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55C0F6F5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Hlk228369310"/>
      <w:bookmarkStart w:id="1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309F2B3" w:rsidR="00D838E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D82F7C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D82F7C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7F6BCB">
              <w:rPr>
                <w:rFonts w:ascii="Arial" w:hAnsi="Arial" w:cs="Arial"/>
                <w:b/>
                <w:sz w:val="22"/>
                <w:szCs w:val="22"/>
              </w:rPr>
              <w:t>Dostawa serwerów</w:t>
            </w:r>
            <w:r w:rsidR="00D82F7C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7F6BCB">
              <w:rPr>
                <w:rFonts w:ascii="Arial" w:hAnsi="Arial" w:cs="Arial"/>
                <w:b/>
                <w:bCs/>
                <w:sz w:val="22"/>
                <w:szCs w:val="22"/>
              </w:rPr>
              <w:t>22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7F6BCB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8756D1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70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01"/>
      </w:tblGrid>
      <w:tr w:rsidR="00D838EA" w:rsidRPr="00DB593A" w14:paraId="6A615F7F" w14:textId="77777777" w:rsidTr="009D6D2B">
        <w:trPr>
          <w:trHeight w:val="1095"/>
        </w:trPr>
        <w:tc>
          <w:tcPr>
            <w:tcW w:w="9701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6C2AE1">
            <w:pPr>
              <w:spacing w:after="120" w:line="276" w:lineRule="auto"/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0325495E" w:rsidR="0058006F" w:rsidRPr="002B48DD" w:rsidRDefault="008F0D47" w:rsidP="006C2AE1">
            <w:pPr>
              <w:pStyle w:val="Nagwek4"/>
              <w:spacing w:line="276" w:lineRule="auto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6D2B">
        <w:trPr>
          <w:trHeight w:val="1300"/>
        </w:trPr>
        <w:tc>
          <w:tcPr>
            <w:tcW w:w="9701" w:type="dxa"/>
            <w:shd w:val="clear" w:color="auto" w:fill="auto"/>
          </w:tcPr>
          <w:p w14:paraId="34997B9B" w14:textId="77777777" w:rsidR="00D838EA" w:rsidRPr="00572F89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24384262" w:rsidR="0051372A" w:rsidRPr="00572F89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572F89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572F89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7F6BCB" w:rsidRPr="00572F89">
              <w:rPr>
                <w:rFonts w:ascii="Arial" w:hAnsi="Arial" w:cs="Arial"/>
                <w:b/>
                <w:sz w:val="22"/>
                <w:szCs w:val="22"/>
              </w:rPr>
              <w:t>Dostawę serwerów</w:t>
            </w:r>
            <w:r w:rsidR="007F6BCB" w:rsidRPr="00572F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572F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Warunków Z</w:t>
            </w:r>
            <w:r w:rsidRPr="00572F89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572F89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Pr="00572F89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009D6D2B">
        <w:trPr>
          <w:trHeight w:val="268"/>
        </w:trPr>
        <w:tc>
          <w:tcPr>
            <w:tcW w:w="9701" w:type="dxa"/>
            <w:shd w:val="clear" w:color="auto" w:fill="auto"/>
          </w:tcPr>
          <w:p w14:paraId="72232896" w14:textId="5074CA4C" w:rsidR="00175826" w:rsidRPr="00EA6E12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7F4CC466" w14:textId="2DE124B1" w:rsidR="00A15975" w:rsidRPr="00572F89" w:rsidRDefault="009D6D2B" w:rsidP="006C2AE1">
            <w:pPr>
              <w:suppressAutoHyphens w:val="0"/>
              <w:spacing w:after="120" w:line="276" w:lineRule="auto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Część</w:t>
            </w:r>
            <w:r w:rsidR="00A541DC" w:rsidRPr="00572F8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I </w:t>
            </w:r>
          </w:p>
          <w:p w14:paraId="113BDE10" w14:textId="287504D8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w zakresie </w:t>
            </w:r>
            <w:r w:rsidRPr="00572F89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Części I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za </w:t>
            </w:r>
            <w:r w:rsidR="00BD23D0">
              <w:rPr>
                <w:rFonts w:ascii="Arial" w:hAnsi="Arial" w:cs="Arial"/>
                <w:sz w:val="22"/>
                <w:szCs w:val="22"/>
                <w:lang w:eastAsia="pl-PL"/>
              </w:rPr>
              <w:t>łączną</w:t>
            </w:r>
            <w:r w:rsidR="00BD23D0"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>cenę, która wynosi…………………zł brutto, (słownie:…………………………………złotych), obliczoną zgodnie z poniższą tabelą:</w:t>
            </w:r>
          </w:p>
          <w:tbl>
            <w:tblPr>
              <w:tblW w:w="906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608"/>
              <w:gridCol w:w="1780"/>
              <w:gridCol w:w="2047"/>
              <w:gridCol w:w="2631"/>
            </w:tblGrid>
            <w:tr w:rsidR="009D6D2B" w:rsidRPr="00572F89" w14:paraId="2C107C63" w14:textId="77777777" w:rsidTr="009D6D2B">
              <w:trPr>
                <w:trHeight w:val="11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8CC2C4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Przedmiot zamówienia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118D416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Liczba sztuk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8D25A2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Cena jedn. brutto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1E9A94A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Wartość brutto</w:t>
                  </w:r>
                </w:p>
              </w:tc>
            </w:tr>
            <w:tr w:rsidR="009D6D2B" w:rsidRPr="00572F89" w14:paraId="58ECE05E" w14:textId="77777777" w:rsidTr="009D6D2B">
              <w:trPr>
                <w:trHeight w:val="23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80A93A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5E8BF94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0A82BB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3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462456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4 (2x3)</w:t>
                  </w:r>
                </w:p>
              </w:tc>
            </w:tr>
            <w:tr w:rsidR="009D6D2B" w:rsidRPr="00572F89" w14:paraId="438919BB" w14:textId="77777777" w:rsidTr="009D6D2B">
              <w:trPr>
                <w:trHeight w:val="359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6849FF" w14:textId="2C47A078" w:rsidR="009D6D2B" w:rsidRPr="00572F89" w:rsidRDefault="009D6D2B" w:rsidP="009D6D2B">
                  <w:pPr>
                    <w:widowControl w:val="0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 xml:space="preserve">Serwer  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5EB78EE" w14:textId="325C2029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pl-PL"/>
                    </w:rPr>
                    <w:t>7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8B0C43" w14:textId="77777777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……………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2626351" w14:textId="77777777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  <w:t>…………………</w:t>
                  </w:r>
                </w:p>
              </w:tc>
            </w:tr>
          </w:tbl>
          <w:p w14:paraId="7F430D4A" w14:textId="77777777" w:rsidR="009D6D2B" w:rsidRPr="00572F89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  </w:t>
            </w:r>
          </w:p>
          <w:p w14:paraId="4C81913E" w14:textId="60832FA1" w:rsidR="009D6D2B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>Producent ……………………, model ……………………, wyposażony w procesor ……………….  pamięć RAM o łącznej wielkości …………GB, w konfiguracji … (szt.) modułów o wielkości …… GB każdy.</w:t>
            </w:r>
          </w:p>
          <w:p w14:paraId="7BB73388" w14:textId="031B5AD9" w:rsidR="00961D90" w:rsidRPr="00B72C70" w:rsidRDefault="00961D90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</w:pPr>
            <w:r w:rsidRPr="00B72C70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Kryteri</w:t>
            </w:r>
            <w:r w:rsidR="00B72C70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a</w:t>
            </w:r>
            <w:r w:rsidRPr="00B72C70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 xml:space="preserve"> pozacenowe </w:t>
            </w:r>
          </w:p>
          <w:p w14:paraId="6A493B25" w14:textId="77777777" w:rsidR="00961D90" w:rsidRDefault="00961D90" w:rsidP="00961D9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F6D02F5" w14:textId="52E3F8CE" w:rsidR="00961D90" w:rsidRDefault="00961D90" w:rsidP="00961D9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72C70">
              <w:rPr>
                <w:rFonts w:ascii="Arial" w:hAnsi="Arial" w:cs="Arial"/>
                <w:color w:val="000000"/>
                <w:sz w:val="22"/>
                <w:szCs w:val="22"/>
              </w:rPr>
              <w:t xml:space="preserve">Konfiguracja </w:t>
            </w:r>
          </w:p>
          <w:p w14:paraId="1D564766" w14:textId="582EC35A" w:rsidR="006273F3" w:rsidRDefault="006273F3" w:rsidP="00961D9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2DA9374" w14:textId="4CE99AAC" w:rsidR="005C534B" w:rsidRDefault="005C534B" w:rsidP="0019746B">
            <w:pPr>
              <w:pStyle w:val="Akapitzlist"/>
              <w:numPr>
                <w:ilvl w:val="0"/>
                <w:numId w:val="59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Konfiguracja 1DPC, tj. konfiguracja procesora i pamięci operacyjnej zapewniająca prace tych elementów z pr</w:t>
            </w:r>
            <w:r w:rsidR="003441E9">
              <w:rPr>
                <w:rFonts w:ascii="Arial" w:hAnsi="Arial" w:cs="Arial"/>
                <w:color w:val="000000"/>
                <w:sz w:val="20"/>
                <w:szCs w:val="20"/>
              </w:rPr>
              <w:t xml:space="preserve">ędkością co najmniej 6400 MT/s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3441E9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  <w:p w14:paraId="15093568" w14:textId="6E450DF8" w:rsidR="006273F3" w:rsidRPr="003441E9" w:rsidRDefault="005C534B" w:rsidP="0019746B">
            <w:pPr>
              <w:pStyle w:val="Akapitzlist"/>
              <w:numPr>
                <w:ilvl w:val="0"/>
                <w:numId w:val="59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Konfiguracja 2DPC, tj., konfiguracja procesora i pamięci operacyjnej zapewniająca prace tych elementów z prędkością mniejszą niż 6400 MT/s </w:t>
            </w:r>
            <w:r w:rsidR="003441E9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  <w:p w14:paraId="1B66AF78" w14:textId="75E4F9A7" w:rsidR="00B72C70" w:rsidRPr="003441E9" w:rsidRDefault="00B72C70" w:rsidP="00B72C7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441E9">
              <w:rPr>
                <w:rFonts w:ascii="Arial" w:hAnsi="Arial" w:cs="Arial"/>
                <w:b/>
                <w:bCs/>
                <w:color w:val="FF0000"/>
                <w:sz w:val="20"/>
                <w:szCs w:val="20"/>
                <w:u w:val="single"/>
              </w:rPr>
              <w:t>*</w:t>
            </w:r>
            <w:r w:rsidR="005C534B" w:rsidRPr="003441E9">
              <w:rPr>
                <w:rFonts w:ascii="Arial" w:hAnsi="Arial" w:cs="Arial"/>
                <w:b/>
                <w:bCs/>
                <w:color w:val="FF0000"/>
                <w:sz w:val="20"/>
                <w:szCs w:val="20"/>
                <w:u w:val="single"/>
              </w:rPr>
              <w:t>niepotrzebne skreślić</w:t>
            </w:r>
          </w:p>
          <w:p w14:paraId="398709A4" w14:textId="0C89B199" w:rsidR="00961D90" w:rsidRDefault="00961D90" w:rsidP="00961D9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96EE5F8" w14:textId="7D1AD2D0" w:rsidR="00961D90" w:rsidRPr="00B72C70" w:rsidRDefault="00961D90" w:rsidP="00961D9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72C70">
              <w:rPr>
                <w:rFonts w:ascii="Arial" w:hAnsi="Arial" w:cs="Arial"/>
                <w:color w:val="000000"/>
                <w:sz w:val="22"/>
                <w:szCs w:val="22"/>
              </w:rPr>
              <w:t>Rodzaj rozwiązania</w:t>
            </w:r>
          </w:p>
          <w:p w14:paraId="0DC9C137" w14:textId="77777777" w:rsidR="003441E9" w:rsidRDefault="003441E9" w:rsidP="003441E9">
            <w:pPr>
              <w:rPr>
                <w:rFonts w:ascii="Arial" w:hAnsi="Arial"/>
                <w:sz w:val="22"/>
                <w:szCs w:val="22"/>
                <w:lang w:eastAsia="en-US"/>
              </w:rPr>
            </w:pPr>
          </w:p>
          <w:p w14:paraId="100607B7" w14:textId="2BC7FD93" w:rsidR="003441E9" w:rsidRDefault="003441E9" w:rsidP="0019746B">
            <w:pPr>
              <w:pStyle w:val="Akapitzlist"/>
              <w:numPr>
                <w:ilvl w:val="0"/>
                <w:numId w:val="61"/>
              </w:numPr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Rozwiązanie </w:t>
            </w:r>
            <w:r>
              <w:rPr>
                <w:rFonts w:ascii="Arial" w:hAnsi="Arial" w:cs="Arial"/>
                <w:sz w:val="20"/>
                <w:szCs w:val="20"/>
              </w:rPr>
              <w:t xml:space="preserve">bez kontrolerowe, gdzie dyski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NVMe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przeznaczone na dane są podłączone bezpośrednio do płyty głównej*</w:t>
            </w:r>
          </w:p>
          <w:p w14:paraId="5262BBD0" w14:textId="1164EE6C" w:rsidR="003441E9" w:rsidRDefault="003441E9" w:rsidP="0019746B">
            <w:pPr>
              <w:pStyle w:val="Akapitzlist"/>
              <w:numPr>
                <w:ilvl w:val="0"/>
                <w:numId w:val="61"/>
              </w:numPr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Rozwiązanie posiadające kontroler dyskowy wyposażony w pamięć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casche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 pojemności min. 8 GB obsługujący m.in tryby RAID </w:t>
            </w:r>
            <w:r w:rsidR="00112B18"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1,5,6,10,50,60*</w:t>
            </w:r>
          </w:p>
          <w:p w14:paraId="23AD283F" w14:textId="77777777" w:rsidR="003441E9" w:rsidRDefault="003441E9" w:rsidP="003441E9">
            <w:pPr>
              <w:pStyle w:val="Akapitzlist"/>
              <w:spacing w:after="0"/>
              <w:ind w:left="36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D29F2BA" w14:textId="77777777" w:rsidR="003441E9" w:rsidRPr="003441E9" w:rsidRDefault="003441E9" w:rsidP="003441E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441E9">
              <w:rPr>
                <w:rFonts w:ascii="Arial" w:hAnsi="Arial" w:cs="Arial"/>
                <w:b/>
                <w:bCs/>
                <w:color w:val="FF0000"/>
                <w:sz w:val="20"/>
                <w:szCs w:val="20"/>
                <w:u w:val="single"/>
              </w:rPr>
              <w:t>*niepotrzebne skreślić</w:t>
            </w:r>
          </w:p>
          <w:p w14:paraId="3C0D8985" w14:textId="77777777" w:rsidR="003441E9" w:rsidRDefault="003441E9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  <w:r w:rsidDel="003441E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  <w:t xml:space="preserve"> </w:t>
            </w:r>
          </w:p>
          <w:p w14:paraId="6FAC5311" w14:textId="77777777" w:rsidR="00B72C70" w:rsidRDefault="00B72C70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</w:p>
          <w:p w14:paraId="485E63EC" w14:textId="01FA055C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  <w:r w:rsidRPr="00572F8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  <w:lastRenderedPageBreak/>
              <w:t>Informacja na temat obowiązku podatkowego</w:t>
            </w:r>
          </w:p>
          <w:p w14:paraId="682C4174" w14:textId="77777777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4D7EE7D" w14:textId="77777777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Informuję, że wybór niniejszej oferty (niepotrzebne skreślić):</w:t>
            </w:r>
          </w:p>
          <w:p w14:paraId="6AE4E1BD" w14:textId="77777777" w:rsidR="009D6D2B" w:rsidRPr="00572F89" w:rsidRDefault="009D6D2B" w:rsidP="00AF318C">
            <w:pPr>
              <w:pStyle w:val="Akapitzlist"/>
              <w:numPr>
                <w:ilvl w:val="0"/>
                <w:numId w:val="53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nie będzie prowadzić do powstania u Zamawiającego obowiązku podatkowego zgodnie z ustawą z dnia 11 marca 2004 r. o podatku od towarów i usług ;</w:t>
            </w:r>
          </w:p>
          <w:p w14:paraId="69B4EF91" w14:textId="77777777" w:rsidR="009D6D2B" w:rsidRPr="00572F89" w:rsidRDefault="009D6D2B" w:rsidP="00AF318C">
            <w:pPr>
              <w:pStyle w:val="Akapitzlist"/>
              <w:numPr>
                <w:ilvl w:val="0"/>
                <w:numId w:val="53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będzie prowadzić do powstania u Zamawiającego obowiązku podatkowego zgodnie z w/w ustawą, przy czym do jego powstania będzie prowadzić dostawa lub świadczenie następującego towaru lub usługi (należy podać nazwę/rodzaj):</w:t>
            </w:r>
          </w:p>
          <w:p w14:paraId="5D577AB2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………………………………………………………………………………………………………</w:t>
            </w:r>
          </w:p>
          <w:p w14:paraId="000AE386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o wartości netto …………………….. złotych (PLN),</w:t>
            </w:r>
          </w:p>
          <w:p w14:paraId="3CC72B86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 czym zgodnie z moją wiedzą zastosowanie w tym zakresie będzie miała następująca stawka podatku od towarów i usług (VAT): ……………...….. %</w:t>
            </w:r>
            <w:r w:rsidRPr="00572F89">
              <w:rPr>
                <w:rFonts w:ascii="Arial" w:hAnsi="Arial" w:cs="Arial"/>
                <w:sz w:val="22"/>
                <w:szCs w:val="22"/>
              </w:rPr>
              <w:cr/>
            </w:r>
          </w:p>
          <w:p w14:paraId="46B557CE" w14:textId="77777777" w:rsidR="009D6D2B" w:rsidRPr="00572F89" w:rsidRDefault="009D6D2B" w:rsidP="00D864B0">
            <w:pPr>
              <w:spacing w:after="120" w:line="276" w:lineRule="auto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6324F8F4" w14:textId="53BE4DA3" w:rsidR="00C55B0F" w:rsidRPr="00572F89" w:rsidRDefault="009D6D2B" w:rsidP="00D864B0">
            <w:pPr>
              <w:spacing w:after="120" w:line="276" w:lineRule="auto"/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Część II </w:t>
            </w:r>
          </w:p>
          <w:p w14:paraId="0F378BC3" w14:textId="057C54B8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w zakresie </w:t>
            </w:r>
            <w:r w:rsidRPr="00572F89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Części I</w:t>
            </w:r>
            <w:r w:rsidR="008756D1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I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za </w:t>
            </w:r>
            <w:r w:rsidR="00E33A39">
              <w:rPr>
                <w:rFonts w:ascii="Arial" w:hAnsi="Arial" w:cs="Arial"/>
                <w:sz w:val="22"/>
                <w:szCs w:val="22"/>
                <w:lang w:eastAsia="pl-PL"/>
              </w:rPr>
              <w:t>łączną</w:t>
            </w:r>
            <w:r w:rsidR="00E33A39"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>cenę, która wynosi…………………zł brutto, (słownie:…………………………………złotych), obliczoną zgodnie z poniższą tabelą:</w:t>
            </w:r>
          </w:p>
          <w:tbl>
            <w:tblPr>
              <w:tblW w:w="906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608"/>
              <w:gridCol w:w="1780"/>
              <w:gridCol w:w="2047"/>
              <w:gridCol w:w="2631"/>
            </w:tblGrid>
            <w:tr w:rsidR="009D6D2B" w:rsidRPr="00572F89" w14:paraId="18EE221B" w14:textId="77777777" w:rsidTr="00DF41EF">
              <w:trPr>
                <w:trHeight w:val="11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0F97A99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Przedmiot zamówienia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E139B7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Liczba sztuk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6FFE2B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Cena jedn. brutto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76858B" w14:textId="77777777" w:rsidR="009D6D2B" w:rsidRPr="00572F89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Wartość brutto</w:t>
                  </w:r>
                </w:p>
              </w:tc>
            </w:tr>
            <w:tr w:rsidR="009D6D2B" w:rsidRPr="00572F89" w14:paraId="5F1513E0" w14:textId="77777777" w:rsidTr="00DF41EF">
              <w:trPr>
                <w:trHeight w:val="23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29F1BFC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D01528A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6C83042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3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8F02054" w14:textId="77777777" w:rsidR="009D6D2B" w:rsidRPr="00572F89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4 (2x3)</w:t>
                  </w:r>
                </w:p>
              </w:tc>
            </w:tr>
            <w:tr w:rsidR="009D6D2B" w:rsidRPr="00572F89" w14:paraId="5F7F35DA" w14:textId="77777777" w:rsidTr="00DF41EF">
              <w:trPr>
                <w:trHeight w:val="359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A85EA7" w14:textId="4BF05D4D" w:rsidR="009D6D2B" w:rsidRPr="00572F89" w:rsidRDefault="009D6D2B" w:rsidP="009D6D2B">
                  <w:pPr>
                    <w:widowControl w:val="0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 xml:space="preserve">Serwer  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444042F" w14:textId="48114D35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pl-PL"/>
                    </w:rPr>
                    <w:t>5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0615EE9" w14:textId="77777777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……………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282D056" w14:textId="77777777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  <w:t>…………………</w:t>
                  </w:r>
                </w:p>
              </w:tc>
            </w:tr>
          </w:tbl>
          <w:p w14:paraId="2E41E6C8" w14:textId="77777777" w:rsidR="009D6D2B" w:rsidRPr="00572F89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  </w:t>
            </w:r>
          </w:p>
          <w:p w14:paraId="313F406D" w14:textId="23C728C1" w:rsidR="009D6D2B" w:rsidRPr="00572F89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>Producent ……………………, model ……………………, wyposażony w procesor ……………….  pamięć RAM o łącznej wielkości …………GB, w konfiguracji … (szt.) modułów o wielkości …… GB każdy.</w:t>
            </w:r>
          </w:p>
          <w:p w14:paraId="62977129" w14:textId="77777777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  <w:r w:rsidRPr="00572F8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  <w:t>Informacja na temat obowiązku podatkowego</w:t>
            </w:r>
          </w:p>
          <w:p w14:paraId="66DD0A62" w14:textId="77777777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8E43F4C" w14:textId="77777777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Informuję, że wybór niniejszej oferty (niepotrzebne skreślić):</w:t>
            </w:r>
          </w:p>
          <w:p w14:paraId="775D1D73" w14:textId="77777777" w:rsidR="009D6D2B" w:rsidRPr="00572F89" w:rsidRDefault="009D6D2B" w:rsidP="00AF318C">
            <w:pPr>
              <w:pStyle w:val="Akapitzlist"/>
              <w:numPr>
                <w:ilvl w:val="0"/>
                <w:numId w:val="54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nie będzie prowadzić do powstania u Zamawiającego obowiązku podatkowego zgodnie z ustawą z dnia 11 marca 2004 r. o podatku od towarów i usług ;</w:t>
            </w:r>
          </w:p>
          <w:p w14:paraId="4A3FB29F" w14:textId="77777777" w:rsidR="009D6D2B" w:rsidRPr="00572F89" w:rsidRDefault="009D6D2B" w:rsidP="00AF318C">
            <w:pPr>
              <w:pStyle w:val="Akapitzlist"/>
              <w:numPr>
                <w:ilvl w:val="0"/>
                <w:numId w:val="54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będzie prowadzić do powstania u Zamawiającego obowiązku podatkowego zgodnie z w/w ustawą, przy czym do jego powstania będzie prowadzić dostawa lub świadczenie następującego towaru lub usługi (należy podać nazwę/rodzaj):</w:t>
            </w:r>
          </w:p>
          <w:p w14:paraId="08B462B2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………………………………………………………………………………………………………</w:t>
            </w:r>
          </w:p>
          <w:p w14:paraId="0B3AED7B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o wartości netto …………………….. złotych (PLN),</w:t>
            </w:r>
          </w:p>
          <w:p w14:paraId="6EB53E9A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 czym zgodnie z moją wiedzą zastosowanie w tym zakresie będzie miała następująca stawka podatku od towarów i usług (VAT): ……………...….. %</w:t>
            </w:r>
            <w:r w:rsidRPr="00572F89">
              <w:rPr>
                <w:rFonts w:ascii="Arial" w:hAnsi="Arial" w:cs="Arial"/>
                <w:sz w:val="22"/>
                <w:szCs w:val="22"/>
              </w:rPr>
              <w:cr/>
            </w: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009D6D2B">
        <w:trPr>
          <w:trHeight w:val="425"/>
        </w:trPr>
        <w:tc>
          <w:tcPr>
            <w:tcW w:w="9701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6C2AE1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6C2AE1">
            <w:pPr>
              <w:tabs>
                <w:tab w:val="num" w:pos="459"/>
              </w:tabs>
              <w:spacing w:after="120" w:line="276" w:lineRule="auto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009D6D2B">
        <w:trPr>
          <w:trHeight w:val="5953"/>
        </w:trPr>
        <w:tc>
          <w:tcPr>
            <w:tcW w:w="9701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6C2AE1">
            <w:pPr>
              <w:pStyle w:val="Akapitzlist"/>
              <w:spacing w:after="12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p w14:paraId="3A8D9525" w14:textId="77777777" w:rsidR="007C00F1" w:rsidRPr="009D3B98" w:rsidRDefault="007C00F1" w:rsidP="006C2AE1">
            <w:pPr>
              <w:pStyle w:val="Akapitzlist"/>
              <w:spacing w:after="12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9D6D2B">
        <w:trPr>
          <w:trHeight w:val="280"/>
        </w:trPr>
        <w:tc>
          <w:tcPr>
            <w:tcW w:w="9701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 xml:space="preserve">do niej dokumenty </w:t>
      </w:r>
      <w:r w:rsidRPr="009D3B98">
        <w:rPr>
          <w:rFonts w:ascii="Arial" w:hAnsi="Arial" w:cs="Arial"/>
          <w:b w:val="0"/>
          <w:sz w:val="22"/>
          <w:szCs w:val="22"/>
        </w:rPr>
        <w:lastRenderedPageBreak/>
        <w:t>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0F0AC77F" w:rsidR="00576A8F" w:rsidRPr="00A15975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bookmarkEnd w:id="1"/>
    <w:p w14:paraId="5047FA59" w14:textId="6A5AC8DD" w:rsidR="003B173D" w:rsidRDefault="003B173D" w:rsidP="003B173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eastAsia="Calibri" w:hAnsi="Arial" w:cs="Arial"/>
          <w:bCs/>
          <w:snapToGrid w:val="0"/>
          <w:color w:val="000000"/>
          <w:sz w:val="22"/>
          <w:szCs w:val="22"/>
          <w:lang w:eastAsia="pl-PL"/>
        </w:rPr>
      </w:pPr>
      <w:r>
        <w:rPr>
          <w:rFonts w:ascii="Arial" w:eastAsia="Calibri" w:hAnsi="Arial" w:cs="Arial"/>
          <w:bCs/>
          <w:snapToGrid w:val="0"/>
          <w:color w:val="000000"/>
          <w:sz w:val="22"/>
          <w:szCs w:val="22"/>
          <w:lang w:eastAsia="pl-PL"/>
        </w:rPr>
        <w:lastRenderedPageBreak/>
        <w:br w:type="page"/>
      </w:r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2"/>
      </w:tblGrid>
      <w:tr w:rsidR="00655A07" w14:paraId="4F31A8C2" w14:textId="77777777" w:rsidTr="00655A07">
        <w:trPr>
          <w:trHeight w:val="337"/>
        </w:trPr>
        <w:tc>
          <w:tcPr>
            <w:tcW w:w="3572" w:type="dxa"/>
          </w:tcPr>
          <w:p w14:paraId="1F31A91E" w14:textId="17EE02EC" w:rsidR="00655A07" w:rsidRDefault="00655A07" w:rsidP="00655A07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lastRenderedPageBreak/>
              <w:t>Załącznik nr 4 do SWZ</w:t>
            </w:r>
          </w:p>
        </w:tc>
      </w:tr>
    </w:tbl>
    <w:p w14:paraId="0C246D7E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66839620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5F3FFBC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4F228D40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655A07">
        <w:rPr>
          <w:rFonts w:ascii="Arial" w:hAnsi="Arial" w:cs="Arial"/>
          <w:sz w:val="22"/>
          <w:szCs w:val="22"/>
        </w:rPr>
        <w:t xml:space="preserve"> 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DZAZZP.2610.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>22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.</w:t>
      </w:r>
      <w:r w:rsidR="007F6BCB" w:rsidRPr="00655A07">
        <w:rPr>
          <w:rFonts w:ascii="Arial" w:hAnsi="Arial" w:cs="Arial"/>
          <w:b/>
          <w:bCs/>
          <w:kern w:val="32"/>
          <w:sz w:val="22"/>
          <w:szCs w:val="22"/>
        </w:rPr>
        <w:t>202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 xml:space="preserve">6 </w:t>
      </w:r>
      <w:r w:rsidR="007F6BCB">
        <w:rPr>
          <w:rFonts w:ascii="Arial" w:hAnsi="Arial" w:cs="Arial"/>
          <w:b/>
          <w:sz w:val="22"/>
          <w:szCs w:val="22"/>
        </w:rPr>
        <w:t>Dostawę serwerów</w:t>
      </w:r>
      <w:r w:rsidRPr="00655A07">
        <w:rPr>
          <w:rFonts w:ascii="Arial" w:hAnsi="Arial" w:cs="Arial"/>
          <w:sz w:val="22"/>
          <w:szCs w:val="22"/>
        </w:rPr>
        <w:t xml:space="preserve">, 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3B173D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2"/>
        </w:rPr>
      </w:pPr>
      <w:r w:rsidRPr="003B173D">
        <w:rPr>
          <w:rFonts w:cs="Arial"/>
          <w:sz w:val="18"/>
        </w:rPr>
        <w:t xml:space="preserve">       </w:t>
      </w:r>
      <w:r w:rsidR="00024C5C" w:rsidRPr="003B173D">
        <w:rPr>
          <w:rFonts w:cs="Arial"/>
          <w:sz w:val="18"/>
        </w:rPr>
        <w:t xml:space="preserve">                                   </w:t>
      </w:r>
      <w:r w:rsidR="002D02BD" w:rsidRPr="003B173D">
        <w:rPr>
          <w:rFonts w:cs="Arial"/>
          <w:sz w:val="18"/>
        </w:rPr>
        <w:t xml:space="preserve">  (miejscowość, data)</w:t>
      </w:r>
      <w:r w:rsidR="002D02BD"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3B173D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8"/>
        </w:rPr>
      </w:pPr>
      <w:r w:rsidRPr="003B173D">
        <w:rPr>
          <w:rFonts w:cs="Arial"/>
          <w:i/>
          <w:iCs/>
          <w:sz w:val="18"/>
        </w:rPr>
        <w:t>Podpis(y) osoby/osób upoważnionej (</w:t>
      </w:r>
      <w:proofErr w:type="spellStart"/>
      <w:r w:rsidRPr="003B173D">
        <w:rPr>
          <w:rFonts w:cs="Arial"/>
          <w:i/>
          <w:iCs/>
          <w:sz w:val="18"/>
        </w:rPr>
        <w:t>ych</w:t>
      </w:r>
      <w:proofErr w:type="spellEnd"/>
      <w:r w:rsidRPr="003B173D">
        <w:rPr>
          <w:rFonts w:cs="Arial"/>
          <w:i/>
          <w:iCs/>
          <w:sz w:val="18"/>
        </w:rPr>
        <w:t>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 xml:space="preserve">należę/ podmiot który reprezentuję należy do grupy kapitałowej i w załączeniu przedkładam listę podmiotów należących do tej samej grupy kapitałowej oraz przedstawiam dowody, że </w:t>
      </w:r>
      <w:r w:rsidRPr="009F51DF">
        <w:rPr>
          <w:rFonts w:ascii="Arial" w:hAnsi="Arial" w:cs="Arial"/>
          <w:kern w:val="144"/>
        </w:rPr>
        <w:lastRenderedPageBreak/>
        <w:t>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6C2AE1">
      <w:pPr>
        <w:spacing w:after="120"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21B283E" w14:textId="0F51B5EC" w:rsidR="003840B4" w:rsidRPr="00655A07" w:rsidRDefault="003840B4" w:rsidP="00655A07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572F89">
        <w:rPr>
          <w:rFonts w:ascii="Arial" w:hAnsi="Arial" w:cs="Arial"/>
          <w:b/>
          <w:sz w:val="22"/>
          <w:szCs w:val="22"/>
        </w:rPr>
        <w:t>Dostaw serwerów</w:t>
      </w: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006C2AE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7C5C1271" w14:textId="33B706DE" w:rsidR="00B468C8" w:rsidRPr="00655A07" w:rsidRDefault="00ED27DA" w:rsidP="00655A07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572F89">
        <w:rPr>
          <w:rFonts w:ascii="Arial" w:hAnsi="Arial" w:cs="Arial"/>
          <w:b/>
          <w:sz w:val="22"/>
          <w:szCs w:val="22"/>
        </w:rPr>
        <w:t>Dostawa serwerów</w:t>
      </w: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lastRenderedPageBreak/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2" w:name="załącznik1_opz"/>
            <w:bookmarkEnd w:id="2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60B89DBE" w:rsidR="000F072E" w:rsidRPr="00C720C2" w:rsidRDefault="00A54650" w:rsidP="006C2AE1">
      <w:pPr>
        <w:spacing w:after="120" w:line="276" w:lineRule="auto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572F89">
        <w:rPr>
          <w:rFonts w:ascii="Arial" w:hAnsi="Arial" w:cs="Arial"/>
          <w:b/>
          <w:sz w:val="22"/>
          <w:szCs w:val="22"/>
        </w:rPr>
        <w:t xml:space="preserve">Dostawa serwerów 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51BA7CCC" w14:textId="77777777" w:rsidR="000C5DB7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</w:t>
      </w:r>
    </w:p>
    <w:p w14:paraId="4B79B84C" w14:textId="77777777" w:rsidR="000C5DB7" w:rsidRDefault="000C5DB7">
      <w:pPr>
        <w:suppressAutoHyphens w:val="0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br w:type="page"/>
      </w:r>
    </w:p>
    <w:p w14:paraId="55F4998D" w14:textId="77777777" w:rsidR="00317B5D" w:rsidRDefault="00317B5D" w:rsidP="00317B5D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rPr>
          <w:rFonts w:ascii="Arial" w:hAnsi="Arial" w:cs="Arial"/>
          <w:b/>
          <w:bCs/>
          <w:sz w:val="22"/>
          <w:szCs w:val="22"/>
          <w:lang w:val="pl-PL" w:eastAsia="pl-PL"/>
        </w:rPr>
        <w:sectPr w:rsidR="00317B5D" w:rsidSect="004B23DC">
          <w:headerReference w:type="default" r:id="rId14"/>
          <w:footerReference w:type="default" r:id="rId15"/>
          <w:pgSz w:w="11905" w:h="16837"/>
          <w:pgMar w:top="1134" w:right="1134" w:bottom="1134" w:left="851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957B0A9" w14:textId="74A70848" w:rsidR="00317B5D" w:rsidRPr="00317B5D" w:rsidRDefault="00317B5D" w:rsidP="00317B5D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  <w:sz w:val="14"/>
          <w:szCs w:val="14"/>
        </w:rPr>
      </w:pPr>
    </w:p>
    <w:p w14:paraId="6B01C55B" w14:textId="12DF793A" w:rsidR="000C5DB7" w:rsidRPr="009F51DF" w:rsidRDefault="000C5DB7" w:rsidP="000C5DB7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8507BE">
        <w:rPr>
          <w:rFonts w:ascii="Arial" w:hAnsi="Arial" w:cs="Arial"/>
          <w:b/>
          <w:bCs/>
          <w:sz w:val="22"/>
          <w:szCs w:val="22"/>
          <w:lang w:val="pl-PL" w:eastAsia="pl-PL"/>
        </w:rPr>
        <w:t>8</w:t>
      </w:r>
      <w:r w:rsidR="008507BE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do SWZ</w:t>
      </w:r>
    </w:p>
    <w:p w14:paraId="34D66B28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0D9A384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5862CB74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61240C70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3EFE02B9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31BB4B79" w14:textId="012A3548" w:rsidR="000C5DB7" w:rsidRPr="009F51DF" w:rsidRDefault="000C5DB7" w:rsidP="000C5DB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</w:t>
      </w:r>
    </w:p>
    <w:p w14:paraId="794B39BE" w14:textId="77777777" w:rsidR="000C5DB7" w:rsidRPr="009F51DF" w:rsidRDefault="000C5DB7" w:rsidP="00317B5D">
      <w:pPr>
        <w:suppressAutoHyphens w:val="0"/>
        <w:autoSpaceDE w:val="0"/>
        <w:autoSpaceDN w:val="0"/>
        <w:adjustRightInd w:val="0"/>
        <w:spacing w:after="160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0C5DB7" w:rsidRPr="009D3B98" w14:paraId="6EA88893" w14:textId="77777777" w:rsidTr="00DF41EF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33797" w14:textId="4FB4C86A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 w:rsidR="00B149FB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5.1.4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0C5DB7" w:rsidRPr="009D3B98" w14:paraId="2C694B16" w14:textId="77777777" w:rsidTr="00DF41EF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5EBF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B9C3A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34454AEB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6157D7EF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0203DF5E" w14:textId="658AA9F3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B149FB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5.1.4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CD012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FE721DA" w14:textId="77777777" w:rsidR="000C5DB7" w:rsidRPr="009F51DF" w:rsidRDefault="000C5DB7" w:rsidP="00DF41EF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210A747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1C5A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43036CBB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F1912" w14:textId="77777777" w:rsidR="000C5DB7" w:rsidRPr="009F51DF" w:rsidRDefault="000C5DB7" w:rsidP="00DF41EF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4221D142" w14:textId="77777777" w:rsidR="000C5DB7" w:rsidRPr="009F51DF" w:rsidRDefault="000C5DB7" w:rsidP="00DF41EF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665A56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7EEE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DE52FD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0C5DB7" w:rsidRPr="009D3B98" w14:paraId="2A2E17B7" w14:textId="77777777" w:rsidTr="00DF41EF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247C2" w14:textId="77777777" w:rsidR="000C5DB7" w:rsidRPr="009D3B98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7C33A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97B8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50D17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3E86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85280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1B51D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0C5DB7" w:rsidRPr="009D3B98" w14:paraId="1EA92FC0" w14:textId="77777777" w:rsidTr="00DF41EF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9CD3" w14:textId="77777777" w:rsidR="000C5DB7" w:rsidRPr="009D3B98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203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9EED1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BA60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D8681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DD788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25FF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5B998D20" w14:textId="77777777" w:rsidR="000C5DB7" w:rsidRPr="00317B5D" w:rsidRDefault="000C5DB7" w:rsidP="00317B5D">
      <w:pPr>
        <w:suppressAutoHyphens w:val="0"/>
        <w:autoSpaceDE w:val="0"/>
        <w:autoSpaceDN w:val="0"/>
        <w:adjustRightInd w:val="0"/>
        <w:spacing w:after="160"/>
        <w:jc w:val="both"/>
        <w:rPr>
          <w:rFonts w:ascii="Arial" w:eastAsiaTheme="minorEastAsia" w:hAnsi="Arial" w:cs="Arial"/>
          <w:sz w:val="16"/>
          <w:szCs w:val="16"/>
          <w:lang w:eastAsia="pl-PL"/>
        </w:rPr>
      </w:pPr>
      <w:r w:rsidRPr="00317B5D">
        <w:rPr>
          <w:rFonts w:ascii="Arial" w:eastAsiaTheme="minorEastAsia" w:hAnsi="Arial" w:cs="Arial"/>
          <w:sz w:val="16"/>
          <w:szCs w:val="16"/>
          <w:lang w:eastAsia="pl-PL"/>
        </w:rPr>
        <w:t xml:space="preserve">Zgodnie z pkt 6.2.2.1. SWZ podmiotowe środki dowodowe potwierdzają odpowiednio, że zamówienia wskazane w niniejszym wykazie zostały wykonane należycie. </w:t>
      </w:r>
      <w:r w:rsidRPr="00317B5D">
        <w:rPr>
          <w:rFonts w:ascii="Arial" w:hAnsi="Arial" w:cs="Arial"/>
          <w:sz w:val="16"/>
          <w:szCs w:val="16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CC7DD31" w14:textId="77777777" w:rsidR="000C5DB7" w:rsidRPr="008507BE" w:rsidRDefault="000C5DB7" w:rsidP="000C5DB7">
      <w:pPr>
        <w:tabs>
          <w:tab w:val="left" w:pos="8222"/>
        </w:tabs>
        <w:suppressAutoHyphens w:val="0"/>
        <w:autoSpaceDE w:val="0"/>
        <w:autoSpaceDN w:val="0"/>
        <w:snapToGrid w:val="0"/>
        <w:jc w:val="both"/>
        <w:rPr>
          <w:rFonts w:ascii="Arial" w:eastAsiaTheme="minorEastAsia" w:hAnsi="Arial" w:cs="Arial"/>
          <w:sz w:val="16"/>
          <w:szCs w:val="16"/>
          <w:lang w:eastAsia="pl-PL"/>
        </w:rPr>
      </w:pPr>
      <w:r w:rsidRPr="00317B5D">
        <w:rPr>
          <w:rFonts w:ascii="Arial" w:eastAsiaTheme="minorEastAsia" w:hAnsi="Arial" w:cs="Arial"/>
          <w:sz w:val="16"/>
          <w:szCs w:val="16"/>
          <w:lang w:eastAsia="pl-PL"/>
        </w:rPr>
        <w:t>Miejscowość i data .................................................</w:t>
      </w:r>
      <w:r w:rsidRPr="00C04FFD"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8507BE">
        <w:rPr>
          <w:rFonts w:ascii="Arial" w:eastAsiaTheme="minorEastAsia" w:hAnsi="Arial" w:cs="Arial"/>
          <w:sz w:val="16"/>
          <w:szCs w:val="16"/>
          <w:lang w:eastAsia="pl-PL"/>
        </w:rPr>
        <w:t>.........................................................................................................................</w:t>
      </w:r>
    </w:p>
    <w:p w14:paraId="0A7D6F1B" w14:textId="77777777" w:rsidR="000C5DB7" w:rsidRPr="00317B5D" w:rsidRDefault="000C5DB7" w:rsidP="000C5DB7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4"/>
          <w:szCs w:val="14"/>
          <w:lang w:eastAsia="pl-PL"/>
        </w:rPr>
      </w:pPr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Podpis(y) osoby/osób upoważnionej (</w:t>
      </w:r>
      <w:proofErr w:type="spellStart"/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ych</w:t>
      </w:r>
      <w:proofErr w:type="spellEnd"/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) do reprezentowania</w:t>
      </w:r>
    </w:p>
    <w:p w14:paraId="091C0B2B" w14:textId="77777777" w:rsidR="000C5DB7" w:rsidRPr="00317B5D" w:rsidRDefault="000C5DB7" w:rsidP="000C5DB7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4"/>
          <w:szCs w:val="14"/>
          <w:lang w:eastAsia="pl-PL"/>
        </w:rPr>
      </w:pPr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Wykonawcy (dokument winien być podpisany w postaci elektronicznej)</w:t>
      </w:r>
    </w:p>
    <w:p w14:paraId="0F1C7873" w14:textId="4283EC51" w:rsidR="00651AED" w:rsidRPr="00317B5D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  <w:sz w:val="14"/>
          <w:szCs w:val="14"/>
        </w:rPr>
      </w:pPr>
      <w:r w:rsidRPr="00317B5D">
        <w:rPr>
          <w:rFonts w:ascii="Arial" w:hAnsi="Arial" w:cs="Arial"/>
          <w:i/>
          <w:iCs/>
          <w:sz w:val="14"/>
          <w:szCs w:val="14"/>
        </w:rPr>
        <w:t>reprezentowania podmiotu/ów na zasoby, którego/</w:t>
      </w:r>
      <w:proofErr w:type="spellStart"/>
      <w:r w:rsidRPr="00317B5D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317B5D">
        <w:rPr>
          <w:rFonts w:ascii="Arial" w:hAnsi="Arial" w:cs="Arial"/>
          <w:i/>
          <w:iCs/>
          <w:sz w:val="14"/>
          <w:szCs w:val="14"/>
        </w:rPr>
        <w:t xml:space="preserve"> powołuje się Wykonawca (dokument powinien być podpisany elektronicznie)</w:t>
      </w:r>
      <w:bookmarkEnd w:id="0"/>
    </w:p>
    <w:sectPr w:rsidR="00651AED" w:rsidRPr="00317B5D" w:rsidSect="008507BE">
      <w:pgSz w:w="16837" w:h="11905" w:orient="landscape"/>
      <w:pgMar w:top="851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184B9" w14:textId="77777777" w:rsidR="005C534B" w:rsidRDefault="005C534B">
      <w:r>
        <w:separator/>
      </w:r>
    </w:p>
  </w:endnote>
  <w:endnote w:type="continuationSeparator" w:id="0">
    <w:p w14:paraId="27F04BB1" w14:textId="77777777" w:rsidR="005C534B" w:rsidRDefault="005C534B">
      <w:r>
        <w:continuationSeparator/>
      </w:r>
    </w:p>
  </w:endnote>
  <w:endnote w:type="continuationNotice" w:id="1">
    <w:p w14:paraId="0762487F" w14:textId="77777777" w:rsidR="005C534B" w:rsidRDefault="005C53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5C534B" w:rsidRDefault="005C534B">
            <w:pPr>
              <w:pStyle w:val="Stopka"/>
              <w:jc w:val="center"/>
              <w:rPr>
                <w:sz w:val="20"/>
              </w:rPr>
            </w:pPr>
          </w:p>
          <w:p w14:paraId="283AAD34" w14:textId="03D4547C" w:rsidR="005C534B" w:rsidRDefault="005C534B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1B25B6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27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1B25B6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42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5C534B" w:rsidRDefault="005C534B">
    <w:pPr>
      <w:pStyle w:val="Stopka"/>
    </w:pPr>
  </w:p>
  <w:p w14:paraId="5FEA387B" w14:textId="77777777" w:rsidR="005C534B" w:rsidRDefault="005C534B"/>
  <w:p w14:paraId="739FD241" w14:textId="77777777" w:rsidR="005C534B" w:rsidRDefault="005C534B"/>
  <w:p w14:paraId="02F757CA" w14:textId="77777777" w:rsidR="005C534B" w:rsidRDefault="005C534B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5C534B" w:rsidRDefault="005C534B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8779C" w14:textId="77777777" w:rsidR="005C534B" w:rsidRDefault="005C534B">
      <w:r>
        <w:separator/>
      </w:r>
    </w:p>
  </w:footnote>
  <w:footnote w:type="continuationSeparator" w:id="0">
    <w:p w14:paraId="04D7337D" w14:textId="77777777" w:rsidR="005C534B" w:rsidRDefault="005C534B">
      <w:r>
        <w:continuationSeparator/>
      </w:r>
    </w:p>
  </w:footnote>
  <w:footnote w:type="continuationNotice" w:id="1">
    <w:p w14:paraId="5C85C060" w14:textId="77777777" w:rsidR="005C534B" w:rsidRDefault="005C534B"/>
  </w:footnote>
  <w:footnote w:id="2">
    <w:p w14:paraId="1EABA326" w14:textId="5A8345EB" w:rsidR="005C534B" w:rsidRPr="009F3820" w:rsidRDefault="005C534B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5C534B" w:rsidRPr="009F3820" w:rsidRDefault="005C534B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5C534B" w:rsidRDefault="005C534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5C534B" w:rsidRPr="00B7707A" w:rsidRDefault="005C534B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2C0E14E6" w:rsidR="005C534B" w:rsidRDefault="005C534B" w:rsidP="00A54650">
      <w:pPr>
        <w:pStyle w:val="Tekstprzypisudolnego"/>
        <w:rPr>
          <w:rFonts w:cs="Arial"/>
          <w:sz w:val="18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  <w:p w14:paraId="3BBC9F2D" w14:textId="77777777" w:rsidR="005C534B" w:rsidRPr="00B7707A" w:rsidRDefault="005C534B" w:rsidP="008507BE">
      <w:pPr>
        <w:pStyle w:val="Tekstprzypisudolnego"/>
        <w:rPr>
          <w:rFonts w:cs="Aria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18FC99C9" w:rsidR="005C534B" w:rsidRPr="003F5CE8" w:rsidRDefault="005C534B" w:rsidP="000F072E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DZA-ZAZZP.2610.22.2026</w:t>
    </w:r>
  </w:p>
  <w:p w14:paraId="347FBED7" w14:textId="084D3B61" w:rsidR="005C534B" w:rsidRPr="003F5CE8" w:rsidRDefault="005C534B" w:rsidP="00D46504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serwerów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F9A2F" w14:textId="77777777" w:rsidR="005C534B" w:rsidRPr="003F5CE8" w:rsidRDefault="005C534B" w:rsidP="00783EE0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DZA-ZAZZP.2610.22.2026</w:t>
    </w:r>
  </w:p>
  <w:p w14:paraId="7A3AE5D2" w14:textId="77777777" w:rsidR="005C534B" w:rsidRPr="003F5CE8" w:rsidRDefault="005C534B" w:rsidP="00783EE0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serwerów </w:t>
    </w:r>
  </w:p>
  <w:p w14:paraId="4E8AECC6" w14:textId="77777777" w:rsidR="005C534B" w:rsidRPr="00023C72" w:rsidRDefault="005C534B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622A70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5033B4"/>
    <w:multiLevelType w:val="hybridMultilevel"/>
    <w:tmpl w:val="546AF378"/>
    <w:lvl w:ilvl="0" w:tplc="FF62E6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8C47887"/>
    <w:multiLevelType w:val="multilevel"/>
    <w:tmpl w:val="81BEC848"/>
    <w:lvl w:ilvl="0">
      <w:start w:val="19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E94079E"/>
    <w:multiLevelType w:val="multilevel"/>
    <w:tmpl w:val="3046356C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2AD3601"/>
    <w:multiLevelType w:val="hybridMultilevel"/>
    <w:tmpl w:val="A73090CA"/>
    <w:lvl w:ilvl="0" w:tplc="0415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0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2" w15:restartNumberingAfterBreak="0">
    <w:nsid w:val="188D0115"/>
    <w:multiLevelType w:val="hybridMultilevel"/>
    <w:tmpl w:val="5054F78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4" w15:restartNumberingAfterBreak="0">
    <w:nsid w:val="1C2B63EB"/>
    <w:multiLevelType w:val="hybridMultilevel"/>
    <w:tmpl w:val="E90CF5F4"/>
    <w:lvl w:ilvl="0" w:tplc="43300468">
      <w:start w:val="1"/>
      <w:numFmt w:val="decimal"/>
      <w:lvlText w:val="%1."/>
      <w:lvlJc w:val="left"/>
      <w:pPr>
        <w:tabs>
          <w:tab w:val="num" w:pos="371"/>
        </w:tabs>
        <w:ind w:left="371" w:hanging="360"/>
      </w:pPr>
      <w:rPr>
        <w:b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DA91795"/>
    <w:multiLevelType w:val="hybridMultilevel"/>
    <w:tmpl w:val="F32C6918"/>
    <w:lvl w:ilvl="0" w:tplc="0415000F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59B844CC">
      <w:start w:val="1"/>
      <w:numFmt w:val="decimal"/>
      <w:lvlText w:val="%2)"/>
      <w:lvlJc w:val="left"/>
      <w:pPr>
        <w:ind w:left="1096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80A9F7E">
      <w:start w:val="1"/>
      <w:numFmt w:val="lowerRoman"/>
      <w:lvlText w:val="%3"/>
      <w:lvlJc w:val="left"/>
      <w:pPr>
        <w:ind w:left="18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1E88C474">
      <w:start w:val="1"/>
      <w:numFmt w:val="decimal"/>
      <w:lvlText w:val="%4"/>
      <w:lvlJc w:val="left"/>
      <w:pPr>
        <w:ind w:left="25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F2C33AA">
      <w:start w:val="1"/>
      <w:numFmt w:val="lowerRoman"/>
      <w:lvlText w:val="%6"/>
      <w:lvlJc w:val="left"/>
      <w:pPr>
        <w:ind w:left="397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429EE6">
      <w:start w:val="1"/>
      <w:numFmt w:val="decimal"/>
      <w:lvlText w:val="%7"/>
      <w:lvlJc w:val="left"/>
      <w:pPr>
        <w:ind w:left="469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2C61CE8">
      <w:start w:val="1"/>
      <w:numFmt w:val="lowerRoman"/>
      <w:lvlText w:val="%9"/>
      <w:lvlJc w:val="left"/>
      <w:pPr>
        <w:ind w:left="61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7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214C1078"/>
    <w:multiLevelType w:val="hybridMultilevel"/>
    <w:tmpl w:val="1ECCC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2" w15:restartNumberingAfterBreak="0">
    <w:nsid w:val="2183602A"/>
    <w:multiLevelType w:val="hybridMultilevel"/>
    <w:tmpl w:val="A852C63A"/>
    <w:lvl w:ilvl="0" w:tplc="10B0A3F8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3" w15:restartNumberingAfterBreak="0">
    <w:nsid w:val="218A6A02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34C4456"/>
    <w:multiLevelType w:val="hybridMultilevel"/>
    <w:tmpl w:val="367EE884"/>
    <w:lvl w:ilvl="0" w:tplc="FCD06048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 w15:restartNumberingAfterBreak="0">
    <w:nsid w:val="237452F8"/>
    <w:multiLevelType w:val="hybridMultilevel"/>
    <w:tmpl w:val="7FB6F01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7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0" w15:restartNumberingAfterBreak="0">
    <w:nsid w:val="27326EE0"/>
    <w:multiLevelType w:val="multilevel"/>
    <w:tmpl w:val="DDA241BA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9741266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4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6" w15:restartNumberingAfterBreak="0">
    <w:nsid w:val="2B4821F3"/>
    <w:multiLevelType w:val="hybridMultilevel"/>
    <w:tmpl w:val="EFFC58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9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3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212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4" w15:restartNumberingAfterBreak="0">
    <w:nsid w:val="315D7CF4"/>
    <w:multiLevelType w:val="multilevel"/>
    <w:tmpl w:val="06DEB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5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6" w15:restartNumberingAfterBreak="0">
    <w:nsid w:val="325B1296"/>
    <w:multiLevelType w:val="hybridMultilevel"/>
    <w:tmpl w:val="FC4CA106"/>
    <w:lvl w:ilvl="0" w:tplc="14DA5CC8">
      <w:start w:val="5"/>
      <w:numFmt w:val="decimal"/>
      <w:lvlText w:val="%1."/>
      <w:lvlJc w:val="left"/>
      <w:pPr>
        <w:ind w:left="21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8" w15:restartNumberingAfterBreak="0">
    <w:nsid w:val="336911E5"/>
    <w:multiLevelType w:val="hybridMultilevel"/>
    <w:tmpl w:val="7BF6EBA8"/>
    <w:lvl w:ilvl="0" w:tplc="04150011">
      <w:start w:val="1"/>
      <w:numFmt w:val="decimal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99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1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3" w15:restartNumberingAfterBreak="0">
    <w:nsid w:val="38D46C78"/>
    <w:multiLevelType w:val="multilevel"/>
    <w:tmpl w:val="B83AFF36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4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5" w15:restartNumberingAfterBreak="0">
    <w:nsid w:val="3A2F500A"/>
    <w:multiLevelType w:val="hybridMultilevel"/>
    <w:tmpl w:val="44C808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3B200625"/>
    <w:multiLevelType w:val="hybridMultilevel"/>
    <w:tmpl w:val="6D3AC070"/>
    <w:lvl w:ilvl="0" w:tplc="2A289FAE">
      <w:start w:val="1"/>
      <w:numFmt w:val="decimal"/>
      <w:lvlText w:val="%1)"/>
      <w:lvlJc w:val="left"/>
      <w:pPr>
        <w:ind w:left="1205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925" w:hanging="360"/>
      </w:pPr>
    </w:lvl>
    <w:lvl w:ilvl="2" w:tplc="0415001B" w:tentative="1">
      <w:start w:val="1"/>
      <w:numFmt w:val="lowerRoman"/>
      <w:lvlText w:val="%3."/>
      <w:lvlJc w:val="right"/>
      <w:pPr>
        <w:ind w:left="2645" w:hanging="180"/>
      </w:pPr>
    </w:lvl>
    <w:lvl w:ilvl="3" w:tplc="0415000F" w:tentative="1">
      <w:start w:val="1"/>
      <w:numFmt w:val="decimal"/>
      <w:lvlText w:val="%4."/>
      <w:lvlJc w:val="left"/>
      <w:pPr>
        <w:ind w:left="3365" w:hanging="360"/>
      </w:pPr>
    </w:lvl>
    <w:lvl w:ilvl="4" w:tplc="04150019" w:tentative="1">
      <w:start w:val="1"/>
      <w:numFmt w:val="lowerLetter"/>
      <w:lvlText w:val="%5."/>
      <w:lvlJc w:val="left"/>
      <w:pPr>
        <w:ind w:left="4085" w:hanging="360"/>
      </w:pPr>
    </w:lvl>
    <w:lvl w:ilvl="5" w:tplc="0415001B" w:tentative="1">
      <w:start w:val="1"/>
      <w:numFmt w:val="lowerRoman"/>
      <w:lvlText w:val="%6."/>
      <w:lvlJc w:val="right"/>
      <w:pPr>
        <w:ind w:left="4805" w:hanging="180"/>
      </w:pPr>
    </w:lvl>
    <w:lvl w:ilvl="6" w:tplc="0415000F" w:tentative="1">
      <w:start w:val="1"/>
      <w:numFmt w:val="decimal"/>
      <w:lvlText w:val="%7."/>
      <w:lvlJc w:val="left"/>
      <w:pPr>
        <w:ind w:left="5525" w:hanging="360"/>
      </w:pPr>
    </w:lvl>
    <w:lvl w:ilvl="7" w:tplc="04150019" w:tentative="1">
      <w:start w:val="1"/>
      <w:numFmt w:val="lowerLetter"/>
      <w:lvlText w:val="%8."/>
      <w:lvlJc w:val="left"/>
      <w:pPr>
        <w:ind w:left="6245" w:hanging="360"/>
      </w:pPr>
    </w:lvl>
    <w:lvl w:ilvl="8" w:tplc="0415001B" w:tentative="1">
      <w:start w:val="1"/>
      <w:numFmt w:val="lowerRoman"/>
      <w:lvlText w:val="%9."/>
      <w:lvlJc w:val="right"/>
      <w:pPr>
        <w:ind w:left="6965" w:hanging="180"/>
      </w:pPr>
    </w:lvl>
  </w:abstractNum>
  <w:abstractNum w:abstractNumId="109" w15:restartNumberingAfterBreak="0">
    <w:nsid w:val="3B392FC5"/>
    <w:multiLevelType w:val="hybridMultilevel"/>
    <w:tmpl w:val="C3EE2F48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423E1435"/>
    <w:multiLevelType w:val="hybridMultilevel"/>
    <w:tmpl w:val="6A1401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5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9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0" w15:restartNumberingAfterBreak="0">
    <w:nsid w:val="474434AD"/>
    <w:multiLevelType w:val="multilevel"/>
    <w:tmpl w:val="1332CAB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1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2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5" w15:restartNumberingAfterBreak="0">
    <w:nsid w:val="4D056B7E"/>
    <w:multiLevelType w:val="hybridMultilevel"/>
    <w:tmpl w:val="44C808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5F6CCA"/>
    <w:multiLevelType w:val="hybridMultilevel"/>
    <w:tmpl w:val="A65E15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EC17F4F"/>
    <w:multiLevelType w:val="hybridMultilevel"/>
    <w:tmpl w:val="56B26D2E"/>
    <w:lvl w:ilvl="0" w:tplc="DE145DEC">
      <w:start w:val="1"/>
      <w:numFmt w:val="decimal"/>
      <w:lvlText w:val="%1)"/>
      <w:lvlJc w:val="left"/>
      <w:pPr>
        <w:ind w:left="1145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0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2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4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6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7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8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9" w15:restartNumberingAfterBreak="0">
    <w:nsid w:val="5A4A1C38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4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6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7" w15:restartNumberingAfterBreak="0">
    <w:nsid w:val="607F2BF8"/>
    <w:multiLevelType w:val="hybridMultilevel"/>
    <w:tmpl w:val="0F60459A"/>
    <w:lvl w:ilvl="0" w:tplc="0415000F">
      <w:start w:val="1"/>
      <w:numFmt w:val="decimal"/>
      <w:lvlText w:val="%1."/>
      <w:lvlJc w:val="left"/>
      <w:pPr>
        <w:ind w:left="2508" w:hanging="360"/>
      </w:pPr>
    </w:lvl>
    <w:lvl w:ilvl="1" w:tplc="04150019" w:tentative="1">
      <w:start w:val="1"/>
      <w:numFmt w:val="lowerLetter"/>
      <w:lvlText w:val="%2."/>
      <w:lvlJc w:val="left"/>
      <w:pPr>
        <w:ind w:left="3228" w:hanging="360"/>
      </w:pPr>
    </w:lvl>
    <w:lvl w:ilvl="2" w:tplc="0415001B" w:tentative="1">
      <w:start w:val="1"/>
      <w:numFmt w:val="lowerRoman"/>
      <w:lvlText w:val="%3."/>
      <w:lvlJc w:val="right"/>
      <w:pPr>
        <w:ind w:left="3948" w:hanging="180"/>
      </w:pPr>
    </w:lvl>
    <w:lvl w:ilvl="3" w:tplc="0415000F" w:tentative="1">
      <w:start w:val="1"/>
      <w:numFmt w:val="decimal"/>
      <w:lvlText w:val="%4."/>
      <w:lvlJc w:val="left"/>
      <w:pPr>
        <w:ind w:left="4668" w:hanging="360"/>
      </w:pPr>
    </w:lvl>
    <w:lvl w:ilvl="4" w:tplc="04150019" w:tentative="1">
      <w:start w:val="1"/>
      <w:numFmt w:val="lowerLetter"/>
      <w:lvlText w:val="%5."/>
      <w:lvlJc w:val="left"/>
      <w:pPr>
        <w:ind w:left="5388" w:hanging="360"/>
      </w:pPr>
    </w:lvl>
    <w:lvl w:ilvl="5" w:tplc="0415001B" w:tentative="1">
      <w:start w:val="1"/>
      <w:numFmt w:val="lowerRoman"/>
      <w:lvlText w:val="%6."/>
      <w:lvlJc w:val="right"/>
      <w:pPr>
        <w:ind w:left="6108" w:hanging="180"/>
      </w:pPr>
    </w:lvl>
    <w:lvl w:ilvl="6" w:tplc="0415000F" w:tentative="1">
      <w:start w:val="1"/>
      <w:numFmt w:val="decimal"/>
      <w:lvlText w:val="%7."/>
      <w:lvlJc w:val="left"/>
      <w:pPr>
        <w:ind w:left="6828" w:hanging="360"/>
      </w:pPr>
    </w:lvl>
    <w:lvl w:ilvl="7" w:tplc="04150019" w:tentative="1">
      <w:start w:val="1"/>
      <w:numFmt w:val="lowerLetter"/>
      <w:lvlText w:val="%8."/>
      <w:lvlJc w:val="left"/>
      <w:pPr>
        <w:ind w:left="7548" w:hanging="360"/>
      </w:pPr>
    </w:lvl>
    <w:lvl w:ilvl="8" w:tplc="0415001B" w:tentative="1">
      <w:start w:val="1"/>
      <w:numFmt w:val="lowerRoman"/>
      <w:lvlText w:val="%9."/>
      <w:lvlJc w:val="right"/>
      <w:pPr>
        <w:ind w:left="8268" w:hanging="180"/>
      </w:pPr>
    </w:lvl>
  </w:abstractNum>
  <w:abstractNum w:abstractNumId="148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9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61943597"/>
    <w:multiLevelType w:val="hybridMultilevel"/>
    <w:tmpl w:val="3EFCB04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1" w15:restartNumberingAfterBreak="0">
    <w:nsid w:val="61A41867"/>
    <w:multiLevelType w:val="hybridMultilevel"/>
    <w:tmpl w:val="C524AAC2"/>
    <w:styleLink w:val="StylKonspektynumerowaneZlewej0cmWysunicie102cm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2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3" w15:restartNumberingAfterBreak="0">
    <w:nsid w:val="66C31654"/>
    <w:multiLevelType w:val="hybridMultilevel"/>
    <w:tmpl w:val="9C3879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6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8" w15:restartNumberingAfterBreak="0">
    <w:nsid w:val="6C5417F9"/>
    <w:multiLevelType w:val="hybridMultilevel"/>
    <w:tmpl w:val="FB74572A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6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2" w15:restartNumberingAfterBreak="0">
    <w:nsid w:val="6DDA137C"/>
    <w:multiLevelType w:val="hybridMultilevel"/>
    <w:tmpl w:val="AC20E40E"/>
    <w:lvl w:ilvl="0" w:tplc="8758A5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6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73E15B89"/>
    <w:multiLevelType w:val="hybridMultilevel"/>
    <w:tmpl w:val="A66E79D4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0" w15:restartNumberingAfterBreak="0">
    <w:nsid w:val="74541559"/>
    <w:multiLevelType w:val="hybridMultilevel"/>
    <w:tmpl w:val="6DB40F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7" w15:restartNumberingAfterBreak="0">
    <w:nsid w:val="7E9D1E7A"/>
    <w:multiLevelType w:val="hybridMultilevel"/>
    <w:tmpl w:val="9C3879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9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1"/>
  </w:num>
  <w:num w:numId="2">
    <w:abstractNumId w:val="3"/>
  </w:num>
  <w:num w:numId="3">
    <w:abstractNumId w:val="26"/>
  </w:num>
  <w:num w:numId="4">
    <w:abstractNumId w:val="157"/>
  </w:num>
  <w:num w:numId="5">
    <w:abstractNumId w:val="172"/>
  </w:num>
  <w:num w:numId="6">
    <w:abstractNumId w:val="145"/>
  </w:num>
  <w:num w:numId="7">
    <w:abstractNumId w:val="0"/>
  </w:num>
  <w:num w:numId="8">
    <w:abstractNumId w:val="49"/>
  </w:num>
  <w:num w:numId="9">
    <w:abstractNumId w:val="1"/>
  </w:num>
  <w:num w:numId="10">
    <w:abstractNumId w:val="124"/>
  </w:num>
  <w:num w:numId="11">
    <w:abstractNumId w:val="71"/>
  </w:num>
  <w:num w:numId="12">
    <w:abstractNumId w:val="119"/>
  </w:num>
  <w:num w:numId="13">
    <w:abstractNumId w:val="48"/>
  </w:num>
  <w:num w:numId="14">
    <w:abstractNumId w:val="148"/>
  </w:num>
  <w:num w:numId="15">
    <w:abstractNumId w:val="88"/>
  </w:num>
  <w:num w:numId="16">
    <w:abstractNumId w:val="155"/>
  </w:num>
  <w:num w:numId="17">
    <w:abstractNumId w:val="174"/>
  </w:num>
  <w:num w:numId="18">
    <w:abstractNumId w:val="159"/>
  </w:num>
  <w:num w:numId="19">
    <w:abstractNumId w:val="2"/>
  </w:num>
  <w:num w:numId="20">
    <w:abstractNumId w:val="97"/>
  </w:num>
  <w:num w:numId="21">
    <w:abstractNumId w:val="99"/>
  </w:num>
  <w:num w:numId="22">
    <w:abstractNumId w:val="173"/>
  </w:num>
  <w:num w:numId="23">
    <w:abstractNumId w:val="90"/>
  </w:num>
  <w:num w:numId="24">
    <w:abstractNumId w:val="87"/>
  </w:num>
  <w:num w:numId="25">
    <w:abstractNumId w:val="146"/>
  </w:num>
  <w:num w:numId="26">
    <w:abstractNumId w:val="152"/>
  </w:num>
  <w:num w:numId="27">
    <w:abstractNumId w:val="89"/>
  </w:num>
  <w:num w:numId="28">
    <w:abstractNumId w:val="60"/>
  </w:num>
  <w:num w:numId="29">
    <w:abstractNumId w:val="100"/>
  </w:num>
  <w:num w:numId="30">
    <w:abstractNumId w:val="121"/>
  </w:num>
  <w:num w:numId="31">
    <w:abstractNumId w:val="104"/>
  </w:num>
  <w:num w:numId="32">
    <w:abstractNumId w:val="141"/>
    <w:lvlOverride w:ilvl="0">
      <w:startOverride w:val="1"/>
    </w:lvlOverride>
  </w:num>
  <w:num w:numId="33">
    <w:abstractNumId w:val="114"/>
    <w:lvlOverride w:ilvl="0">
      <w:startOverride w:val="1"/>
    </w:lvlOverride>
  </w:num>
  <w:num w:numId="34">
    <w:abstractNumId w:val="115"/>
  </w:num>
  <w:num w:numId="35">
    <w:abstractNumId w:val="149"/>
  </w:num>
  <w:num w:numId="36">
    <w:abstractNumId w:val="85"/>
  </w:num>
  <w:num w:numId="37">
    <w:abstractNumId w:val="1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92"/>
  </w:num>
  <w:num w:numId="40">
    <w:abstractNumId w:val="179"/>
  </w:num>
  <w:num w:numId="41">
    <w:abstractNumId w:val="43"/>
  </w:num>
  <w:num w:numId="42">
    <w:abstractNumId w:val="171"/>
  </w:num>
  <w:num w:numId="43">
    <w:abstractNumId w:val="130"/>
  </w:num>
  <w:num w:numId="44">
    <w:abstractNumId w:val="131"/>
  </w:num>
  <w:num w:numId="45">
    <w:abstractNumId w:val="84"/>
  </w:num>
  <w:num w:numId="46">
    <w:abstractNumId w:val="1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20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31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20"/>
  </w:num>
  <w:num w:numId="49">
    <w:abstractNumId w:val="4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0">
    <w:abstractNumId w:val="123"/>
  </w:num>
  <w:num w:numId="51">
    <w:abstractNumId w:val="76"/>
  </w:num>
  <w:num w:numId="52">
    <w:abstractNumId w:val="150"/>
  </w:num>
  <w:num w:numId="53">
    <w:abstractNumId w:val="125"/>
  </w:num>
  <w:num w:numId="54">
    <w:abstractNumId w:val="105"/>
  </w:num>
  <w:num w:numId="55">
    <w:abstractNumId w:val="45"/>
  </w:num>
  <w:num w:numId="56">
    <w:abstractNumId w:val="170"/>
  </w:num>
  <w:num w:numId="57">
    <w:abstractNumId w:val="69"/>
  </w:num>
  <w:num w:numId="58">
    <w:abstractNumId w:val="94"/>
  </w:num>
  <w:num w:numId="59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51"/>
  </w:num>
  <w:num w:numId="61">
    <w:abstractNumId w:val="1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72"/>
  </w:num>
  <w:num w:numId="63">
    <w:abstractNumId w:val="109"/>
  </w:num>
  <w:num w:numId="64">
    <w:abstractNumId w:val="158"/>
  </w:num>
  <w:num w:numId="65">
    <w:abstractNumId w:val="98"/>
  </w:num>
  <w:num w:numId="66">
    <w:abstractNumId w:val="62"/>
  </w:num>
  <w:num w:numId="67">
    <w:abstractNumId w:val="95"/>
  </w:num>
  <w:num w:numId="68">
    <w:abstractNumId w:val="106"/>
  </w:num>
  <w:num w:numId="69">
    <w:abstractNumId w:val="55"/>
  </w:num>
  <w:num w:numId="70">
    <w:abstractNumId w:val="42"/>
  </w:num>
  <w:num w:numId="71">
    <w:abstractNumId w:val="75"/>
  </w:num>
  <w:num w:numId="72">
    <w:abstractNumId w:val="137"/>
  </w:num>
  <w:num w:numId="73">
    <w:abstractNumId w:val="57"/>
  </w:num>
  <w:num w:numId="74">
    <w:abstractNumId w:val="67"/>
  </w:num>
  <w:num w:numId="75">
    <w:abstractNumId w:val="38"/>
  </w:num>
  <w:num w:numId="76">
    <w:abstractNumId w:val="169"/>
  </w:num>
  <w:num w:numId="77">
    <w:abstractNumId w:val="64"/>
  </w:num>
  <w:num w:numId="78">
    <w:abstractNumId w:val="116"/>
  </w:num>
  <w:num w:numId="79">
    <w:abstractNumId w:val="93"/>
  </w:num>
  <w:num w:numId="80">
    <w:abstractNumId w:val="135"/>
  </w:num>
  <w:num w:numId="81">
    <w:abstractNumId w:val="103"/>
  </w:num>
  <w:num w:numId="82">
    <w:abstractNumId w:val="80"/>
  </w:num>
  <w:num w:numId="83">
    <w:abstractNumId w:val="73"/>
  </w:num>
  <w:num w:numId="84">
    <w:abstractNumId w:val="83"/>
  </w:num>
  <w:num w:numId="85">
    <w:abstractNumId w:val="59"/>
  </w:num>
  <w:num w:numId="86">
    <w:abstractNumId w:val="79"/>
  </w:num>
  <w:num w:numId="87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01"/>
  </w:num>
  <w:num w:numId="89">
    <w:abstractNumId w:val="66"/>
  </w:num>
  <w:num w:numId="90">
    <w:abstractNumId w:val="63"/>
  </w:num>
  <w:num w:numId="91">
    <w:abstractNumId w:val="166"/>
  </w:num>
  <w:num w:numId="92">
    <w:abstractNumId w:val="139"/>
  </w:num>
  <w:num w:numId="93">
    <w:abstractNumId w:val="86"/>
  </w:num>
  <w:num w:numId="94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68"/>
  </w:num>
  <w:num w:numId="97">
    <w:abstractNumId w:val="136"/>
  </w:num>
  <w:num w:numId="98">
    <w:abstractNumId w:val="138"/>
  </w:num>
  <w:num w:numId="99">
    <w:abstractNumId w:val="162"/>
  </w:num>
  <w:num w:numId="100">
    <w:abstractNumId w:val="127"/>
  </w:num>
  <w:num w:numId="101">
    <w:abstractNumId w:val="113"/>
  </w:num>
  <w:num w:numId="102">
    <w:abstractNumId w:val="147"/>
  </w:num>
  <w:num w:numId="103">
    <w:abstractNumId w:val="108"/>
  </w:num>
  <w:num w:numId="104">
    <w:abstractNumId w:val="177"/>
  </w:num>
  <w:num w:numId="105">
    <w:abstractNumId w:val="153"/>
  </w:num>
  <w:num w:numId="106">
    <w:abstractNumId w:val="128"/>
  </w:num>
  <w:num w:numId="107">
    <w:abstractNumId w:val="96"/>
  </w:num>
  <w:num w:numId="108">
    <w:abstractNumId w:val="54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3256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45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6DC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3DCB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5EFB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DB7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2DB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786"/>
    <w:rsid w:val="000E5867"/>
    <w:rsid w:val="000E5C66"/>
    <w:rsid w:val="000E5CE5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B0F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18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6E0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713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3D"/>
    <w:rsid w:val="001639A9"/>
    <w:rsid w:val="00163CB5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14C"/>
    <w:rsid w:val="0019746B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D96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9FA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5B6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696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21F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2E5"/>
    <w:rsid w:val="002028B6"/>
    <w:rsid w:val="00202B70"/>
    <w:rsid w:val="00202C6B"/>
    <w:rsid w:val="00202CAA"/>
    <w:rsid w:val="00204CAE"/>
    <w:rsid w:val="00204FD2"/>
    <w:rsid w:val="00205034"/>
    <w:rsid w:val="002053DA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05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25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2F58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700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1C0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89C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03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6AB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ABC"/>
    <w:rsid w:val="00302DA0"/>
    <w:rsid w:val="00302DF8"/>
    <w:rsid w:val="003041E5"/>
    <w:rsid w:val="003046DF"/>
    <w:rsid w:val="0030478A"/>
    <w:rsid w:val="00304812"/>
    <w:rsid w:val="003048E6"/>
    <w:rsid w:val="00304F5A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07F72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17B5D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1E9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910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191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9A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23C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97775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3C4C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C47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B0C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63E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CE8"/>
    <w:rsid w:val="003F5F3E"/>
    <w:rsid w:val="003F646A"/>
    <w:rsid w:val="003F67CA"/>
    <w:rsid w:val="003F6AD7"/>
    <w:rsid w:val="003F7253"/>
    <w:rsid w:val="003F751A"/>
    <w:rsid w:val="003F7978"/>
    <w:rsid w:val="003F7EFB"/>
    <w:rsid w:val="00400C34"/>
    <w:rsid w:val="00400F14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0907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1B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1B2C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A02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1AA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0A6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0F9F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4FB4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B77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C3D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72D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974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291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5FB7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0D0"/>
    <w:rsid w:val="0056143D"/>
    <w:rsid w:val="00562818"/>
    <w:rsid w:val="00563B8C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6746B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2F89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BFC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BEF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0E97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34B"/>
    <w:rsid w:val="005C55C6"/>
    <w:rsid w:val="005C5851"/>
    <w:rsid w:val="005C5D9C"/>
    <w:rsid w:val="005C71F7"/>
    <w:rsid w:val="005C7447"/>
    <w:rsid w:val="005C792B"/>
    <w:rsid w:val="005C7B7E"/>
    <w:rsid w:val="005D0011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672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3F3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04D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E02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3A88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26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1C"/>
    <w:rsid w:val="006943DA"/>
    <w:rsid w:val="00694A33"/>
    <w:rsid w:val="00694B8E"/>
    <w:rsid w:val="006950C9"/>
    <w:rsid w:val="00695338"/>
    <w:rsid w:val="00695859"/>
    <w:rsid w:val="00695B12"/>
    <w:rsid w:val="00695B2C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26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CC3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775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255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5A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A7A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3EE0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2C3B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A2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4E7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BCC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9EB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BC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23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D74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9B2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7BE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1AE"/>
    <w:rsid w:val="008572D4"/>
    <w:rsid w:val="008602D7"/>
    <w:rsid w:val="008602F1"/>
    <w:rsid w:val="00860653"/>
    <w:rsid w:val="00860A1E"/>
    <w:rsid w:val="00860F11"/>
    <w:rsid w:val="0086136C"/>
    <w:rsid w:val="0086143A"/>
    <w:rsid w:val="008615BB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6D1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591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4F85"/>
    <w:rsid w:val="00884FB9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59E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2EE4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0FB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2F11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36B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01A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4BF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921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1D90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D5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0E1B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647"/>
    <w:rsid w:val="009D2650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D2B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746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1A6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1DC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137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18C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D91"/>
    <w:rsid w:val="00B13F43"/>
    <w:rsid w:val="00B141F9"/>
    <w:rsid w:val="00B149FB"/>
    <w:rsid w:val="00B14D74"/>
    <w:rsid w:val="00B15112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2DFF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2C70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777AA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274D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6DEC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2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3D0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295E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671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33B"/>
    <w:rsid w:val="00CA0598"/>
    <w:rsid w:val="00CA1388"/>
    <w:rsid w:val="00CA19F9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05F"/>
    <w:rsid w:val="00CB6100"/>
    <w:rsid w:val="00CB65E0"/>
    <w:rsid w:val="00CB6746"/>
    <w:rsid w:val="00CB6E1C"/>
    <w:rsid w:val="00CB7C64"/>
    <w:rsid w:val="00CB7CBF"/>
    <w:rsid w:val="00CB7E8F"/>
    <w:rsid w:val="00CC0068"/>
    <w:rsid w:val="00CC04F2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88A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57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5A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5383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78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4C6C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AF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1EF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8FC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575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381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031"/>
    <w:rsid w:val="00E33914"/>
    <w:rsid w:val="00E33A39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771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4D1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4F51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56F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2DD9"/>
    <w:rsid w:val="00F13291"/>
    <w:rsid w:val="00F135A0"/>
    <w:rsid w:val="00F13C78"/>
    <w:rsid w:val="00F14003"/>
    <w:rsid w:val="00F14B85"/>
    <w:rsid w:val="00F14C92"/>
    <w:rsid w:val="00F1552A"/>
    <w:rsid w:val="00F155CF"/>
    <w:rsid w:val="00F159A0"/>
    <w:rsid w:val="00F15C52"/>
    <w:rsid w:val="00F15CA6"/>
    <w:rsid w:val="00F1686E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A2"/>
    <w:rsid w:val="00F32EDF"/>
    <w:rsid w:val="00F32F6E"/>
    <w:rsid w:val="00F3367F"/>
    <w:rsid w:val="00F33693"/>
    <w:rsid w:val="00F33898"/>
    <w:rsid w:val="00F3400E"/>
    <w:rsid w:val="00F34620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1F3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37A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071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A82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621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539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AA5"/>
    <w:rsid w:val="00FF3D55"/>
    <w:rsid w:val="00FF3F80"/>
    <w:rsid w:val="00FF3FA1"/>
    <w:rsid w:val="00FF4806"/>
    <w:rsid w:val="00FF4CD7"/>
    <w:rsid w:val="00FF5181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563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60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0910"/>
    <w:rPr>
      <w:color w:val="605E5C"/>
      <w:shd w:val="clear" w:color="auto" w:fill="E1DFDD"/>
    </w:rPr>
  </w:style>
  <w:style w:type="numbering" w:customStyle="1" w:styleId="StylKonspektynumerowaneZlewej0cmWysunicie102cm21">
    <w:name w:val="Styl Konspekty numerowane Z lewej:  0 cm Wysunięcie:  102 cm21"/>
    <w:basedOn w:val="Bezlisty"/>
    <w:rsid w:val="0019746B"/>
  </w:style>
  <w:style w:type="numbering" w:customStyle="1" w:styleId="Styl351">
    <w:name w:val="Styl351"/>
    <w:uiPriority w:val="99"/>
    <w:rsid w:val="0019746B"/>
    <w:pPr>
      <w:numPr>
        <w:numId w:val="6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Suwała Robert</DisplayName>
        <AccountId>39</AccountId>
        <AccountType/>
      </UserInfo>
    </SharedWithUsers>
  </documentManagement>
</p:properti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4D212E-55E9-4BF3-A24C-7685EF5C1E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purl.org/dc/elements/1.1/"/>
    <ds:schemaRef ds:uri="5166364e-a50c-48fb-891f-ca520ae906c1"/>
    <ds:schemaRef ds:uri="http://schemas.microsoft.com/office/infopath/2007/PartnerControl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2674</Words>
  <Characters>22323</Characters>
  <Application>Microsoft Office Word</Application>
  <DocSecurity>0</DocSecurity>
  <Lines>186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2025-10-14T06:41:00Z</cp:lastPrinted>
  <dcterms:created xsi:type="dcterms:W3CDTF">2026-05-04T07:31:00Z</dcterms:created>
  <dcterms:modified xsi:type="dcterms:W3CDTF">2026-05-04T07:36:00Z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