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BDA06" w14:textId="04E0D4FA" w:rsidR="00EC39ED" w:rsidRPr="0002051C" w:rsidRDefault="00EC39ED" w:rsidP="0002051C">
      <w:pPr>
        <w:spacing w:after="120" w:line="276" w:lineRule="auto"/>
        <w:rPr>
          <w:rFonts w:ascii="Arial" w:hAnsi="Arial" w:cs="Arial"/>
          <w:bCs/>
        </w:rPr>
      </w:pPr>
      <w:bookmarkStart w:id="0" w:name="_Toc257371584"/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2060"/>
        <w:gridCol w:w="283"/>
        <w:gridCol w:w="851"/>
        <w:gridCol w:w="709"/>
        <w:gridCol w:w="1134"/>
        <w:gridCol w:w="1347"/>
      </w:tblGrid>
      <w:tr w:rsidR="00D838EA" w:rsidRPr="00124B1A" w14:paraId="6FDB0931" w14:textId="77777777" w:rsidTr="001A04E8">
        <w:tc>
          <w:tcPr>
            <w:tcW w:w="9781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099C5167" w:rsidR="00D838EA" w:rsidRPr="00124B1A" w:rsidRDefault="00B37FA9" w:rsidP="00124B1A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124B1A">
              <w:rPr>
                <w:rFonts w:cs="Arial"/>
                <w:sz w:val="22"/>
                <w:szCs w:val="22"/>
              </w:rPr>
              <w:br w:type="page"/>
            </w:r>
            <w:r w:rsidR="00D838EA" w:rsidRPr="00124B1A">
              <w:rPr>
                <w:rFonts w:cs="Arial"/>
                <w:sz w:val="22"/>
                <w:szCs w:val="22"/>
              </w:rPr>
              <w:br w:type="page"/>
            </w:r>
            <w:r w:rsidR="00D838EA" w:rsidRPr="00124B1A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124B1A" w14:paraId="35DDE403" w14:textId="77777777" w:rsidTr="001A04E8">
        <w:trPr>
          <w:trHeight w:val="480"/>
        </w:trPr>
        <w:tc>
          <w:tcPr>
            <w:tcW w:w="9781" w:type="dxa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124B1A" w:rsidRDefault="00D838EA" w:rsidP="00124B1A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124B1A">
              <w:rPr>
                <w:rFonts w:cs="Arial"/>
                <w:b/>
                <w:bCs/>
                <w:color w:val="5B9BD5" w:themeColor="accent1"/>
                <w:sz w:val="22"/>
                <w:szCs w:val="22"/>
              </w:rPr>
              <w:t>FORMULARZ OFERTOWY- WZÓR</w:t>
            </w:r>
          </w:p>
        </w:tc>
      </w:tr>
      <w:tr w:rsidR="00D838EA" w:rsidRPr="00124B1A" w14:paraId="5D1BF9A7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18"/>
        </w:trPr>
        <w:tc>
          <w:tcPr>
            <w:tcW w:w="9776" w:type="dxa"/>
            <w:gridSpan w:val="7"/>
          </w:tcPr>
          <w:p w14:paraId="71E88A06" w14:textId="555879A3" w:rsidR="00D838EA" w:rsidRPr="00124B1A" w:rsidRDefault="00D838EA" w:rsidP="00574E41">
            <w:pPr>
              <w:pStyle w:val="Tekstprzypisudolnego"/>
              <w:spacing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00124B1A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</w:t>
            </w:r>
            <w:r w:rsidR="004B1437" w:rsidRPr="00124B1A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124B1A" w:rsidRDefault="00D838EA" w:rsidP="00574E41">
            <w:pPr>
              <w:pStyle w:val="Tekstprzypisudolnego"/>
              <w:spacing w:line="276" w:lineRule="auto"/>
              <w:ind w:left="4178"/>
              <w:rPr>
                <w:rFonts w:cs="Arial"/>
                <w:sz w:val="22"/>
                <w:szCs w:val="22"/>
              </w:rPr>
            </w:pPr>
            <w:r w:rsidRPr="00124B1A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124B1A" w:rsidRDefault="00D838EA" w:rsidP="00574E41">
            <w:pPr>
              <w:pStyle w:val="Tekstprzypisudolnego"/>
              <w:spacing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124B1A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124B1A" w:rsidRDefault="00AE528A" w:rsidP="00574E41">
            <w:pPr>
              <w:pStyle w:val="Tekstprzypisudolnego"/>
              <w:spacing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00124B1A">
              <w:rPr>
                <w:rFonts w:cs="Arial"/>
                <w:sz w:val="22"/>
                <w:szCs w:val="22"/>
              </w:rPr>
              <w:t>u</w:t>
            </w:r>
            <w:r w:rsidR="00BF7BDC" w:rsidRPr="00124B1A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124B1A" w:rsidRDefault="00BF7BDC" w:rsidP="00574E41">
            <w:pPr>
              <w:pStyle w:val="Tekstprzypisudolnego"/>
              <w:spacing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124B1A">
              <w:rPr>
                <w:rFonts w:cs="Arial"/>
                <w:sz w:val="22"/>
                <w:szCs w:val="22"/>
              </w:rPr>
              <w:t>00-549</w:t>
            </w:r>
            <w:r w:rsidR="00D838EA" w:rsidRPr="00124B1A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124B1A" w:rsidRDefault="00DC3FE7" w:rsidP="00124B1A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6BC0C394" w14:textId="7ECE211C" w:rsidR="004B1437" w:rsidRPr="00124B1A" w:rsidRDefault="7CE2FB49" w:rsidP="00574E4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sz w:val="22"/>
                <w:szCs w:val="22"/>
              </w:rPr>
              <w:t>W postępowaniu o udzielenie zamówienia publicznego prowadzonego w trybie przetargu nieograniczonego</w:t>
            </w: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124B1A">
              <w:rPr>
                <w:rFonts w:ascii="Arial" w:hAnsi="Arial" w:cs="Arial"/>
                <w:color w:val="000000" w:themeColor="text1"/>
                <w:sz w:val="22"/>
                <w:szCs w:val="22"/>
              </w:rPr>
              <w:t>zgodnie z ustawą z dnia 11 września 2019 r. Prawo zamówień publicznych na: </w:t>
            </w:r>
            <w:r w:rsidRPr="00124B1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pl-PL"/>
              </w:rPr>
              <w:t>„</w:t>
            </w:r>
            <w:r w:rsidR="00996512" w:rsidRPr="00124B1A">
              <w:rPr>
                <w:rFonts w:ascii="Arial" w:hAnsi="Arial" w:cs="Arial"/>
                <w:b/>
                <w:sz w:val="22"/>
                <w:szCs w:val="22"/>
              </w:rPr>
              <w:t>Wsparcie i asystę techniczną dla systemu Centralne Repozytorium Dokumentów (CRD)</w:t>
            </w:r>
            <w:r w:rsidR="00203997" w:rsidRPr="00124B1A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” nr DZA-DZAZZP.2610.</w:t>
            </w:r>
            <w:r w:rsidR="00996512" w:rsidRPr="00124B1A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11</w:t>
            </w:r>
            <w:r w:rsidR="00203997" w:rsidRPr="00124B1A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.202</w:t>
            </w:r>
            <w:r w:rsidR="00996512" w:rsidRPr="00124B1A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6</w:t>
            </w:r>
            <w:r w:rsidRPr="00124B1A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.</w:t>
            </w:r>
          </w:p>
        </w:tc>
      </w:tr>
      <w:tr w:rsidR="00D838EA" w:rsidRPr="00124B1A" w14:paraId="10861E5D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545634C" w14:textId="3947D8B0" w:rsidR="00D838EA" w:rsidRPr="00124B1A" w:rsidRDefault="00A942E2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124B1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124B1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4036" w:type="dxa"/>
            <w:gridSpan w:val="4"/>
          </w:tcPr>
          <w:p w14:paraId="5C551C72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1D904C97" w:rsidR="00D838EA" w:rsidRPr="00124B1A" w:rsidRDefault="00D838EA" w:rsidP="00124B1A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</w:t>
            </w:r>
          </w:p>
          <w:p w14:paraId="2333AD25" w14:textId="70FB8011" w:rsidR="00D838EA" w:rsidRPr="00124B1A" w:rsidRDefault="00010704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- zwany w dalszej części oferty Wykonawcą</w:t>
            </w:r>
          </w:p>
        </w:tc>
      </w:tr>
      <w:tr w:rsidR="00D838EA" w:rsidRPr="00124B1A" w14:paraId="41CF3CA1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124B1A" w:rsidRDefault="00D838EA" w:rsidP="00124B1A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4036" w:type="dxa"/>
            <w:gridSpan w:val="4"/>
          </w:tcPr>
          <w:p w14:paraId="49C265FB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6615C011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62252784" w14:textId="3805B4A1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124B1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124B1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124B1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56E54"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010704">
              <w:rPr>
                <w:rFonts w:ascii="Arial" w:hAnsi="Arial" w:cs="Arial"/>
                <w:color w:val="000000"/>
                <w:spacing w:val="-2"/>
                <w:sz w:val="18"/>
                <w:szCs w:val="22"/>
              </w:rPr>
              <w:t>(</w:t>
            </w:r>
            <w:r w:rsidRPr="00010704">
              <w:rPr>
                <w:rFonts w:ascii="Arial" w:hAnsi="Arial" w:cs="Arial"/>
                <w:i/>
                <w:color w:val="000000"/>
                <w:spacing w:val="-2"/>
                <w:sz w:val="18"/>
                <w:szCs w:val="22"/>
              </w:rPr>
              <w:t>do korespondencji elektronicznej, na podany adres będą wysyłane wszystkie informacje przesyłane drogą elektroniczną</w:t>
            </w:r>
            <w:r w:rsidRPr="00010704">
              <w:rPr>
                <w:rFonts w:ascii="Arial" w:hAnsi="Arial" w:cs="Arial"/>
                <w:color w:val="000000"/>
                <w:spacing w:val="-2"/>
                <w:sz w:val="18"/>
                <w:szCs w:val="22"/>
              </w:rPr>
              <w:t>)</w:t>
            </w:r>
          </w:p>
        </w:tc>
        <w:tc>
          <w:tcPr>
            <w:tcW w:w="4036" w:type="dxa"/>
            <w:gridSpan w:val="4"/>
          </w:tcPr>
          <w:p w14:paraId="4669DB7A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481F11C0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397" w:type="dxa"/>
          </w:tcPr>
          <w:p w14:paraId="6B7649D4" w14:textId="77777777" w:rsidR="00D838EA" w:rsidRPr="00124B1A" w:rsidRDefault="00D838EA" w:rsidP="00124B1A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0124B1A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379" w:type="dxa"/>
            <w:gridSpan w:val="6"/>
          </w:tcPr>
          <w:p w14:paraId="33FB3B4F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27510410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397" w:type="dxa"/>
          </w:tcPr>
          <w:p w14:paraId="6AF8DA99" w14:textId="6B8B319E" w:rsidR="00D838EA" w:rsidRPr="00124B1A" w:rsidRDefault="00E24654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124B1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Pr="00124B1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6379" w:type="dxa"/>
            <w:gridSpan w:val="6"/>
          </w:tcPr>
          <w:p w14:paraId="67E71657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7A6EEC4E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397" w:type="dxa"/>
          </w:tcPr>
          <w:p w14:paraId="6A15A856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5BE7D2DE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342" w:type="dxa"/>
          </w:tcPr>
          <w:p w14:paraId="519273BD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5E7BA960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0C6C5397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379" w:type="dxa"/>
            <w:gridSpan w:val="6"/>
          </w:tcPr>
          <w:p w14:paraId="32CF8705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2D7A6FA8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491DAA8E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379" w:type="dxa"/>
            <w:gridSpan w:val="6"/>
          </w:tcPr>
          <w:p w14:paraId="1224EBE5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124B1A" w14:paraId="0690CCD0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76C01557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379" w:type="dxa"/>
            <w:gridSpan w:val="6"/>
          </w:tcPr>
          <w:p w14:paraId="41FF9F58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199FF3B9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7C0DF2DE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379" w:type="dxa"/>
            <w:gridSpan w:val="6"/>
          </w:tcPr>
          <w:p w14:paraId="3E2B2E67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553688AA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2855AC91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379" w:type="dxa"/>
            <w:gridSpan w:val="6"/>
          </w:tcPr>
          <w:p w14:paraId="79C9FE87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124B1A" w14:paraId="4AB6AC80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66001611" w14:textId="6165CA5E" w:rsidR="00D838EA" w:rsidRPr="00124B1A" w:rsidRDefault="003930CB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379" w:type="dxa"/>
            <w:gridSpan w:val="6"/>
          </w:tcPr>
          <w:p w14:paraId="2C5B6ECE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124B1A" w14:paraId="2AAC227A" w14:textId="77777777" w:rsidTr="00574E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397" w:type="dxa"/>
          </w:tcPr>
          <w:p w14:paraId="205778D7" w14:textId="6D2A20DA" w:rsidR="003930CB" w:rsidRPr="00124B1A" w:rsidRDefault="003930CB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379" w:type="dxa"/>
            <w:gridSpan w:val="6"/>
          </w:tcPr>
          <w:p w14:paraId="56C3A55F" w14:textId="77777777" w:rsidR="003930CB" w:rsidRPr="00124B1A" w:rsidRDefault="003930CB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124B1A" w:rsidRDefault="00D838EA" w:rsidP="00574E4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0"/>
        <w:rPr>
          <w:rFonts w:ascii="Arial" w:hAnsi="Arial" w:cs="Arial"/>
          <w:noProof/>
          <w:szCs w:val="22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81"/>
      </w:tblGrid>
      <w:tr w:rsidR="00D838EA" w:rsidRPr="00124B1A" w14:paraId="6A615F7F" w14:textId="77777777" w:rsidTr="005516BB">
        <w:trPr>
          <w:trHeight w:val="1073"/>
        </w:trPr>
        <w:tc>
          <w:tcPr>
            <w:tcW w:w="9781" w:type="dxa"/>
          </w:tcPr>
          <w:p w14:paraId="14526CE1" w14:textId="77777777" w:rsidR="00D838EA" w:rsidRPr="00124B1A" w:rsidRDefault="00D838EA" w:rsidP="00124B1A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783FF899" w14:textId="5C0C5B69" w:rsidR="005516BB" w:rsidRPr="00124B1A" w:rsidRDefault="00D838EA" w:rsidP="005516BB">
            <w:pPr>
              <w:spacing w:after="120" w:line="276" w:lineRule="auto"/>
              <w:ind w:left="37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124B1A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jest/są ...</w:t>
            </w:r>
            <w:r w:rsidR="005D4F04" w:rsidRPr="00124B1A"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.........................................................................</w:t>
            </w:r>
            <w:r w:rsidRPr="00124B1A">
              <w:rPr>
                <w:rFonts w:ascii="Arial" w:hAnsi="Arial" w:cs="Arial"/>
                <w:noProof/>
                <w:sz w:val="22"/>
                <w:szCs w:val="22"/>
              </w:rPr>
              <w:t xml:space="preserve">. </w:t>
            </w:r>
          </w:p>
          <w:p w14:paraId="101DE2AA" w14:textId="30B62350" w:rsidR="00D838EA" w:rsidRPr="00124B1A" w:rsidRDefault="00D838EA" w:rsidP="005516BB">
            <w:pPr>
              <w:spacing w:after="120" w:line="276" w:lineRule="auto"/>
              <w:ind w:left="5707"/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 w:rsidRPr="005516BB">
              <w:rPr>
                <w:rFonts w:ascii="Arial" w:hAnsi="Arial" w:cs="Arial"/>
                <w:i/>
                <w:sz w:val="18"/>
                <w:szCs w:val="22"/>
              </w:rPr>
              <w:t>(imię i nazwisko)</w:t>
            </w:r>
          </w:p>
          <w:p w14:paraId="3B8A5CED" w14:textId="77777777" w:rsidR="005516BB" w:rsidRPr="009D3B98" w:rsidRDefault="005516BB" w:rsidP="005516BB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Umowa 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..................................................................................................................................................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</w:t>
            </w:r>
          </w:p>
          <w:p w14:paraId="4843C174" w14:textId="33BA8832" w:rsidR="0058006F" w:rsidRPr="004469CE" w:rsidRDefault="005516BB" w:rsidP="00124B1A">
            <w:pPr>
              <w:pStyle w:val="Nagwek4"/>
              <w:spacing w:line="276" w:lineRule="auto"/>
              <w:ind w:left="0" w:firstLine="0"/>
            </w:pPr>
            <w:r w:rsidRPr="005516BB">
              <w:rPr>
                <w:rFonts w:cs="Arial"/>
                <w:b w:val="0"/>
                <w:noProof/>
                <w:sz w:val="18"/>
                <w:szCs w:val="22"/>
              </w:rPr>
              <w:t xml:space="preserve">                                                                      (</w:t>
            </w:r>
            <w:r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124B1A" w14:paraId="2731461C" w14:textId="77777777" w:rsidTr="00574E41">
        <w:trPr>
          <w:trHeight w:val="1969"/>
        </w:trPr>
        <w:tc>
          <w:tcPr>
            <w:tcW w:w="9781" w:type="dxa"/>
            <w:shd w:val="clear" w:color="auto" w:fill="auto"/>
          </w:tcPr>
          <w:p w14:paraId="34997B9B" w14:textId="635B6B4D" w:rsidR="00D838EA" w:rsidRPr="00124B1A" w:rsidRDefault="00D838EA" w:rsidP="00124B1A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0FC2C227" w:rsidR="0051372A" w:rsidRPr="00124B1A" w:rsidRDefault="7CE2FB49" w:rsidP="005516BB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24B1A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w trybie przetargu nieograniczonego na </w:t>
            </w:r>
            <w:r w:rsidR="005516BB" w:rsidRPr="005516BB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„</w:t>
            </w:r>
            <w:r w:rsidR="005516BB" w:rsidRPr="005516BB">
              <w:rPr>
                <w:rFonts w:ascii="Arial" w:hAnsi="Arial" w:cs="Arial"/>
                <w:b/>
                <w:sz w:val="22"/>
                <w:szCs w:val="22"/>
              </w:rPr>
              <w:t>Wsparcie i asystę techniczną dla systemu Centralne Repozytorium Dokumentów (CRD)</w:t>
            </w:r>
            <w:r w:rsidR="005516BB" w:rsidRPr="005516BB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”</w:t>
            </w:r>
            <w:r w:rsidR="005516BB" w:rsidRPr="005516B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5516BB"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</w:t>
            </w:r>
          </w:p>
        </w:tc>
      </w:tr>
      <w:tr w:rsidR="00E015EF" w:rsidRPr="00124B1A" w14:paraId="3B827C54" w14:textId="77777777" w:rsidTr="00574E41">
        <w:trPr>
          <w:trHeight w:val="268"/>
        </w:trPr>
        <w:tc>
          <w:tcPr>
            <w:tcW w:w="9781" w:type="dxa"/>
            <w:shd w:val="clear" w:color="auto" w:fill="auto"/>
          </w:tcPr>
          <w:p w14:paraId="3D92F9C4" w14:textId="77777777" w:rsidR="00574E41" w:rsidRPr="005516BB" w:rsidRDefault="00574E41" w:rsidP="00574E41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5516BB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CENA OFERTY:</w:t>
            </w:r>
          </w:p>
          <w:p w14:paraId="16293805" w14:textId="77777777" w:rsidR="00574E41" w:rsidRDefault="00574E41" w:rsidP="00574E41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4656D15C" w14:textId="77777777" w:rsidR="00574E41" w:rsidRPr="0087495E" w:rsidRDefault="00574E41" w:rsidP="00574E41">
            <w:pPr>
              <w:tabs>
                <w:tab w:val="left" w:pos="2835"/>
              </w:tabs>
              <w:autoSpaceDE w:val="0"/>
              <w:spacing w:after="120"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)……..obliczoną zgodnie z poniższą tabelą:</w:t>
            </w:r>
            <w:r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9373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457"/>
              <w:gridCol w:w="3671"/>
              <w:gridCol w:w="1574"/>
              <w:gridCol w:w="1119"/>
              <w:gridCol w:w="1276"/>
              <w:gridCol w:w="1276"/>
            </w:tblGrid>
            <w:tr w:rsidR="00574E41" w:rsidRPr="00CC0068" w14:paraId="5040B654" w14:textId="77777777" w:rsidTr="00A729F1">
              <w:trPr>
                <w:trHeight w:val="326"/>
              </w:trPr>
              <w:tc>
                <w:tcPr>
                  <w:tcW w:w="457" w:type="dxa"/>
                  <w:vMerge w:val="restart"/>
                  <w:vAlign w:val="center"/>
                </w:tcPr>
                <w:p w14:paraId="0BAAA372" w14:textId="77777777" w:rsidR="00574E41" w:rsidRPr="0072505D" w:rsidRDefault="00574E41" w:rsidP="00574E41">
                  <w:pPr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Lp.</w:t>
                  </w:r>
                </w:p>
              </w:tc>
              <w:tc>
                <w:tcPr>
                  <w:tcW w:w="3671" w:type="dxa"/>
                  <w:vAlign w:val="center"/>
                </w:tcPr>
                <w:p w14:paraId="2C4D0AE8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Przedmiot zamówienia</w:t>
                  </w:r>
                </w:p>
              </w:tc>
              <w:tc>
                <w:tcPr>
                  <w:tcW w:w="1574" w:type="dxa"/>
                  <w:noWrap/>
                  <w:vAlign w:val="center"/>
                  <w:hideMark/>
                </w:tcPr>
                <w:p w14:paraId="22A82C7E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Jednostka miary</w:t>
                  </w:r>
                </w:p>
              </w:tc>
              <w:tc>
                <w:tcPr>
                  <w:tcW w:w="1119" w:type="dxa"/>
                  <w:noWrap/>
                  <w:vAlign w:val="center"/>
                  <w:hideMark/>
                </w:tcPr>
                <w:p w14:paraId="28BF98D2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Wolumen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595668DC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Cena jednostkowa brutto [PLN]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63019F14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sz w:val="18"/>
                      <w:szCs w:val="20"/>
                    </w:rPr>
                    <w:t>Wartość brutto [PLN]</w:t>
                  </w:r>
                  <w:r>
                    <w:rPr>
                      <w:rFonts w:ascii="Arial" w:hAnsi="Arial" w:cs="Arial"/>
                      <w:sz w:val="18"/>
                      <w:szCs w:val="20"/>
                    </w:rPr>
                    <w:br/>
                    <w:t xml:space="preserve"> (C x D</w:t>
                  </w: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)</w:t>
                  </w:r>
                </w:p>
              </w:tc>
            </w:tr>
            <w:tr w:rsidR="00574E41" w:rsidRPr="000B42C4" w14:paraId="5F57BBB5" w14:textId="77777777" w:rsidTr="00A729F1">
              <w:trPr>
                <w:trHeight w:val="158"/>
              </w:trPr>
              <w:tc>
                <w:tcPr>
                  <w:tcW w:w="457" w:type="dxa"/>
                  <w:vMerge/>
                  <w:vAlign w:val="center"/>
                </w:tcPr>
                <w:p w14:paraId="5D9F9C37" w14:textId="77777777" w:rsidR="00574E41" w:rsidRPr="0072505D" w:rsidRDefault="00574E41" w:rsidP="00574E41">
                  <w:pPr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</w:p>
              </w:tc>
              <w:tc>
                <w:tcPr>
                  <w:tcW w:w="3671" w:type="dxa"/>
                  <w:vAlign w:val="center"/>
                </w:tcPr>
                <w:p w14:paraId="4F38D2CE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A</w:t>
                  </w:r>
                </w:p>
              </w:tc>
              <w:tc>
                <w:tcPr>
                  <w:tcW w:w="1574" w:type="dxa"/>
                  <w:noWrap/>
                  <w:vAlign w:val="center"/>
                  <w:hideMark/>
                </w:tcPr>
                <w:p w14:paraId="51FC0718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B</w:t>
                  </w:r>
                </w:p>
              </w:tc>
              <w:tc>
                <w:tcPr>
                  <w:tcW w:w="1119" w:type="dxa"/>
                  <w:noWrap/>
                  <w:vAlign w:val="center"/>
                  <w:hideMark/>
                </w:tcPr>
                <w:p w14:paraId="4CA910E4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C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0CF9C742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D</w:t>
                  </w: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655DECF1" w14:textId="77777777" w:rsidR="00574E41" w:rsidRPr="0072505D" w:rsidRDefault="00574E41" w:rsidP="00574E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i/>
                      <w:iCs/>
                      <w:sz w:val="18"/>
                      <w:szCs w:val="20"/>
                    </w:rPr>
                    <w:t>E</w:t>
                  </w:r>
                </w:p>
              </w:tc>
            </w:tr>
            <w:tr w:rsidR="00574E41" w:rsidRPr="000B42C4" w14:paraId="7E49BB12" w14:textId="77777777" w:rsidTr="00A729F1">
              <w:trPr>
                <w:trHeight w:val="240"/>
              </w:trPr>
              <w:tc>
                <w:tcPr>
                  <w:tcW w:w="457" w:type="dxa"/>
                  <w:tcBorders>
                    <w:bottom w:val="single" w:sz="4" w:space="0" w:color="auto"/>
                  </w:tcBorders>
                  <w:vAlign w:val="center"/>
                </w:tcPr>
                <w:p w14:paraId="43C8E6A5" w14:textId="77777777" w:rsidR="00574E41" w:rsidRPr="0072505D" w:rsidRDefault="00574E41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1.</w:t>
                  </w:r>
                </w:p>
              </w:tc>
              <w:tc>
                <w:tcPr>
                  <w:tcW w:w="3671" w:type="dxa"/>
                  <w:vAlign w:val="center"/>
                </w:tcPr>
                <w:p w14:paraId="0D452442" w14:textId="3A58A9CD" w:rsidR="00574E41" w:rsidRPr="0072505D" w:rsidRDefault="00451D03" w:rsidP="00574E41">
                  <w:pPr>
                    <w:spacing w:line="276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Świadczenie usługi wsparcia dla CRD (zamówienie podstawowe)</w:t>
                  </w:r>
                </w:p>
              </w:tc>
              <w:tc>
                <w:tcPr>
                  <w:tcW w:w="1574" w:type="dxa"/>
                  <w:noWrap/>
                  <w:vAlign w:val="center"/>
                  <w:hideMark/>
                </w:tcPr>
                <w:p w14:paraId="308CA310" w14:textId="76DAAA50" w:rsidR="00574E41" w:rsidRPr="0072505D" w:rsidRDefault="00451D03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usługa kwartalna</w:t>
                  </w:r>
                </w:p>
              </w:tc>
              <w:tc>
                <w:tcPr>
                  <w:tcW w:w="1119" w:type="dxa"/>
                  <w:noWrap/>
                  <w:vAlign w:val="center"/>
                  <w:hideMark/>
                </w:tcPr>
                <w:p w14:paraId="1E58614D" w14:textId="3713D39A" w:rsidR="00574E41" w:rsidRPr="0072505D" w:rsidRDefault="00451D03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8</w:t>
                  </w:r>
                </w:p>
              </w:tc>
              <w:tc>
                <w:tcPr>
                  <w:tcW w:w="1276" w:type="dxa"/>
                  <w:noWrap/>
                  <w:vAlign w:val="center"/>
                  <w:hideMark/>
                </w:tcPr>
                <w:p w14:paraId="3F997B33" w14:textId="77777777" w:rsidR="00574E41" w:rsidRPr="0072505D" w:rsidRDefault="00574E41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1276" w:type="dxa"/>
                  <w:vAlign w:val="center"/>
                  <w:hideMark/>
                </w:tcPr>
                <w:p w14:paraId="7E181E27" w14:textId="77777777" w:rsidR="00574E41" w:rsidRPr="0072505D" w:rsidRDefault="00574E41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574E41" w:rsidRPr="000B42C4" w14:paraId="41A63E03" w14:textId="77777777" w:rsidTr="00A729F1">
              <w:trPr>
                <w:trHeight w:val="240"/>
              </w:trPr>
              <w:tc>
                <w:tcPr>
                  <w:tcW w:w="457" w:type="dxa"/>
                  <w:tcBorders>
                    <w:bottom w:val="single" w:sz="4" w:space="0" w:color="auto"/>
                  </w:tcBorders>
                  <w:vAlign w:val="center"/>
                </w:tcPr>
                <w:p w14:paraId="6D9A99F2" w14:textId="77777777" w:rsidR="00574E41" w:rsidRPr="0072505D" w:rsidRDefault="00574E41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2.</w:t>
                  </w:r>
                </w:p>
              </w:tc>
              <w:tc>
                <w:tcPr>
                  <w:tcW w:w="3671" w:type="dxa"/>
                  <w:tcBorders>
                    <w:bottom w:val="single" w:sz="4" w:space="0" w:color="auto"/>
                  </w:tcBorders>
                  <w:vAlign w:val="center"/>
                </w:tcPr>
                <w:p w14:paraId="5F10D538" w14:textId="0A5CF219" w:rsidR="00574E41" w:rsidRPr="0072505D" w:rsidRDefault="00451D03" w:rsidP="00574E41">
                  <w:pPr>
                    <w:spacing w:line="276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Świadczenie asysty technicznej Systemu CRD (zamówienie podstawowe)</w:t>
                  </w:r>
                </w:p>
              </w:tc>
              <w:tc>
                <w:tcPr>
                  <w:tcW w:w="1574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23D0AC5F" w14:textId="2384F4A0" w:rsidR="00574E41" w:rsidRPr="0072505D" w:rsidRDefault="00451D03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roboczogodzina</w:t>
                  </w:r>
                </w:p>
              </w:tc>
              <w:tc>
                <w:tcPr>
                  <w:tcW w:w="1119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177188FD" w14:textId="75E94B37" w:rsidR="00574E41" w:rsidRPr="0072505D" w:rsidRDefault="00451D03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2000</w:t>
                  </w:r>
                  <w:r w:rsidR="00A729F1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*</w:t>
                  </w: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79A10888" w14:textId="77777777" w:rsidR="00574E41" w:rsidRPr="0072505D" w:rsidRDefault="00574E41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1276" w:type="dxa"/>
                  <w:vAlign w:val="center"/>
                </w:tcPr>
                <w:p w14:paraId="31D13335" w14:textId="77777777" w:rsidR="00574E41" w:rsidRPr="0072505D" w:rsidRDefault="00574E41" w:rsidP="00574E41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451D03" w:rsidRPr="000B42C4" w14:paraId="2DFEA85C" w14:textId="77777777" w:rsidTr="00A729F1">
              <w:trPr>
                <w:trHeight w:val="240"/>
              </w:trPr>
              <w:tc>
                <w:tcPr>
                  <w:tcW w:w="457" w:type="dxa"/>
                  <w:tcBorders>
                    <w:bottom w:val="single" w:sz="4" w:space="0" w:color="auto"/>
                  </w:tcBorders>
                  <w:vAlign w:val="center"/>
                </w:tcPr>
                <w:p w14:paraId="131950E7" w14:textId="7B1F58A0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sz w:val="18"/>
                      <w:szCs w:val="20"/>
                    </w:rPr>
                    <w:t>3.</w:t>
                  </w:r>
                </w:p>
              </w:tc>
              <w:tc>
                <w:tcPr>
                  <w:tcW w:w="3671" w:type="dxa"/>
                  <w:tcBorders>
                    <w:bottom w:val="single" w:sz="4" w:space="0" w:color="auto"/>
                  </w:tcBorders>
                  <w:vAlign w:val="center"/>
                </w:tcPr>
                <w:p w14:paraId="4D416A62" w14:textId="30A7C072" w:rsidR="00451D03" w:rsidRPr="00451D03" w:rsidRDefault="00451D03" w:rsidP="00451D03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Świadczenie usługi wsparcia dla CRD (opcja)</w:t>
                  </w:r>
                </w:p>
              </w:tc>
              <w:tc>
                <w:tcPr>
                  <w:tcW w:w="1574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619B21D8" w14:textId="6F6310B2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usługa kwartalna</w:t>
                  </w:r>
                </w:p>
              </w:tc>
              <w:tc>
                <w:tcPr>
                  <w:tcW w:w="1119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176E390F" w14:textId="73D5DFCC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4</w:t>
                  </w: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7A8FA2E7" w14:textId="77777777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1276" w:type="dxa"/>
                  <w:vAlign w:val="center"/>
                </w:tcPr>
                <w:p w14:paraId="7369696E" w14:textId="77777777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451D03" w:rsidRPr="000B42C4" w14:paraId="0B01E86F" w14:textId="77777777" w:rsidTr="00A729F1">
              <w:trPr>
                <w:trHeight w:val="240"/>
              </w:trPr>
              <w:tc>
                <w:tcPr>
                  <w:tcW w:w="457" w:type="dxa"/>
                  <w:tcBorders>
                    <w:bottom w:val="single" w:sz="4" w:space="0" w:color="auto"/>
                  </w:tcBorders>
                  <w:vAlign w:val="center"/>
                </w:tcPr>
                <w:p w14:paraId="5AD380E1" w14:textId="6DE77EDC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sz w:val="18"/>
                      <w:szCs w:val="20"/>
                    </w:rPr>
                    <w:t>4.</w:t>
                  </w:r>
                </w:p>
              </w:tc>
              <w:tc>
                <w:tcPr>
                  <w:tcW w:w="3671" w:type="dxa"/>
                  <w:tcBorders>
                    <w:bottom w:val="single" w:sz="4" w:space="0" w:color="auto"/>
                  </w:tcBorders>
                  <w:vAlign w:val="center"/>
                </w:tcPr>
                <w:p w14:paraId="7F0413F9" w14:textId="71747442" w:rsidR="00451D03" w:rsidRPr="00451D03" w:rsidRDefault="00451D03" w:rsidP="00451D03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Świadczenie asysty technicznej Systemu CRD (opcja)</w:t>
                  </w:r>
                </w:p>
              </w:tc>
              <w:tc>
                <w:tcPr>
                  <w:tcW w:w="1574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5A7F284C" w14:textId="66A973E2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</w:pPr>
                  <w:r w:rsidRPr="00451D03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roboczogodzina</w:t>
                  </w:r>
                </w:p>
              </w:tc>
              <w:tc>
                <w:tcPr>
                  <w:tcW w:w="1119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5B39DABA" w14:textId="352269B4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1000</w:t>
                  </w:r>
                  <w:r w:rsidR="00A729F1">
                    <w:rPr>
                      <w:rFonts w:ascii="Arial" w:hAnsi="Arial" w:cs="Arial"/>
                      <w:color w:val="000000"/>
                      <w:sz w:val="18"/>
                      <w:szCs w:val="20"/>
                    </w:rPr>
                    <w:t>*</w:t>
                  </w: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noWrap/>
                  <w:vAlign w:val="center"/>
                </w:tcPr>
                <w:p w14:paraId="5588F9B8" w14:textId="77777777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1276" w:type="dxa"/>
                  <w:vAlign w:val="center"/>
                </w:tcPr>
                <w:p w14:paraId="02E0F41F" w14:textId="77777777" w:rsidR="00451D03" w:rsidRPr="0072505D" w:rsidRDefault="00451D03" w:rsidP="00451D03">
                  <w:pPr>
                    <w:spacing w:line="276" w:lineRule="auto"/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A729F1" w:rsidRPr="000B42C4" w14:paraId="42C38567" w14:textId="77777777" w:rsidTr="004333F3">
              <w:trPr>
                <w:trHeight w:val="240"/>
              </w:trPr>
              <w:tc>
                <w:tcPr>
                  <w:tcW w:w="8097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vAlign w:val="center"/>
                </w:tcPr>
                <w:p w14:paraId="7237DF04" w14:textId="77777777" w:rsidR="00A729F1" w:rsidRPr="0072505D" w:rsidRDefault="00A729F1" w:rsidP="00451D03">
                  <w:pPr>
                    <w:spacing w:line="240" w:lineRule="auto"/>
                    <w:jc w:val="right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72505D">
                    <w:rPr>
                      <w:rFonts w:ascii="Arial" w:hAnsi="Arial" w:cs="Arial"/>
                      <w:sz w:val="18"/>
                      <w:szCs w:val="20"/>
                    </w:rPr>
                    <w:t>SUMA</w:t>
                  </w:r>
                </w:p>
              </w:tc>
              <w:tc>
                <w:tcPr>
                  <w:tcW w:w="1276" w:type="dxa"/>
                  <w:vAlign w:val="center"/>
                </w:tcPr>
                <w:p w14:paraId="64739FBA" w14:textId="77777777" w:rsidR="00A729F1" w:rsidRPr="0072505D" w:rsidRDefault="00A729F1" w:rsidP="00451D03">
                  <w:pPr>
                    <w:jc w:val="center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</w:tbl>
          <w:p w14:paraId="29630A49" w14:textId="1B2508E4" w:rsidR="00A729F1" w:rsidRDefault="00A729F1" w:rsidP="00A729F1">
            <w:pPr>
              <w:ind w:left="59" w:right="14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729F1">
              <w:rPr>
                <w:rFonts w:ascii="Arial" w:hAnsi="Arial" w:cs="Arial"/>
                <w:sz w:val="16"/>
                <w:szCs w:val="16"/>
              </w:rPr>
              <w:t xml:space="preserve">*wolumen maksymalny, a zlecenia asysty technicznej systemu będą realizowane zgodnie z faktycznymi potrzebami Zamawiającego </w:t>
            </w:r>
          </w:p>
          <w:p w14:paraId="61E18A4C" w14:textId="77777777" w:rsidR="00574E41" w:rsidRPr="00521D32" w:rsidRDefault="00574E41" w:rsidP="00574E41">
            <w:pPr>
              <w:tabs>
                <w:tab w:val="left" w:pos="2835"/>
              </w:tabs>
              <w:autoSpaceDE w:val="0"/>
              <w:ind w:right="314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p w14:paraId="24836332" w14:textId="77777777" w:rsidR="00574E41" w:rsidRPr="005516BB" w:rsidRDefault="00574E41" w:rsidP="00574E41">
            <w:pPr>
              <w:spacing w:after="120" w:line="259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5516BB">
              <w:rPr>
                <w:rFonts w:ascii="Arial" w:hAnsi="Arial" w:cs="Arial"/>
                <w:b/>
                <w:sz w:val="22"/>
                <w:szCs w:val="22"/>
                <w:u w:val="single"/>
              </w:rPr>
              <w:t>KRYTERIA POZACENOWE:</w:t>
            </w:r>
          </w:p>
          <w:p w14:paraId="5F8149FB" w14:textId="77777777" w:rsidR="00574E41" w:rsidRPr="00771622" w:rsidRDefault="00574E41" w:rsidP="00574E41">
            <w:pPr>
              <w:suppressAutoHyphens w:val="0"/>
              <w:spacing w:after="120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71622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7E0013B2" w14:textId="4586A4FC" w:rsidR="00574E41" w:rsidRPr="0014313D" w:rsidRDefault="00574E41" w:rsidP="00280395">
            <w:pPr>
              <w:numPr>
                <w:ilvl w:val="0"/>
                <w:numId w:val="62"/>
              </w:numPr>
              <w:suppressAutoHyphens w:val="0"/>
              <w:spacing w:after="120" w:line="276" w:lineRule="auto"/>
              <w:ind w:left="462" w:hanging="283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 w:rsidRPr="0014313D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czas </w:t>
            </w:r>
            <w:r w:rsidR="00451D03" w:rsidRPr="00451D03">
              <w:rPr>
                <w:rFonts w:ascii="Arial" w:hAnsi="Arial" w:cs="Arial"/>
                <w:b/>
                <w:sz w:val="22"/>
                <w:szCs w:val="22"/>
              </w:rPr>
              <w:t>usunięcia</w:t>
            </w:r>
            <w:r w:rsidR="00451D03" w:rsidRPr="00451D0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451D0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błędu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krytycznego</w:t>
            </w:r>
            <w:r w:rsidRPr="0014313D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wynosi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do</w:t>
            </w:r>
            <w:r w:rsidR="00451D03">
              <w:rPr>
                <w:rFonts w:ascii="ArialMT" w:hAnsi="ArialMT" w:cs="ArialMT"/>
                <w:sz w:val="22"/>
                <w:szCs w:val="22"/>
                <w:lang w:eastAsia="pl-PL"/>
              </w:rPr>
              <w:t>:.…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 w:rsidR="00451D03">
              <w:rPr>
                <w:rFonts w:ascii="ArialMT" w:hAnsi="ArialMT" w:cs="ArialMT"/>
                <w:sz w:val="22"/>
                <w:szCs w:val="22"/>
                <w:lang w:eastAsia="pl-PL"/>
              </w:rPr>
              <w:t>godzin roboczych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</w:p>
          <w:p w14:paraId="64009AFC" w14:textId="22736918" w:rsidR="00574E41" w:rsidRPr="00451D03" w:rsidRDefault="00574E41" w:rsidP="00280395">
            <w:pPr>
              <w:numPr>
                <w:ilvl w:val="0"/>
                <w:numId w:val="62"/>
              </w:numPr>
              <w:suppressAutoHyphens w:val="0"/>
              <w:spacing w:after="120" w:line="276" w:lineRule="auto"/>
              <w:ind w:left="462" w:hanging="283"/>
              <w:rPr>
                <w:rFonts w:ascii="ArialMT" w:hAnsi="ArialMT" w:cs="ArialMT"/>
                <w:strike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czas </w:t>
            </w:r>
            <w:r w:rsidR="00451D03" w:rsidRPr="00451D03">
              <w:rPr>
                <w:rFonts w:ascii="Arial" w:hAnsi="Arial" w:cs="Arial"/>
                <w:sz w:val="22"/>
                <w:szCs w:val="22"/>
              </w:rPr>
              <w:t>usunięcia</w:t>
            </w:r>
            <w:r w:rsidR="00451D03" w:rsidRPr="00451D03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 w:rsidRPr="00451D03">
              <w:rPr>
                <w:rFonts w:ascii="ArialMT" w:hAnsi="ArialMT" w:cs="ArialMT"/>
                <w:sz w:val="22"/>
                <w:szCs w:val="22"/>
                <w:lang w:eastAsia="pl-PL"/>
              </w:rPr>
              <w:t>błędu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niekrytycznego</w:t>
            </w:r>
            <w:r w:rsidRPr="0014313D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451D03"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wynosi</w:t>
            </w:r>
            <w:r w:rsidR="00451D03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do</w:t>
            </w:r>
            <w:r w:rsidR="00451D03">
              <w:rPr>
                <w:rFonts w:ascii="ArialMT" w:hAnsi="ArialMT" w:cs="ArialMT"/>
                <w:sz w:val="22"/>
                <w:szCs w:val="22"/>
                <w:lang w:eastAsia="pl-PL"/>
              </w:rPr>
              <w:t>:  .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3"/>
            </w:r>
            <w:r w:rsidR="00451D03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godzin roboczych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</w:p>
          <w:p w14:paraId="18628458" w14:textId="782A4621" w:rsidR="00451D03" w:rsidRPr="0061193A" w:rsidRDefault="00451D03" w:rsidP="00280395">
            <w:pPr>
              <w:numPr>
                <w:ilvl w:val="0"/>
                <w:numId w:val="62"/>
              </w:numPr>
              <w:suppressAutoHyphens w:val="0"/>
              <w:spacing w:after="120" w:line="276" w:lineRule="auto"/>
              <w:ind w:left="462" w:hanging="283"/>
              <w:rPr>
                <w:rFonts w:ascii="ArialMT" w:hAnsi="ArialMT" w:cs="ArialMT"/>
                <w:strike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czas </w:t>
            </w:r>
            <w:r w:rsidRPr="00451D03">
              <w:rPr>
                <w:rFonts w:ascii="Arial" w:hAnsi="Arial" w:cs="Arial"/>
                <w:b/>
                <w:sz w:val="22"/>
                <w:szCs w:val="22"/>
              </w:rPr>
              <w:t>usunięcia podatności bezpieczeństwa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wynosi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do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: 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4"/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>godzin roboczych.</w:t>
            </w:r>
          </w:p>
          <w:p w14:paraId="06469130" w14:textId="77777777" w:rsidR="00574E41" w:rsidRPr="00A471B3" w:rsidRDefault="00574E41" w:rsidP="00574E41">
            <w:pPr>
              <w:spacing w:line="23" w:lineRule="atLeast"/>
              <w:ind w:left="567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6145CE1D" w14:textId="77777777" w:rsidR="005516BB" w:rsidRPr="0076686E" w:rsidRDefault="005516BB" w:rsidP="005516BB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4E01182F" w14:textId="77777777" w:rsidR="005516BB" w:rsidRPr="009D3B98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1B09A143" w14:textId="77777777" w:rsidR="005516BB" w:rsidRPr="009D3B98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5B7C472D" w14:textId="77777777" w:rsidR="005516BB" w:rsidRPr="009D3B98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 oraz nie wnosimy do nich zastrzeżeń oraz przyjmujemy warunki w nich zawarte;</w:t>
            </w:r>
          </w:p>
          <w:p w14:paraId="49C38042" w14:textId="77777777" w:rsidR="005516BB" w:rsidRPr="009D3B98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6C1C47EE" w14:textId="77777777" w:rsidR="005516BB" w:rsidRPr="009D3B98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>uważamy się za związanych niniejszą ofertą przez okres wskazany w SWZ licząc od dnia otwarcia ofert (włącznie z tym dniem);</w:t>
            </w:r>
          </w:p>
          <w:p w14:paraId="14005B24" w14:textId="77777777" w:rsidR="005516BB" w:rsidRPr="009D3B98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6CB53A49" w14:textId="77777777" w:rsidR="005516BB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oświadczamy, że informacje i dokumenty wymienione w pliku …….</w:t>
            </w:r>
            <w:r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5"/>
            </w:r>
            <w:r w:rsidRPr="001911AC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Pr="001911AC">
              <w:rPr>
                <w:rFonts w:cs="Arial"/>
                <w:sz w:val="22"/>
                <w:szCs w:val="22"/>
              </w:rPr>
              <w:br/>
              <w:t>iż zastrzeżone informacje stanowią tajemnice przedsiębiorstwa.</w:t>
            </w:r>
            <w:r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6"/>
            </w:r>
            <w:r w:rsidRPr="001911AC">
              <w:rPr>
                <w:rFonts w:cs="Arial"/>
                <w:sz w:val="22"/>
                <w:szCs w:val="22"/>
              </w:rPr>
              <w:t xml:space="preserve"> </w:t>
            </w:r>
          </w:p>
          <w:p w14:paraId="7F89E3EC" w14:textId="2CF55870" w:rsidR="005516BB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5B4E9B46" w14:textId="77777777" w:rsidR="00451D03" w:rsidRPr="001911AC" w:rsidRDefault="00451D03" w:rsidP="00451D03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06"/>
              <w:rPr>
                <w:rFonts w:cs="Arial"/>
                <w:sz w:val="22"/>
                <w:szCs w:val="22"/>
              </w:rPr>
            </w:pPr>
          </w:p>
          <w:p w14:paraId="67F9DA08" w14:textId="77777777" w:rsidR="005516BB" w:rsidRPr="009D3B98" w:rsidRDefault="005516BB" w:rsidP="005516B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..................................................................................................................................................</w:t>
            </w:r>
          </w:p>
          <w:p w14:paraId="772E4423" w14:textId="77777777" w:rsidR="005516BB" w:rsidRPr="004013C7" w:rsidRDefault="005516BB" w:rsidP="005516BB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44F8EDBF" w14:textId="77777777" w:rsidR="005516BB" w:rsidRPr="001911AC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07" w:hanging="284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CC59C1E" w14:textId="77777777" w:rsidR="005516BB" w:rsidRPr="009D3B98" w:rsidRDefault="005516BB" w:rsidP="00451D03">
            <w:pPr>
              <w:pStyle w:val="Tekstpodstawowywcity2"/>
              <w:suppressAutoHyphens w:val="0"/>
              <w:spacing w:line="276" w:lineRule="auto"/>
              <w:ind w:left="306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1805FA9" w14:textId="2DAFA8B1" w:rsidR="005516BB" w:rsidRDefault="005516BB" w:rsidP="00280395">
            <w:pPr>
              <w:pStyle w:val="Tekstpodstawowywcity2"/>
              <w:numPr>
                <w:ilvl w:val="0"/>
                <w:numId w:val="63"/>
              </w:numPr>
              <w:tabs>
                <w:tab w:val="left" w:pos="459"/>
              </w:tabs>
              <w:suppressAutoHyphens w:val="0"/>
              <w:spacing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informujemy, iż prowadzona działalność klasyfikuje się jako: </w:t>
            </w:r>
          </w:p>
          <w:p w14:paraId="74E2B540" w14:textId="00CDB803" w:rsidR="005516BB" w:rsidRDefault="005516BB" w:rsidP="005516B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06"/>
              <w:jc w:val="center"/>
              <w:rPr>
                <w:rFonts w:cs="Arial"/>
                <w:sz w:val="22"/>
                <w:szCs w:val="22"/>
              </w:rPr>
            </w:pPr>
            <w:r w:rsidRPr="001911AC">
              <w:rPr>
                <w:rFonts w:cs="Arial"/>
                <w:sz w:val="22"/>
                <w:szCs w:val="22"/>
              </w:rPr>
              <w:t>Mikroprzedsiębiorstwo/ Małe przedsiębiorstwo/ Średnie przedsiębiorstwo/ inne</w:t>
            </w:r>
            <w:r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7"/>
            </w:r>
          </w:p>
          <w:p w14:paraId="385056CE" w14:textId="77777777" w:rsidR="005516BB" w:rsidRPr="001911AC" w:rsidRDefault="005516BB" w:rsidP="005516B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06"/>
              <w:rPr>
                <w:rFonts w:cs="Arial"/>
                <w:sz w:val="22"/>
                <w:szCs w:val="22"/>
              </w:rPr>
            </w:pPr>
          </w:p>
          <w:p w14:paraId="7D1EEEBB" w14:textId="228F2B11" w:rsidR="005516BB" w:rsidRDefault="005516BB" w:rsidP="00451D03">
            <w:pPr>
              <w:pStyle w:val="Tekstpodstawowywcity2"/>
              <w:suppressAutoHyphens w:val="0"/>
              <w:spacing w:after="0"/>
              <w:ind w:left="459"/>
              <w:contextualSpacing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6973F2E1" w14:textId="77777777" w:rsidR="00451D03" w:rsidRPr="009D3B98" w:rsidRDefault="00451D03" w:rsidP="00451D03">
            <w:pPr>
              <w:pStyle w:val="Tekstpodstawowywcity2"/>
              <w:suppressAutoHyphens w:val="0"/>
              <w:spacing w:after="0"/>
              <w:ind w:left="459"/>
              <w:contextualSpacing/>
              <w:rPr>
                <w:rFonts w:cs="Arial"/>
                <w:i/>
                <w:iCs/>
                <w:sz w:val="18"/>
                <w:szCs w:val="18"/>
              </w:rPr>
            </w:pPr>
          </w:p>
          <w:p w14:paraId="322D1B4C" w14:textId="24856BAB" w:rsidR="005516BB" w:rsidRDefault="005516BB" w:rsidP="00451D03">
            <w:pPr>
              <w:pStyle w:val="Tekstpodstawowywcity2"/>
              <w:suppressAutoHyphens w:val="0"/>
              <w:spacing w:after="0"/>
              <w:ind w:left="459"/>
              <w:contextualSpacing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2D804A5A" w14:textId="77777777" w:rsidR="00451D03" w:rsidRPr="009D3B98" w:rsidRDefault="00451D03" w:rsidP="00451D03">
            <w:pPr>
              <w:pStyle w:val="Tekstpodstawowywcity2"/>
              <w:suppressAutoHyphens w:val="0"/>
              <w:spacing w:after="0"/>
              <w:ind w:left="459"/>
              <w:contextualSpacing/>
              <w:rPr>
                <w:rFonts w:cs="Arial"/>
                <w:i/>
                <w:iCs/>
                <w:sz w:val="18"/>
                <w:szCs w:val="18"/>
              </w:rPr>
            </w:pPr>
          </w:p>
          <w:p w14:paraId="6846FBC8" w14:textId="77777777" w:rsidR="00451D03" w:rsidRDefault="005516BB" w:rsidP="00451D03">
            <w:pPr>
              <w:pStyle w:val="Tekstpodstawowywcity2"/>
              <w:spacing w:after="0"/>
              <w:ind w:left="459"/>
              <w:contextualSpacing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48F6B4CA" w14:textId="7184F071" w:rsidR="001869B4" w:rsidRPr="00124B1A" w:rsidRDefault="001869B4" w:rsidP="00451D03">
            <w:pPr>
              <w:pStyle w:val="Tekstpodstawowywcity2"/>
              <w:spacing w:after="0"/>
              <w:ind w:left="459"/>
              <w:contextualSpacing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</w:tc>
      </w:tr>
      <w:tr w:rsidR="00E015EF" w:rsidRPr="00124B1A" w14:paraId="4601633B" w14:textId="77777777" w:rsidTr="00574E41">
        <w:trPr>
          <w:trHeight w:val="425"/>
        </w:trPr>
        <w:tc>
          <w:tcPr>
            <w:tcW w:w="9781" w:type="dxa"/>
          </w:tcPr>
          <w:p w14:paraId="17E87F48" w14:textId="45FE6514" w:rsidR="00E015EF" w:rsidRPr="00124B1A" w:rsidRDefault="00E015EF" w:rsidP="00124B1A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1ACC8110" w14:textId="6DDE8262" w:rsidR="00E015EF" w:rsidRPr="00124B1A" w:rsidRDefault="00E015EF" w:rsidP="00124B1A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24B1A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786713" w:rsidRPr="00124B1A">
              <w:rPr>
                <w:rFonts w:ascii="Arial" w:hAnsi="Arial" w:cs="Arial"/>
                <w:sz w:val="22"/>
                <w:szCs w:val="22"/>
              </w:rPr>
              <w:t>U</w:t>
            </w:r>
            <w:r w:rsidRPr="00124B1A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124B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124B1A">
              <w:rPr>
                <w:rFonts w:ascii="Arial" w:hAnsi="Arial" w:cs="Arial"/>
                <w:sz w:val="22"/>
                <w:szCs w:val="22"/>
              </w:rPr>
              <w:t xml:space="preserve">w </w:t>
            </w:r>
            <w:r w:rsidR="00311DCA" w:rsidRPr="00124B1A">
              <w:rPr>
                <w:rFonts w:ascii="Arial" w:hAnsi="Arial" w:cs="Arial"/>
                <w:sz w:val="22"/>
                <w:szCs w:val="22"/>
              </w:rPr>
              <w:t>formie</w:t>
            </w:r>
            <w:r w:rsidRPr="00124B1A">
              <w:rPr>
                <w:rFonts w:ascii="Arial" w:hAnsi="Arial" w:cs="Arial"/>
                <w:sz w:val="22"/>
                <w:szCs w:val="22"/>
              </w:rPr>
              <w:t xml:space="preserve"> i</w:t>
            </w:r>
            <w:r w:rsidR="00786713" w:rsidRPr="00124B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124B1A">
              <w:rPr>
                <w:rFonts w:ascii="Arial" w:hAnsi="Arial" w:cs="Arial"/>
                <w:sz w:val="22"/>
                <w:szCs w:val="22"/>
              </w:rPr>
              <w:t>terminie wyznaczonym przez Zamawiającego;</w:t>
            </w:r>
          </w:p>
          <w:p w14:paraId="63581A9A" w14:textId="3FFE3202" w:rsidR="00E015EF" w:rsidRPr="00124B1A" w:rsidRDefault="00E015EF" w:rsidP="00451D03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240" w:after="24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124B1A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786713" w:rsidRPr="00124B1A">
              <w:rPr>
                <w:rFonts w:ascii="Arial" w:hAnsi="Arial" w:cs="Arial"/>
                <w:sz w:val="22"/>
                <w:szCs w:val="22"/>
              </w:rPr>
              <w:t>u</w:t>
            </w:r>
            <w:r w:rsidRPr="00124B1A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124B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124B1A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124B1A">
              <w:rPr>
                <w:rFonts w:ascii="Arial" w:hAnsi="Arial" w:cs="Arial"/>
                <w:sz w:val="22"/>
                <w:szCs w:val="22"/>
              </w:rPr>
              <w:t>.........................</w:t>
            </w:r>
            <w:r w:rsidR="00BF4EAC" w:rsidRPr="00124B1A">
              <w:rPr>
                <w:rFonts w:ascii="Arial" w:hAnsi="Arial" w:cs="Arial"/>
                <w:sz w:val="22"/>
                <w:szCs w:val="22"/>
              </w:rPr>
              <w:t>........................</w:t>
            </w:r>
            <w:r w:rsidR="0087294D" w:rsidRPr="00124B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F54EB" w:rsidRPr="00124B1A">
              <w:rPr>
                <w:rFonts w:ascii="Arial" w:hAnsi="Arial" w:cs="Arial"/>
                <w:sz w:val="22"/>
                <w:szCs w:val="22"/>
              </w:rPr>
              <w:br/>
            </w:r>
            <w:r w:rsidR="00894336" w:rsidRPr="00124B1A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124B1A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124B1A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124B1A">
              <w:rPr>
                <w:rFonts w:ascii="Arial" w:hAnsi="Arial" w:cs="Arial"/>
                <w:sz w:val="22"/>
                <w:szCs w:val="22"/>
              </w:rPr>
              <w:t>..</w:t>
            </w:r>
            <w:r w:rsidRPr="00124B1A">
              <w:rPr>
                <w:rFonts w:ascii="Arial" w:hAnsi="Arial" w:cs="Arial"/>
                <w:sz w:val="22"/>
                <w:szCs w:val="22"/>
              </w:rPr>
              <w:t>....…</w:t>
            </w:r>
            <w:r w:rsidR="00F17E18" w:rsidRPr="00124B1A">
              <w:rPr>
                <w:rFonts w:ascii="Arial" w:hAnsi="Arial" w:cs="Arial"/>
                <w:sz w:val="22"/>
                <w:szCs w:val="22"/>
              </w:rPr>
              <w:t>…</w:t>
            </w:r>
            <w:r w:rsidR="00775B1F" w:rsidRPr="00124B1A">
              <w:rPr>
                <w:rFonts w:ascii="Arial" w:hAnsi="Arial" w:cs="Arial"/>
                <w:sz w:val="22"/>
                <w:szCs w:val="22"/>
              </w:rPr>
              <w:t>……..</w:t>
            </w:r>
            <w:r w:rsidR="00F17E18" w:rsidRPr="00124B1A">
              <w:rPr>
                <w:rFonts w:ascii="Arial" w:hAnsi="Arial" w:cs="Arial"/>
                <w:sz w:val="22"/>
                <w:szCs w:val="22"/>
              </w:rPr>
              <w:t>…</w:t>
            </w:r>
            <w:r w:rsidRPr="00124B1A">
              <w:rPr>
                <w:rFonts w:ascii="Arial" w:hAnsi="Arial" w:cs="Arial"/>
                <w:sz w:val="22"/>
                <w:szCs w:val="22"/>
              </w:rPr>
              <w:t>..….</w:t>
            </w:r>
            <w:r w:rsidR="0095797B" w:rsidRPr="00124B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A693F" w:rsidRPr="00124B1A">
              <w:rPr>
                <w:rFonts w:ascii="Arial" w:hAnsi="Arial" w:cs="Arial"/>
                <w:sz w:val="22"/>
                <w:szCs w:val="22"/>
              </w:rPr>
              <w:t>tel</w:t>
            </w:r>
            <w:r w:rsidR="00786713" w:rsidRPr="00124B1A">
              <w:rPr>
                <w:rFonts w:ascii="Arial" w:hAnsi="Arial" w:cs="Arial"/>
                <w:sz w:val="22"/>
                <w:szCs w:val="22"/>
              </w:rPr>
              <w:t>.</w:t>
            </w:r>
            <w:r w:rsidRPr="00124B1A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124B1A">
              <w:rPr>
                <w:rFonts w:ascii="Arial" w:hAnsi="Arial" w:cs="Arial"/>
                <w:sz w:val="22"/>
                <w:szCs w:val="22"/>
              </w:rPr>
              <w:t>……</w:t>
            </w:r>
            <w:r w:rsidR="00775B1F" w:rsidRPr="00124B1A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124B1A">
              <w:rPr>
                <w:rFonts w:ascii="Arial" w:hAnsi="Arial" w:cs="Arial"/>
                <w:sz w:val="22"/>
                <w:szCs w:val="22"/>
              </w:rPr>
              <w:t>…</w:t>
            </w:r>
            <w:r w:rsidR="00786713" w:rsidRPr="00124B1A">
              <w:rPr>
                <w:rFonts w:ascii="Arial" w:hAnsi="Arial" w:cs="Arial"/>
                <w:sz w:val="22"/>
                <w:szCs w:val="22"/>
              </w:rPr>
              <w:t>......</w:t>
            </w:r>
          </w:p>
        </w:tc>
      </w:tr>
      <w:tr w:rsidR="00A37D3A" w:rsidRPr="00124B1A" w14:paraId="13573D38" w14:textId="77777777" w:rsidTr="00574E41">
        <w:trPr>
          <w:trHeight w:val="425"/>
        </w:trPr>
        <w:tc>
          <w:tcPr>
            <w:tcW w:w="9781" w:type="dxa"/>
          </w:tcPr>
          <w:p w14:paraId="26420917" w14:textId="77777777" w:rsidR="00A37D3A" w:rsidRPr="00124B1A" w:rsidRDefault="00A37D3A" w:rsidP="00124B1A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4E6372C6" w14:textId="77777777" w:rsidR="00A37D3A" w:rsidRPr="00124B1A" w:rsidRDefault="00A37D3A" w:rsidP="00124B1A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124B1A">
              <w:rPr>
                <w:rFonts w:ascii="Arial" w:hAnsi="Arial" w:cs="Arial"/>
                <w:sz w:val="22"/>
                <w:szCs w:val="22"/>
              </w:rPr>
              <w:t>Oświadczamy, że **:</w:t>
            </w:r>
          </w:p>
          <w:p w14:paraId="5836F157" w14:textId="77777777" w:rsidR="00A37D3A" w:rsidRPr="00124B1A" w:rsidRDefault="00A37D3A" w:rsidP="0034283B">
            <w:pPr>
              <w:pStyle w:val="Akapitzlist"/>
              <w:numPr>
                <w:ilvl w:val="1"/>
                <w:numId w:val="18"/>
              </w:numPr>
              <w:spacing w:after="0"/>
              <w:ind w:left="482" w:hanging="284"/>
              <w:rPr>
                <w:rFonts w:ascii="Arial" w:hAnsi="Arial" w:cs="Arial"/>
              </w:rPr>
            </w:pPr>
            <w:r w:rsidRPr="00124B1A">
              <w:rPr>
                <w:rFonts w:ascii="Arial" w:hAnsi="Arial" w:cs="Arial"/>
              </w:rPr>
              <w:t>przedmiot zamówienia wykonamy siłami własnymi;</w:t>
            </w:r>
          </w:p>
          <w:p w14:paraId="4ED58786" w14:textId="77777777" w:rsidR="00A37D3A" w:rsidRPr="00124B1A" w:rsidRDefault="00A37D3A" w:rsidP="0034283B">
            <w:pPr>
              <w:pStyle w:val="Akapitzlist"/>
              <w:numPr>
                <w:ilvl w:val="1"/>
                <w:numId w:val="18"/>
              </w:numPr>
              <w:spacing w:after="0"/>
              <w:ind w:left="482" w:hanging="284"/>
              <w:rPr>
                <w:rFonts w:ascii="Arial" w:hAnsi="Arial" w:cs="Arial"/>
              </w:rPr>
            </w:pPr>
            <w:r w:rsidRPr="00124B1A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37D3A" w:rsidRPr="00124B1A" w14:paraId="0053AF9F" w14:textId="77777777" w:rsidTr="22AA9B50">
              <w:tc>
                <w:tcPr>
                  <w:tcW w:w="567" w:type="dxa"/>
                  <w:shd w:val="clear" w:color="auto" w:fill="auto"/>
                </w:tcPr>
                <w:p w14:paraId="1B3366B5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24B1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1DF7FC5B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24B1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4D98F74A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24B1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37D3A" w:rsidRPr="00124B1A" w14:paraId="152E9618" w14:textId="77777777" w:rsidTr="22AA9B50">
              <w:tc>
                <w:tcPr>
                  <w:tcW w:w="567" w:type="dxa"/>
                  <w:shd w:val="clear" w:color="auto" w:fill="auto"/>
                </w:tcPr>
                <w:p w14:paraId="25852328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FA27871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16F37725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37D3A" w:rsidRPr="00124B1A" w14:paraId="156FB74C" w14:textId="77777777" w:rsidTr="22AA9B50">
              <w:tc>
                <w:tcPr>
                  <w:tcW w:w="567" w:type="dxa"/>
                  <w:shd w:val="clear" w:color="auto" w:fill="auto"/>
                </w:tcPr>
                <w:p w14:paraId="3740CD6B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C154C46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81C016E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61FD1A45" w14:textId="3874152B" w:rsidR="00A37D3A" w:rsidRPr="00124B1A" w:rsidRDefault="00A37D3A" w:rsidP="0034283B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before="120" w:after="0"/>
              <w:ind w:left="487" w:hanging="289"/>
              <w:jc w:val="both"/>
              <w:rPr>
                <w:rFonts w:ascii="Arial" w:hAnsi="Arial" w:cs="Arial"/>
              </w:rPr>
            </w:pPr>
            <w:r w:rsidRPr="00124B1A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BF54EB" w:rsidRPr="00124B1A">
              <w:rPr>
                <w:rFonts w:ascii="Arial" w:hAnsi="Arial" w:cs="Arial"/>
              </w:rPr>
              <w:br/>
            </w:r>
            <w:r w:rsidRPr="00124B1A">
              <w:rPr>
                <w:rFonts w:ascii="Arial" w:hAnsi="Arial" w:cs="Arial"/>
              </w:rPr>
              <w:t xml:space="preserve">i jednocześnie powołujemy się na ich zasoby, w celu wykazania spełnienia warunków udziału w postępowaniu, o których mowa w SWZ, na zasadach określonych w art. 118 ust. 3 Ustawy </w:t>
            </w:r>
            <w:proofErr w:type="spellStart"/>
            <w:r w:rsidRPr="00124B1A">
              <w:rPr>
                <w:rFonts w:ascii="Arial" w:hAnsi="Arial" w:cs="Arial"/>
              </w:rPr>
              <w:t>Pzp</w:t>
            </w:r>
            <w:proofErr w:type="spellEnd"/>
            <w:r w:rsidRPr="00124B1A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37D3A" w:rsidRPr="00124B1A" w14:paraId="6E1479FA" w14:textId="77777777" w:rsidTr="22AA9B50">
              <w:tc>
                <w:tcPr>
                  <w:tcW w:w="567" w:type="dxa"/>
                  <w:shd w:val="clear" w:color="auto" w:fill="auto"/>
                </w:tcPr>
                <w:p w14:paraId="174B1D13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24B1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37A72111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24B1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21AC67BD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24B1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37D3A" w:rsidRPr="00124B1A" w14:paraId="448D06D0" w14:textId="77777777" w:rsidTr="22AA9B50">
              <w:tc>
                <w:tcPr>
                  <w:tcW w:w="567" w:type="dxa"/>
                  <w:shd w:val="clear" w:color="auto" w:fill="auto"/>
                </w:tcPr>
                <w:p w14:paraId="22984E21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7FA0774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5DFCC135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37D3A" w:rsidRPr="00124B1A" w14:paraId="355B3F87" w14:textId="77777777" w:rsidTr="22AA9B50">
              <w:tc>
                <w:tcPr>
                  <w:tcW w:w="567" w:type="dxa"/>
                  <w:shd w:val="clear" w:color="auto" w:fill="auto"/>
                </w:tcPr>
                <w:p w14:paraId="714B3D5D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E7E16E3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7640F746" w14:textId="77777777" w:rsidR="00A37D3A" w:rsidRPr="00124B1A" w:rsidRDefault="00A37D3A" w:rsidP="00124B1A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25218E27" w14:textId="77777777" w:rsidR="00A37D3A" w:rsidRPr="00124B1A" w:rsidRDefault="00A37D3A" w:rsidP="00124B1A">
            <w:pPr>
              <w:spacing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015EF" w:rsidRPr="00124B1A" w14:paraId="5A3F3B89" w14:textId="77777777" w:rsidTr="00451D03">
        <w:trPr>
          <w:trHeight w:val="1669"/>
        </w:trPr>
        <w:tc>
          <w:tcPr>
            <w:tcW w:w="9781" w:type="dxa"/>
          </w:tcPr>
          <w:p w14:paraId="5A46371B" w14:textId="77777777" w:rsidR="00A37D3A" w:rsidRPr="00124B1A" w:rsidRDefault="00A37D3A" w:rsidP="00124B1A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52BCDB41" w14:textId="77777777" w:rsidR="00A37D3A" w:rsidRPr="00124B1A" w:rsidRDefault="00A37D3A" w:rsidP="00124B1A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24B1A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32341B4A" w14:textId="77777777" w:rsidR="00A37D3A" w:rsidRPr="00124B1A" w:rsidRDefault="00A37D3A" w:rsidP="00124B1A">
            <w:pPr>
              <w:pStyle w:val="Akapitzlist"/>
              <w:numPr>
                <w:ilvl w:val="3"/>
                <w:numId w:val="28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124B1A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4DA1FBA1" w14:textId="15D159C9" w:rsidR="00E015EF" w:rsidRPr="00451D03" w:rsidRDefault="00A37D3A" w:rsidP="00574E41">
            <w:pPr>
              <w:pStyle w:val="Akapitzlist"/>
              <w:numPr>
                <w:ilvl w:val="3"/>
                <w:numId w:val="28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124B1A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</w:tc>
      </w:tr>
    </w:tbl>
    <w:p w14:paraId="4494F3D2" w14:textId="6CABBC45" w:rsidR="0034283B" w:rsidRDefault="00E015EF" w:rsidP="0034283B">
      <w:pPr>
        <w:pStyle w:val="Tekstpodstawowy210"/>
        <w:ind w:right="423"/>
        <w:jc w:val="both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124B1A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124B1A">
        <w:rPr>
          <w:rFonts w:ascii="Arial" w:hAnsi="Arial" w:cs="Arial"/>
          <w:b w:val="0"/>
          <w:sz w:val="22"/>
          <w:szCs w:val="22"/>
        </w:rPr>
        <w:t>tj</w:t>
      </w:r>
      <w:r w:rsidR="0034283B" w:rsidRPr="009D3B98">
        <w:rPr>
          <w:rFonts w:ascii="Arial" w:hAnsi="Arial" w:cs="Arial"/>
          <w:b w:val="0"/>
          <w:sz w:val="22"/>
          <w:szCs w:val="22"/>
        </w:rPr>
        <w:t xml:space="preserve">.: </w:t>
      </w:r>
      <w:r w:rsidR="0034283B" w:rsidRPr="009D3B98">
        <w:rPr>
          <w:rStyle w:val="ng-binding"/>
          <w:rFonts w:ascii="Arial" w:hAnsi="Arial" w:cs="Arial"/>
          <w:b w:val="0"/>
          <w:sz w:val="22"/>
          <w:szCs w:val="22"/>
        </w:rPr>
        <w:t>Dz.U. z 202</w:t>
      </w:r>
      <w:r w:rsidR="007B4BA9">
        <w:rPr>
          <w:rStyle w:val="ng-binding"/>
          <w:rFonts w:ascii="Arial" w:hAnsi="Arial" w:cs="Arial"/>
          <w:b w:val="0"/>
          <w:sz w:val="22"/>
          <w:szCs w:val="22"/>
        </w:rPr>
        <w:t>5</w:t>
      </w:r>
      <w:r w:rsidR="0034283B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7B4BA9">
        <w:rPr>
          <w:rStyle w:val="ng-binding"/>
          <w:rFonts w:ascii="Arial" w:hAnsi="Arial" w:cs="Arial"/>
          <w:b w:val="0"/>
          <w:sz w:val="22"/>
          <w:szCs w:val="22"/>
        </w:rPr>
        <w:t>383</w:t>
      </w:r>
      <w:r w:rsidR="0034283B" w:rsidRPr="009D3B98">
        <w:rPr>
          <w:rFonts w:ascii="Arial" w:hAnsi="Arial" w:cs="Arial"/>
          <w:b w:val="0"/>
          <w:sz w:val="22"/>
          <w:szCs w:val="22"/>
        </w:rPr>
        <w:t>) oświadczam, że oferta oraz załączone do niej dokumenty opisują stan prawny i faktyczny aktualny na dzień złożenia oferty.</w:t>
      </w:r>
      <w:r w:rsidR="0034283B" w:rsidRPr="009D3B98">
        <w:rPr>
          <w:rFonts w:ascii="Arial" w:hAnsi="Arial" w:cs="Arial"/>
          <w:sz w:val="22"/>
          <w:szCs w:val="22"/>
        </w:rPr>
        <w:tab/>
      </w:r>
    </w:p>
    <w:p w14:paraId="215AA784" w14:textId="77777777" w:rsidR="0034283B" w:rsidRPr="009D3B98" w:rsidRDefault="0034283B" w:rsidP="0034283B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</w:p>
    <w:p w14:paraId="2DD93FD5" w14:textId="77777777" w:rsidR="0034283B" w:rsidRPr="009D3B98" w:rsidRDefault="0034283B" w:rsidP="0034283B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....................................................................................................</w:t>
      </w:r>
    </w:p>
    <w:p w14:paraId="02728FCC" w14:textId="77777777" w:rsidR="0034283B" w:rsidRPr="009D3B98" w:rsidRDefault="0034283B" w:rsidP="0034283B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D3B98">
        <w:rPr>
          <w:rFonts w:cs="Arial"/>
          <w:i/>
          <w:iCs/>
          <w:sz w:val="18"/>
          <w:szCs w:val="18"/>
        </w:rPr>
        <w:t>ych</w:t>
      </w:r>
      <w:proofErr w:type="spellEnd"/>
      <w:r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0003282E" w14:textId="77777777" w:rsidR="0034283B" w:rsidRPr="009D3B98" w:rsidRDefault="0034283B" w:rsidP="0034283B">
      <w:pPr>
        <w:spacing w:line="360" w:lineRule="auto"/>
        <w:jc w:val="both"/>
        <w:rPr>
          <w:rFonts w:ascii="Arial" w:hAnsi="Arial" w:cs="Arial"/>
        </w:rPr>
      </w:pPr>
    </w:p>
    <w:p w14:paraId="1429207E" w14:textId="77777777" w:rsidR="0034283B" w:rsidRPr="009D3B98" w:rsidRDefault="0034283B" w:rsidP="0034283B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.........................., dnia ……..........….202</w:t>
      </w:r>
      <w:r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08D03998" w14:textId="77777777" w:rsidR="0034283B" w:rsidRPr="009D3B98" w:rsidRDefault="0034283B" w:rsidP="0034283B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373E2B46" w14:textId="77777777" w:rsidR="0034283B" w:rsidRPr="001911AC" w:rsidRDefault="0034283B" w:rsidP="0034283B">
      <w:pPr>
        <w:jc w:val="both"/>
        <w:rPr>
          <w:rFonts w:ascii="Arial" w:hAnsi="Arial" w:cs="Arial"/>
          <w:b/>
          <w:bCs/>
          <w:i/>
          <w:iCs/>
          <w:noProof/>
          <w:sz w:val="18"/>
          <w:szCs w:val="20"/>
        </w:rPr>
      </w:pPr>
      <w:r w:rsidRPr="001911AC">
        <w:rPr>
          <w:rFonts w:ascii="Arial" w:hAnsi="Arial" w:cs="Arial"/>
          <w:b/>
          <w:bCs/>
          <w:i/>
          <w:iCs/>
          <w:sz w:val="18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670EF8F7" w14:textId="77777777" w:rsidR="0034283B" w:rsidRPr="001911AC" w:rsidRDefault="0034283B" w:rsidP="0034283B">
      <w:pPr>
        <w:jc w:val="both"/>
        <w:rPr>
          <w:rFonts w:ascii="Arial" w:hAnsi="Arial" w:cs="Arial"/>
          <w:b/>
          <w:i/>
          <w:noProof/>
          <w:sz w:val="18"/>
          <w:szCs w:val="20"/>
        </w:rPr>
      </w:pPr>
      <w:r w:rsidRPr="001911AC">
        <w:rPr>
          <w:rFonts w:ascii="Arial" w:hAnsi="Arial" w:cs="Arial"/>
          <w:b/>
          <w:i/>
          <w:noProof/>
          <w:sz w:val="18"/>
          <w:szCs w:val="20"/>
        </w:rPr>
        <w:t>*Jeżeli Wykonawcy wspólnie ubiegają się o zamówienie - należy podać pełne nazwy i adresy wszystkich Wykonaców.</w:t>
      </w:r>
    </w:p>
    <w:p w14:paraId="0BDBDF7E" w14:textId="7D55F7AD" w:rsidR="00280395" w:rsidRPr="0002051C" w:rsidRDefault="0034283B" w:rsidP="0002051C">
      <w:pPr>
        <w:suppressAutoHyphens w:val="0"/>
        <w:spacing w:after="120" w:line="276" w:lineRule="auto"/>
        <w:rPr>
          <w:rFonts w:ascii="Arial" w:hAnsi="Arial" w:cs="Arial"/>
          <w:b/>
          <w:i/>
          <w:sz w:val="18"/>
          <w:szCs w:val="18"/>
        </w:rPr>
      </w:pPr>
      <w:r w:rsidRPr="001911AC">
        <w:rPr>
          <w:rFonts w:ascii="Arial" w:hAnsi="Arial" w:cs="Arial"/>
          <w:bCs/>
          <w:sz w:val="18"/>
        </w:rPr>
        <w:t>**</w:t>
      </w:r>
      <w:r w:rsidRPr="001911AC">
        <w:rPr>
          <w:rFonts w:ascii="Arial" w:hAnsi="Arial" w:cs="Arial"/>
          <w:bCs/>
          <w:i/>
          <w:iCs/>
          <w:noProof/>
          <w:sz w:val="18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 których mowa w SW</w:t>
      </w:r>
      <w:bookmarkStart w:id="1" w:name="_Ref270340667"/>
      <w:bookmarkEnd w:id="0"/>
      <w:bookmarkEnd w:id="1"/>
    </w:p>
    <w:p w14:paraId="4E0995A7" w14:textId="77777777" w:rsidR="00EB7544" w:rsidRPr="00124B1A" w:rsidRDefault="00EB7544" w:rsidP="00124B1A">
      <w:pPr>
        <w:keepNext/>
        <w:suppressAutoHyphens w:val="0"/>
        <w:spacing w:after="120" w:line="276" w:lineRule="auto"/>
        <w:outlineLvl w:val="2"/>
        <w:rPr>
          <w:rFonts w:ascii="Arial" w:hAnsi="Arial" w:cs="Arial"/>
          <w:b/>
          <w:sz w:val="22"/>
          <w:szCs w:val="22"/>
          <w:lang w:eastAsia="pl-PL"/>
        </w:rPr>
      </w:pPr>
    </w:p>
    <w:p w14:paraId="038028F8" w14:textId="060B02D6" w:rsidR="002D3C79" w:rsidRPr="00124B1A" w:rsidRDefault="00EB7544" w:rsidP="00124B1A">
      <w:pPr>
        <w:suppressAutoHyphens w:val="0"/>
        <w:spacing w:after="120" w:line="276" w:lineRule="auto"/>
        <w:rPr>
          <w:rFonts w:ascii="Arial" w:hAnsi="Arial" w:cs="Arial"/>
          <w:b/>
          <w:bCs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b/>
          <w:sz w:val="22"/>
          <w:szCs w:val="22"/>
          <w:lang w:eastAsia="pl-PL"/>
        </w:rPr>
        <w:br w:type="page"/>
      </w:r>
    </w:p>
    <w:p w14:paraId="15AD3806" w14:textId="77777777" w:rsidR="002D3C79" w:rsidRPr="00124B1A" w:rsidRDefault="002D3C79" w:rsidP="00574E41">
      <w:pPr>
        <w:spacing w:line="276" w:lineRule="auto"/>
        <w:ind w:left="4820"/>
        <w:jc w:val="center"/>
        <w:rPr>
          <w:rFonts w:ascii="Arial" w:hAnsi="Arial" w:cs="Arial"/>
          <w:b/>
          <w:bCs/>
          <w:color w:val="000000"/>
          <w:sz w:val="22"/>
          <w:szCs w:val="22"/>
          <w:lang w:eastAsia="pl-PL"/>
        </w:rPr>
      </w:pPr>
    </w:p>
    <w:p w14:paraId="7B2AE385" w14:textId="30A2BCFA" w:rsidR="003E7A4D" w:rsidRPr="00124B1A" w:rsidRDefault="003E7A4D" w:rsidP="00574E4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sz w:val="22"/>
          <w:szCs w:val="22"/>
        </w:rPr>
      </w:pPr>
      <w:bookmarkStart w:id="2" w:name="załącznik1_opz"/>
      <w:bookmarkStart w:id="3" w:name="_MON_1311661003"/>
      <w:bookmarkStart w:id="4" w:name="_MON_1314104123"/>
      <w:bookmarkStart w:id="5" w:name="_MON_1314104340"/>
      <w:bookmarkStart w:id="6" w:name="_MON_1314104399"/>
      <w:bookmarkStart w:id="7" w:name="_MON_1315728365"/>
      <w:bookmarkStart w:id="8" w:name="_MON_1315728398"/>
      <w:bookmarkStart w:id="9" w:name="_MON_1315805578"/>
      <w:bookmarkStart w:id="10" w:name="_MON_1400482611"/>
      <w:bookmarkStart w:id="11" w:name="_MON_1401089350"/>
      <w:bookmarkStart w:id="12" w:name="_MON_1401089363"/>
      <w:bookmarkStart w:id="13" w:name="_MON_1401274392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124B1A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1A04E8">
        <w:rPr>
          <w:rFonts w:ascii="Arial" w:hAnsi="Arial" w:cs="Arial"/>
          <w:b/>
          <w:bCs/>
          <w:sz w:val="22"/>
          <w:szCs w:val="22"/>
        </w:rPr>
        <w:t xml:space="preserve"> 4 </w:t>
      </w:r>
      <w:r w:rsidRPr="00124B1A">
        <w:rPr>
          <w:rFonts w:ascii="Arial" w:hAnsi="Arial" w:cs="Arial"/>
          <w:b/>
          <w:bCs/>
          <w:sz w:val="22"/>
          <w:szCs w:val="22"/>
        </w:rPr>
        <w:t>do SWZ</w:t>
      </w:r>
    </w:p>
    <w:p w14:paraId="3997D4F9" w14:textId="77777777" w:rsidR="00C552D9" w:rsidRPr="00124B1A" w:rsidRDefault="00C552D9" w:rsidP="00574E41">
      <w:pPr>
        <w:spacing w:line="276" w:lineRule="auto"/>
        <w:ind w:left="5670"/>
        <w:rPr>
          <w:rFonts w:ascii="Arial" w:hAnsi="Arial" w:cs="Arial"/>
          <w:b/>
          <w:noProof/>
        </w:rPr>
      </w:pPr>
    </w:p>
    <w:p w14:paraId="7455042F" w14:textId="35F181A5" w:rsidR="00E015EF" w:rsidRPr="00124B1A" w:rsidRDefault="00E015EF" w:rsidP="00574E41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72926DE9" w:rsidR="00E015EF" w:rsidRPr="00124B1A" w:rsidRDefault="00E015EF" w:rsidP="00574E41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7B1B7D58" w:rsidR="00E015EF" w:rsidRPr="00124B1A" w:rsidRDefault="00A96A39" w:rsidP="00574E41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68A49F03" w:rsidR="0051403B" w:rsidRPr="00124B1A" w:rsidRDefault="00E015EF" w:rsidP="00574E41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124B1A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124B1A" w:rsidRDefault="00E015EF" w:rsidP="00574E41">
      <w:pPr>
        <w:suppressAutoHyphens w:val="0"/>
        <w:spacing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124B1A" w:rsidRDefault="00E015EF" w:rsidP="00574E41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>………</w:t>
      </w:r>
    </w:p>
    <w:p w14:paraId="785AEE75" w14:textId="41716FC3" w:rsidR="00E015EF" w:rsidRPr="00124B1A" w:rsidRDefault="00E015EF" w:rsidP="00574E41">
      <w:pPr>
        <w:suppressAutoHyphens w:val="0"/>
        <w:spacing w:line="276" w:lineRule="auto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>(pełna nazwa/firma, adres, w</w:t>
      </w:r>
      <w:r w:rsidR="00C552D9"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> </w:t>
      </w:r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zależności </w:t>
      </w:r>
      <w:r w:rsidR="00C552D9"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>od podmiotu: NIP/PESEL, KRS/</w:t>
      </w:r>
      <w:proofErr w:type="spellStart"/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>CEiDG</w:t>
      </w:r>
      <w:proofErr w:type="spellEnd"/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>)</w:t>
      </w:r>
    </w:p>
    <w:p w14:paraId="537AE6F4" w14:textId="77777777" w:rsidR="00E015EF" w:rsidRPr="00124B1A" w:rsidRDefault="00E015EF" w:rsidP="00574E41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124B1A" w:rsidRDefault="00E015EF" w:rsidP="00574E41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>………</w:t>
      </w:r>
    </w:p>
    <w:p w14:paraId="03196363" w14:textId="77777777" w:rsidR="00A552BC" w:rsidRPr="00124B1A" w:rsidRDefault="00E015EF" w:rsidP="00574E41">
      <w:pPr>
        <w:spacing w:line="276" w:lineRule="auto"/>
        <w:rPr>
          <w:rFonts w:ascii="Arial" w:hAnsi="Arial" w:cs="Arial"/>
          <w:sz w:val="22"/>
          <w:szCs w:val="22"/>
        </w:rPr>
      </w:pPr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(imię, nazwisko, stanowisko/podstawa </w:t>
      </w:r>
      <w:r w:rsidR="00B97ABA" w:rsidRPr="00124B1A">
        <w:rPr>
          <w:rFonts w:ascii="Arial" w:eastAsia="Calibri" w:hAnsi="Arial" w:cs="Arial"/>
          <w:i/>
          <w:sz w:val="22"/>
          <w:szCs w:val="22"/>
          <w:lang w:eastAsia="en-US"/>
        </w:rPr>
        <w:br/>
      </w:r>
      <w:r w:rsidRPr="00124B1A">
        <w:rPr>
          <w:rFonts w:ascii="Arial" w:eastAsia="Calibri" w:hAnsi="Arial" w:cs="Arial"/>
          <w:i/>
          <w:iCs/>
          <w:sz w:val="22"/>
          <w:szCs w:val="22"/>
          <w:lang w:eastAsia="en-US"/>
        </w:rPr>
        <w:t>do reprezentacji)</w:t>
      </w:r>
    </w:p>
    <w:p w14:paraId="2D013C4D" w14:textId="3D67B530" w:rsidR="00404FC8" w:rsidRPr="00124B1A" w:rsidRDefault="00404FC8" w:rsidP="00574E41">
      <w:pPr>
        <w:spacing w:line="276" w:lineRule="auto"/>
        <w:ind w:left="2127" w:firstLine="709"/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</w:pPr>
      <w:r w:rsidRPr="00124B1A"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  <w:t>OŚWIADCZENIE WYKONAWCY</w:t>
      </w:r>
    </w:p>
    <w:p w14:paraId="26F13C6B" w14:textId="77777777" w:rsidR="00362692" w:rsidRPr="00124B1A" w:rsidRDefault="00362692" w:rsidP="00574E41">
      <w:pPr>
        <w:spacing w:line="276" w:lineRule="auto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124B1A">
        <w:rPr>
          <w:rFonts w:ascii="Arial" w:hAnsi="Arial" w:cs="Arial"/>
          <w:b/>
          <w:bCs/>
          <w:color w:val="5B9BD5" w:themeColor="accent1"/>
          <w:sz w:val="22"/>
          <w:szCs w:val="22"/>
        </w:rPr>
        <w:t>O BRAKU PRZYNALEŻNOŚCI DO TEJ SAMEJ GRUPY KAPITAŁOWEJ</w:t>
      </w:r>
    </w:p>
    <w:p w14:paraId="23732746" w14:textId="24A565EC" w:rsidR="00404FC8" w:rsidRPr="00124B1A" w:rsidRDefault="00404FC8" w:rsidP="00574E41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składane </w:t>
      </w:r>
      <w:r w:rsidR="00B8781C" w:rsidRPr="00124B1A">
        <w:rPr>
          <w:rFonts w:ascii="Arial" w:hAnsi="Arial" w:cs="Arial"/>
          <w:sz w:val="22"/>
          <w:szCs w:val="22"/>
        </w:rPr>
        <w:t xml:space="preserve">w zakresie </w:t>
      </w:r>
      <w:r w:rsidRPr="00124B1A">
        <w:rPr>
          <w:rFonts w:ascii="Arial" w:hAnsi="Arial" w:cs="Arial"/>
          <w:sz w:val="22"/>
          <w:szCs w:val="22"/>
        </w:rPr>
        <w:t>art. 1</w:t>
      </w:r>
      <w:r w:rsidR="00B8781C" w:rsidRPr="00124B1A">
        <w:rPr>
          <w:rFonts w:ascii="Arial" w:hAnsi="Arial" w:cs="Arial"/>
          <w:sz w:val="22"/>
          <w:szCs w:val="22"/>
        </w:rPr>
        <w:t>08</w:t>
      </w:r>
      <w:r w:rsidRPr="00124B1A">
        <w:rPr>
          <w:rFonts w:ascii="Arial" w:hAnsi="Arial" w:cs="Arial"/>
          <w:sz w:val="22"/>
          <w:szCs w:val="22"/>
        </w:rPr>
        <w:t xml:space="preserve"> ust. 1 </w:t>
      </w:r>
      <w:r w:rsidR="00B8781C" w:rsidRPr="00124B1A">
        <w:rPr>
          <w:rFonts w:ascii="Arial" w:hAnsi="Arial" w:cs="Arial"/>
          <w:sz w:val="22"/>
          <w:szCs w:val="22"/>
        </w:rPr>
        <w:t xml:space="preserve">pkt 5 </w:t>
      </w:r>
      <w:r w:rsidRPr="00124B1A">
        <w:rPr>
          <w:rFonts w:ascii="Arial" w:hAnsi="Arial" w:cs="Arial"/>
          <w:sz w:val="22"/>
          <w:szCs w:val="22"/>
        </w:rPr>
        <w:t xml:space="preserve">ustawy z dnia 11 września 2019 r. </w:t>
      </w:r>
    </w:p>
    <w:p w14:paraId="13B65EFB" w14:textId="774B851B" w:rsidR="00404FC8" w:rsidRPr="00124B1A" w:rsidRDefault="00404FC8" w:rsidP="00574E41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Prawo zam</w:t>
      </w:r>
      <w:r w:rsidR="00A552BC" w:rsidRPr="00124B1A">
        <w:rPr>
          <w:rFonts w:ascii="Arial" w:hAnsi="Arial" w:cs="Arial"/>
          <w:sz w:val="22"/>
          <w:szCs w:val="22"/>
        </w:rPr>
        <w:t>ówień publicznych (</w:t>
      </w:r>
      <w:r w:rsidR="00362692" w:rsidRPr="00124B1A">
        <w:rPr>
          <w:rFonts w:ascii="Arial" w:hAnsi="Arial" w:cs="Arial"/>
          <w:sz w:val="22"/>
          <w:szCs w:val="22"/>
        </w:rPr>
        <w:t>„</w:t>
      </w:r>
      <w:r w:rsidR="00A552BC" w:rsidRPr="00124B1A">
        <w:rPr>
          <w:rFonts w:ascii="Arial" w:hAnsi="Arial" w:cs="Arial"/>
          <w:sz w:val="22"/>
          <w:szCs w:val="22"/>
        </w:rPr>
        <w:t>U</w:t>
      </w:r>
      <w:r w:rsidRPr="00124B1A">
        <w:rPr>
          <w:rFonts w:ascii="Arial" w:hAnsi="Arial" w:cs="Arial"/>
          <w:sz w:val="22"/>
          <w:szCs w:val="22"/>
        </w:rPr>
        <w:t xml:space="preserve">stawa </w:t>
      </w:r>
      <w:proofErr w:type="spellStart"/>
      <w:r w:rsidRPr="00124B1A">
        <w:rPr>
          <w:rFonts w:ascii="Arial" w:hAnsi="Arial" w:cs="Arial"/>
          <w:sz w:val="22"/>
          <w:szCs w:val="22"/>
        </w:rPr>
        <w:t>Pzp</w:t>
      </w:r>
      <w:proofErr w:type="spellEnd"/>
      <w:r w:rsidR="00362692" w:rsidRPr="00124B1A">
        <w:rPr>
          <w:rFonts w:ascii="Arial" w:hAnsi="Arial" w:cs="Arial"/>
          <w:sz w:val="22"/>
          <w:szCs w:val="22"/>
        </w:rPr>
        <w:t>”</w:t>
      </w:r>
      <w:r w:rsidRPr="00124B1A">
        <w:rPr>
          <w:rFonts w:ascii="Arial" w:hAnsi="Arial" w:cs="Arial"/>
          <w:sz w:val="22"/>
          <w:szCs w:val="22"/>
        </w:rPr>
        <w:t>),</w:t>
      </w:r>
      <w:r w:rsidRPr="00124B1A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17A0D95E" w14:textId="77777777" w:rsidR="00B8781C" w:rsidRPr="00124B1A" w:rsidRDefault="00B8781C" w:rsidP="00574E41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3F9AD6E2" w14:textId="77777777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124B1A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2327F28" w14:textId="77777777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6450051" w14:textId="34D555BD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124B1A">
        <w:rPr>
          <w:rFonts w:ascii="Arial" w:hAnsi="Arial" w:cs="Arial"/>
          <w:spacing w:val="4"/>
          <w:sz w:val="22"/>
          <w:szCs w:val="22"/>
        </w:rPr>
        <w:t>…………………………………</w:t>
      </w:r>
      <w:r w:rsidR="00874E03" w:rsidRPr="00124B1A">
        <w:rPr>
          <w:rFonts w:ascii="Arial" w:hAnsi="Arial" w:cs="Arial"/>
          <w:spacing w:val="4"/>
          <w:sz w:val="22"/>
          <w:szCs w:val="22"/>
        </w:rPr>
        <w:t>.</w:t>
      </w:r>
      <w:r w:rsidRPr="00124B1A"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</w:t>
      </w:r>
    </w:p>
    <w:p w14:paraId="3029F4A6" w14:textId="77777777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49B5A3F" w14:textId="77777777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124B1A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66E209D6" w14:textId="77777777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08A0469D" w14:textId="183066ED" w:rsidR="00E16870" w:rsidRPr="00124B1A" w:rsidRDefault="00E16870" w:rsidP="00574E41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124B1A"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……………………………………………………………………………………………………………………………</w:t>
      </w:r>
      <w:r w:rsidR="00874E03" w:rsidRPr="00124B1A"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</w:t>
      </w:r>
      <w:r w:rsidRPr="00124B1A">
        <w:rPr>
          <w:rFonts w:ascii="Arial" w:hAnsi="Arial" w:cs="Arial"/>
          <w:spacing w:val="4"/>
          <w:sz w:val="22"/>
          <w:szCs w:val="22"/>
        </w:rPr>
        <w:t>……</w:t>
      </w:r>
    </w:p>
    <w:p w14:paraId="07C1AFC8" w14:textId="77777777" w:rsidR="00E16870" w:rsidRPr="00124B1A" w:rsidRDefault="00E16870" w:rsidP="00574E41">
      <w:pPr>
        <w:spacing w:line="276" w:lineRule="auto"/>
        <w:jc w:val="both"/>
        <w:rPr>
          <w:rFonts w:ascii="Arial" w:hAnsi="Arial" w:cs="Arial"/>
          <w:spacing w:val="4"/>
          <w:sz w:val="22"/>
          <w:szCs w:val="22"/>
        </w:rPr>
      </w:pPr>
    </w:p>
    <w:p w14:paraId="30F4E7D3" w14:textId="4469A371" w:rsidR="00E16870" w:rsidRPr="00124B1A" w:rsidRDefault="00E16870" w:rsidP="00574E41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124B1A">
        <w:rPr>
          <w:rFonts w:ascii="Arial" w:hAnsi="Arial" w:cs="Arial"/>
          <w:sz w:val="22"/>
          <w:szCs w:val="22"/>
        </w:rPr>
        <w:t xml:space="preserve"> </w:t>
      </w:r>
      <w:r w:rsidR="00794BE2" w:rsidRPr="00124B1A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BF54EB" w:rsidRPr="00124B1A">
        <w:rPr>
          <w:rFonts w:ascii="Arial" w:hAnsi="Arial" w:cs="Arial"/>
          <w:b/>
          <w:sz w:val="22"/>
          <w:szCs w:val="22"/>
        </w:rPr>
        <w:t xml:space="preserve">Wsparcie i asystę techniczną </w:t>
      </w:r>
      <w:r w:rsidR="00BF54EB" w:rsidRPr="00124B1A">
        <w:rPr>
          <w:rFonts w:ascii="Arial" w:hAnsi="Arial" w:cs="Arial"/>
          <w:b/>
          <w:sz w:val="22"/>
          <w:szCs w:val="22"/>
        </w:rPr>
        <w:br/>
        <w:t>dla systemu Centralne Repozytorium Dokumentów (CRD)</w:t>
      </w:r>
      <w:r w:rsidR="00794BE2" w:rsidRPr="00124B1A">
        <w:rPr>
          <w:rFonts w:ascii="Arial" w:hAnsi="Arial" w:cs="Arial"/>
          <w:b/>
          <w:bCs/>
          <w:sz w:val="22"/>
          <w:szCs w:val="22"/>
          <w:lang w:eastAsia="pl-PL"/>
        </w:rPr>
        <w:t>”</w:t>
      </w:r>
      <w:r w:rsidRPr="00124B1A">
        <w:rPr>
          <w:rFonts w:ascii="Arial" w:hAnsi="Arial" w:cs="Arial"/>
          <w:i/>
          <w:iCs/>
          <w:sz w:val="22"/>
          <w:szCs w:val="22"/>
        </w:rPr>
        <w:t>,</w:t>
      </w:r>
      <w:r w:rsidRPr="00124B1A">
        <w:rPr>
          <w:rFonts w:ascii="Arial" w:hAnsi="Arial" w:cs="Arial"/>
          <w:sz w:val="22"/>
          <w:szCs w:val="22"/>
        </w:rPr>
        <w:t xml:space="preserve"> znak sprawy:</w:t>
      </w:r>
      <w:r w:rsidRPr="00124B1A">
        <w:rPr>
          <w:rFonts w:ascii="Arial" w:hAnsi="Arial" w:cs="Arial"/>
          <w:b/>
          <w:bCs/>
          <w:sz w:val="22"/>
          <w:szCs w:val="22"/>
        </w:rPr>
        <w:t xml:space="preserve"> </w:t>
      </w:r>
      <w:r w:rsidR="00DA32A6" w:rsidRPr="00124B1A">
        <w:rPr>
          <w:rFonts w:ascii="Arial" w:hAnsi="Arial" w:cs="Arial"/>
          <w:b/>
          <w:bCs/>
          <w:sz w:val="22"/>
          <w:szCs w:val="22"/>
        </w:rPr>
        <w:br/>
      </w:r>
      <w:r w:rsidRPr="00124B1A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BF54EB" w:rsidRPr="00124B1A">
        <w:rPr>
          <w:rFonts w:ascii="Arial" w:hAnsi="Arial" w:cs="Arial"/>
          <w:b/>
          <w:bCs/>
          <w:kern w:val="32"/>
          <w:sz w:val="22"/>
          <w:szCs w:val="22"/>
        </w:rPr>
        <w:t>11</w:t>
      </w:r>
      <w:r w:rsidRPr="00124B1A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BF54EB" w:rsidRPr="00124B1A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124B1A">
        <w:rPr>
          <w:rFonts w:ascii="Arial" w:hAnsi="Arial" w:cs="Arial"/>
          <w:sz w:val="22"/>
          <w:szCs w:val="22"/>
        </w:rPr>
        <w:t>, prowadzonego przez Urząd Komisji Nadzoru Finansowego</w:t>
      </w:r>
      <w:r w:rsidRPr="00124B1A">
        <w:rPr>
          <w:rFonts w:ascii="Arial" w:hAnsi="Arial" w:cs="Arial"/>
          <w:i/>
          <w:iCs/>
          <w:sz w:val="22"/>
          <w:szCs w:val="22"/>
        </w:rPr>
        <w:t xml:space="preserve">, </w:t>
      </w:r>
      <w:r w:rsidRPr="00124B1A">
        <w:rPr>
          <w:rFonts w:ascii="Arial" w:hAnsi="Arial" w:cs="Arial"/>
          <w:sz w:val="22"/>
          <w:szCs w:val="22"/>
        </w:rPr>
        <w:t>oświadczam/y że:</w:t>
      </w:r>
    </w:p>
    <w:p w14:paraId="77B5B21F" w14:textId="77777777" w:rsidR="00E16870" w:rsidRPr="00124B1A" w:rsidRDefault="00E16870" w:rsidP="00574E41">
      <w:pPr>
        <w:spacing w:line="276" w:lineRule="auto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07F41D5" w14:textId="5EC233BF" w:rsidR="00E16870" w:rsidRPr="00124B1A" w:rsidRDefault="00E16870" w:rsidP="00574E41">
      <w:pPr>
        <w:pStyle w:val="Akapitzlist"/>
        <w:numPr>
          <w:ilvl w:val="0"/>
          <w:numId w:val="36"/>
        </w:numPr>
        <w:spacing w:after="0"/>
        <w:jc w:val="both"/>
        <w:rPr>
          <w:rFonts w:ascii="Arial" w:hAnsi="Arial" w:cs="Arial"/>
          <w:b/>
          <w:bCs/>
          <w:color w:val="000000"/>
        </w:rPr>
      </w:pPr>
      <w:r w:rsidRPr="00124B1A">
        <w:rPr>
          <w:rFonts w:ascii="Arial" w:hAnsi="Arial" w:cs="Arial"/>
          <w:kern w:val="144"/>
        </w:rPr>
        <w:t>nie należę do grupy kapitałowej/podmiot</w:t>
      </w:r>
      <w:r w:rsidR="001625F9" w:rsidRPr="00124B1A">
        <w:rPr>
          <w:rFonts w:ascii="Arial" w:hAnsi="Arial" w:cs="Arial"/>
          <w:kern w:val="144"/>
        </w:rPr>
        <w:t>,</w:t>
      </w:r>
      <w:r w:rsidRPr="00124B1A">
        <w:rPr>
          <w:rFonts w:ascii="Arial" w:hAnsi="Arial" w:cs="Arial"/>
          <w:kern w:val="144"/>
        </w:rPr>
        <w:t xml:space="preserve"> który reprezentuję</w:t>
      </w:r>
      <w:r w:rsidR="001625F9" w:rsidRPr="00124B1A">
        <w:rPr>
          <w:rFonts w:ascii="Arial" w:hAnsi="Arial" w:cs="Arial"/>
          <w:kern w:val="144"/>
        </w:rPr>
        <w:t>,</w:t>
      </w:r>
      <w:r w:rsidRPr="00124B1A">
        <w:rPr>
          <w:rFonts w:ascii="Arial" w:hAnsi="Arial" w:cs="Arial"/>
          <w:kern w:val="144"/>
        </w:rPr>
        <w:t xml:space="preserve"> nie należy do grupy kapitałowej</w:t>
      </w:r>
      <w:r w:rsidR="001625F9" w:rsidRPr="00124B1A">
        <w:rPr>
          <w:rFonts w:ascii="Arial" w:hAnsi="Arial" w:cs="Arial"/>
          <w:kern w:val="144"/>
        </w:rPr>
        <w:t>,</w:t>
      </w:r>
      <w:r w:rsidRPr="00124B1A">
        <w:rPr>
          <w:rFonts w:ascii="Arial" w:hAnsi="Arial" w:cs="Arial"/>
        </w:rPr>
        <w:t xml:space="preserve"> </w:t>
      </w:r>
      <w:r w:rsidR="009B1F10" w:rsidRPr="00124B1A">
        <w:rPr>
          <w:rFonts w:ascii="Arial" w:hAnsi="Arial" w:cs="Arial"/>
        </w:rPr>
        <w:br/>
      </w:r>
      <w:r w:rsidR="009B1F10" w:rsidRPr="00124B1A">
        <w:rPr>
          <w:rFonts w:ascii="Arial" w:hAnsi="Arial" w:cs="Arial"/>
          <w:kern w:val="144"/>
        </w:rPr>
        <w:t xml:space="preserve">o której mowa w </w:t>
      </w:r>
      <w:r w:rsidRPr="00124B1A">
        <w:rPr>
          <w:rFonts w:ascii="Arial" w:hAnsi="Arial" w:cs="Arial"/>
          <w:kern w:val="144"/>
        </w:rPr>
        <w:t xml:space="preserve">art. 108 ust.1 pkt. 5 </w:t>
      </w:r>
      <w:r w:rsidR="001625F9" w:rsidRPr="00124B1A">
        <w:rPr>
          <w:rFonts w:ascii="Arial" w:hAnsi="Arial" w:cs="Arial"/>
          <w:kern w:val="144"/>
        </w:rPr>
        <w:t>U</w:t>
      </w:r>
      <w:r w:rsidRPr="00124B1A">
        <w:rPr>
          <w:rFonts w:ascii="Arial" w:hAnsi="Arial" w:cs="Arial"/>
          <w:kern w:val="144"/>
        </w:rPr>
        <w:t xml:space="preserve">stawy </w:t>
      </w:r>
      <w:proofErr w:type="spellStart"/>
      <w:r w:rsidRPr="00124B1A">
        <w:rPr>
          <w:rFonts w:ascii="Arial" w:hAnsi="Arial" w:cs="Arial"/>
          <w:kern w:val="144"/>
        </w:rPr>
        <w:t>P</w:t>
      </w:r>
      <w:r w:rsidR="001625F9" w:rsidRPr="00124B1A">
        <w:rPr>
          <w:rFonts w:ascii="Arial" w:hAnsi="Arial" w:cs="Arial"/>
          <w:kern w:val="144"/>
        </w:rPr>
        <w:t>zp</w:t>
      </w:r>
      <w:proofErr w:type="spellEnd"/>
      <w:r w:rsidR="00A30163" w:rsidRPr="00124B1A">
        <w:rPr>
          <w:rFonts w:ascii="Arial" w:hAnsi="Arial" w:cs="Arial"/>
          <w:kern w:val="144"/>
        </w:rPr>
        <w:t xml:space="preserve"> </w:t>
      </w:r>
      <w:r w:rsidRPr="00124B1A">
        <w:rPr>
          <w:rFonts w:ascii="Arial" w:hAnsi="Arial" w:cs="Arial"/>
          <w:kern w:val="144"/>
        </w:rPr>
        <w:t xml:space="preserve">(z </w:t>
      </w:r>
      <w:r w:rsidR="00EA0B99" w:rsidRPr="00124B1A">
        <w:rPr>
          <w:rFonts w:ascii="Arial" w:hAnsi="Arial" w:cs="Arial"/>
          <w:kern w:val="144"/>
        </w:rPr>
        <w:t>W</w:t>
      </w:r>
      <w:r w:rsidRPr="00124B1A">
        <w:rPr>
          <w:rFonts w:ascii="Arial" w:hAnsi="Arial" w:cs="Arial"/>
          <w:kern w:val="144"/>
        </w:rPr>
        <w:t xml:space="preserve">ykonawcami, którzy złożyli oferty w </w:t>
      </w:r>
      <w:r w:rsidR="001625F9" w:rsidRPr="00124B1A">
        <w:rPr>
          <w:rFonts w:ascii="Arial" w:hAnsi="Arial" w:cs="Arial"/>
          <w:kern w:val="144"/>
        </w:rPr>
        <w:t xml:space="preserve">tym </w:t>
      </w:r>
      <w:r w:rsidRPr="00124B1A">
        <w:rPr>
          <w:rFonts w:ascii="Arial" w:hAnsi="Arial" w:cs="Arial"/>
          <w:kern w:val="144"/>
        </w:rPr>
        <w:t>postępowaniu)*</w:t>
      </w:r>
    </w:p>
    <w:p w14:paraId="4F28AA07" w14:textId="77777777" w:rsidR="00BF54EB" w:rsidRPr="00124B1A" w:rsidRDefault="00BF54EB" w:rsidP="00574E41">
      <w:pPr>
        <w:spacing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39A830CC" w14:textId="21E11856" w:rsidR="009B1F10" w:rsidRPr="00124B1A" w:rsidRDefault="00C552D9" w:rsidP="00574E41">
      <w:pPr>
        <w:spacing w:line="276" w:lineRule="auto"/>
        <w:rPr>
          <w:rFonts w:ascii="Arial" w:hAnsi="Arial" w:cs="Arial"/>
          <w:sz w:val="18"/>
          <w:szCs w:val="18"/>
        </w:rPr>
      </w:pPr>
      <w:r w:rsidRPr="00124B1A">
        <w:rPr>
          <w:rFonts w:ascii="Arial" w:hAnsi="Arial" w:cs="Arial"/>
          <w:sz w:val="18"/>
          <w:szCs w:val="18"/>
        </w:rPr>
        <w:t>........……………………………………….</w:t>
      </w:r>
      <w:r w:rsidR="00E16870" w:rsidRPr="00124B1A">
        <w:rPr>
          <w:rFonts w:ascii="Arial" w:hAnsi="Arial" w:cs="Arial"/>
          <w:sz w:val="18"/>
          <w:szCs w:val="18"/>
        </w:rPr>
        <w:t xml:space="preserve">      </w:t>
      </w:r>
      <w:r w:rsidR="00874E03" w:rsidRPr="00124B1A">
        <w:rPr>
          <w:rFonts w:ascii="Arial" w:hAnsi="Arial" w:cs="Arial"/>
          <w:sz w:val="18"/>
          <w:szCs w:val="18"/>
        </w:rPr>
        <w:t xml:space="preserve">                               </w:t>
      </w:r>
      <w:r w:rsidR="00E16870" w:rsidRPr="00124B1A">
        <w:rPr>
          <w:rFonts w:ascii="Arial" w:hAnsi="Arial" w:cs="Arial"/>
          <w:sz w:val="18"/>
          <w:szCs w:val="18"/>
        </w:rPr>
        <w:t xml:space="preserve">   data</w:t>
      </w:r>
      <w:r w:rsidR="00E16870" w:rsidRPr="00124B1A">
        <w:rPr>
          <w:rFonts w:ascii="Arial" w:hAnsi="Arial" w:cs="Arial"/>
          <w:sz w:val="18"/>
          <w:szCs w:val="18"/>
        </w:rPr>
        <w:tab/>
      </w:r>
      <w:r w:rsidR="00E16870" w:rsidRPr="00124B1A">
        <w:rPr>
          <w:rFonts w:ascii="Arial" w:hAnsi="Arial" w:cs="Arial"/>
          <w:sz w:val="18"/>
          <w:szCs w:val="18"/>
        </w:rPr>
        <w:tab/>
      </w:r>
      <w:r w:rsidR="00E16870" w:rsidRPr="00124B1A">
        <w:rPr>
          <w:rFonts w:ascii="Arial" w:hAnsi="Arial" w:cs="Arial"/>
          <w:sz w:val="18"/>
          <w:szCs w:val="18"/>
        </w:rPr>
        <w:tab/>
      </w:r>
    </w:p>
    <w:p w14:paraId="492573B5" w14:textId="77777777" w:rsidR="00874E03" w:rsidRPr="00124B1A" w:rsidRDefault="00874E03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Cs w:val="22"/>
        </w:rPr>
      </w:pPr>
    </w:p>
    <w:p w14:paraId="0464CD7E" w14:textId="63623202" w:rsidR="009B1F10" w:rsidRPr="00124B1A" w:rsidRDefault="009B1F10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124B1A">
        <w:rPr>
          <w:rFonts w:cs="Arial"/>
        </w:rPr>
        <w:t>...............................................................................................</w:t>
      </w:r>
    </w:p>
    <w:p w14:paraId="2A2C03E9" w14:textId="2406CFBD" w:rsidR="009B1F10" w:rsidRPr="00124B1A" w:rsidRDefault="001625F9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124B1A">
        <w:rPr>
          <w:rFonts w:cs="Arial"/>
          <w:i/>
          <w:iCs/>
        </w:rPr>
        <w:t>p</w:t>
      </w:r>
      <w:r w:rsidR="009B1F10" w:rsidRPr="00124B1A">
        <w:rPr>
          <w:rFonts w:cs="Arial"/>
          <w:i/>
          <w:iCs/>
        </w:rPr>
        <w:t>odpis(y) osoby/osób upoważnionej (</w:t>
      </w:r>
      <w:proofErr w:type="spellStart"/>
      <w:r w:rsidR="009B1F10" w:rsidRPr="00124B1A">
        <w:rPr>
          <w:rFonts w:cs="Arial"/>
          <w:i/>
          <w:iCs/>
        </w:rPr>
        <w:t>ych</w:t>
      </w:r>
      <w:proofErr w:type="spellEnd"/>
      <w:r w:rsidR="009B1F10" w:rsidRPr="00124B1A">
        <w:rPr>
          <w:rFonts w:cs="Arial"/>
          <w:i/>
          <w:iCs/>
        </w:rPr>
        <w:t xml:space="preserve">) do reprezentowania podmiotu udostępniającego swoje zasoby Wykonawcy  (dokument </w:t>
      </w:r>
      <w:r w:rsidRPr="00124B1A">
        <w:rPr>
          <w:rFonts w:cs="Arial"/>
          <w:i/>
          <w:iCs/>
        </w:rPr>
        <w:t>po</w:t>
      </w:r>
      <w:r w:rsidR="009B1F10" w:rsidRPr="00124B1A">
        <w:rPr>
          <w:rFonts w:cs="Arial"/>
          <w:i/>
          <w:iCs/>
        </w:rPr>
        <w:t>winien być podpisany elektronicznie)</w:t>
      </w:r>
    </w:p>
    <w:p w14:paraId="69A94B42" w14:textId="012BCCD8" w:rsidR="00E16870" w:rsidRPr="00124B1A" w:rsidRDefault="00E16870" w:rsidP="00574E41">
      <w:pPr>
        <w:spacing w:line="276" w:lineRule="auto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</w:p>
    <w:p w14:paraId="2640BF67" w14:textId="77777777" w:rsidR="00615784" w:rsidRPr="00124B1A" w:rsidRDefault="00615784" w:rsidP="00574E41">
      <w:pPr>
        <w:spacing w:line="276" w:lineRule="auto"/>
        <w:rPr>
          <w:rFonts w:ascii="Arial" w:hAnsi="Arial" w:cs="Arial"/>
          <w:sz w:val="22"/>
          <w:szCs w:val="22"/>
        </w:rPr>
      </w:pPr>
    </w:p>
    <w:p w14:paraId="1EB91F23" w14:textId="7FBA2735" w:rsidR="00E16870" w:rsidRPr="00124B1A" w:rsidRDefault="00E16870" w:rsidP="00574E41">
      <w:pPr>
        <w:pStyle w:val="Akapitzlist"/>
        <w:numPr>
          <w:ilvl w:val="0"/>
          <w:numId w:val="36"/>
        </w:numPr>
        <w:spacing w:after="0"/>
        <w:jc w:val="both"/>
        <w:rPr>
          <w:rFonts w:ascii="Arial" w:hAnsi="Arial" w:cs="Arial"/>
          <w:color w:val="000000"/>
        </w:rPr>
      </w:pPr>
      <w:r w:rsidRPr="00124B1A">
        <w:rPr>
          <w:rFonts w:ascii="Arial" w:hAnsi="Arial" w:cs="Arial"/>
          <w:kern w:val="144"/>
        </w:rPr>
        <w:t>należę/ podmiot</w:t>
      </w:r>
      <w:r w:rsidR="001625F9" w:rsidRPr="00124B1A">
        <w:rPr>
          <w:rFonts w:ascii="Arial" w:hAnsi="Arial" w:cs="Arial"/>
          <w:kern w:val="144"/>
        </w:rPr>
        <w:t>,</w:t>
      </w:r>
      <w:r w:rsidRPr="00124B1A">
        <w:rPr>
          <w:rFonts w:ascii="Arial" w:hAnsi="Arial" w:cs="Arial"/>
          <w:kern w:val="144"/>
        </w:rPr>
        <w:t xml:space="preserve"> który reprezentuję</w:t>
      </w:r>
      <w:r w:rsidR="0091008D" w:rsidRPr="00124B1A">
        <w:rPr>
          <w:rFonts w:ascii="Arial" w:hAnsi="Arial" w:cs="Arial"/>
          <w:kern w:val="144"/>
        </w:rPr>
        <w:t>,</w:t>
      </w:r>
      <w:r w:rsidRPr="00124B1A">
        <w:rPr>
          <w:rFonts w:ascii="Arial" w:hAnsi="Arial" w:cs="Arial"/>
          <w:kern w:val="144"/>
        </w:rPr>
        <w:t xml:space="preserve"> należy do grupy kapitałowej i w załączeniu przedkładam listę podmiotów należących do tej samej grupy kapitałowej oraz przedstawiam dowody</w:t>
      </w:r>
      <w:r w:rsidR="001625F9" w:rsidRPr="00124B1A">
        <w:rPr>
          <w:rFonts w:ascii="Arial" w:hAnsi="Arial" w:cs="Arial"/>
          <w:kern w:val="144"/>
        </w:rPr>
        <w:t xml:space="preserve"> na to</w:t>
      </w:r>
      <w:r w:rsidRPr="00124B1A">
        <w:rPr>
          <w:rFonts w:ascii="Arial" w:hAnsi="Arial" w:cs="Arial"/>
          <w:kern w:val="144"/>
        </w:rPr>
        <w:t xml:space="preserve">, </w:t>
      </w:r>
      <w:r w:rsidR="003A00B2" w:rsidRPr="00124B1A">
        <w:rPr>
          <w:rFonts w:ascii="Arial" w:hAnsi="Arial" w:cs="Arial"/>
          <w:iCs/>
          <w:kern w:val="144"/>
        </w:rPr>
        <w:br/>
      </w:r>
      <w:r w:rsidRPr="00124B1A">
        <w:rPr>
          <w:rFonts w:ascii="Arial" w:hAnsi="Arial" w:cs="Arial"/>
          <w:kern w:val="144"/>
        </w:rPr>
        <w:t xml:space="preserve">że powiązania z innym podmiotem (Wykonawcą) nie prowadzą do zakłócenia konkurencji </w:t>
      </w:r>
      <w:r w:rsidR="003A00B2" w:rsidRPr="00124B1A">
        <w:rPr>
          <w:rFonts w:ascii="Arial" w:hAnsi="Arial" w:cs="Arial"/>
          <w:iCs/>
          <w:kern w:val="144"/>
        </w:rPr>
        <w:br/>
      </w:r>
      <w:r w:rsidRPr="00124B1A">
        <w:rPr>
          <w:rFonts w:ascii="Arial" w:hAnsi="Arial" w:cs="Arial"/>
          <w:kern w:val="144"/>
        </w:rPr>
        <w:t>w postępowaniu o udzielenie zamówienia</w:t>
      </w:r>
      <w:r w:rsidR="00A30163" w:rsidRPr="00124B1A">
        <w:rPr>
          <w:rFonts w:ascii="Arial" w:hAnsi="Arial" w:cs="Arial"/>
        </w:rPr>
        <w:t>*</w:t>
      </w:r>
    </w:p>
    <w:p w14:paraId="0817F08E" w14:textId="77777777" w:rsidR="00E16870" w:rsidRPr="00124B1A" w:rsidRDefault="00E16870" w:rsidP="00574E41">
      <w:pPr>
        <w:spacing w:line="276" w:lineRule="auto"/>
        <w:rPr>
          <w:rFonts w:ascii="Arial" w:hAnsi="Arial" w:cs="Arial"/>
          <w:sz w:val="22"/>
          <w:szCs w:val="22"/>
        </w:rPr>
      </w:pPr>
    </w:p>
    <w:p w14:paraId="19741B54" w14:textId="24D1F196" w:rsidR="00E16870" w:rsidRPr="00124B1A" w:rsidRDefault="00E16870" w:rsidP="00574E41">
      <w:pPr>
        <w:spacing w:line="276" w:lineRule="auto"/>
        <w:ind w:left="5387"/>
        <w:rPr>
          <w:rFonts w:ascii="Arial" w:hAnsi="Arial" w:cs="Arial"/>
          <w:sz w:val="20"/>
          <w:szCs w:val="20"/>
        </w:rPr>
      </w:pPr>
      <w:r w:rsidRPr="00124B1A">
        <w:rPr>
          <w:rFonts w:ascii="Arial" w:hAnsi="Arial" w:cs="Arial"/>
          <w:sz w:val="22"/>
          <w:szCs w:val="22"/>
        </w:rPr>
        <w:t xml:space="preserve">                                               </w:t>
      </w:r>
      <w:r w:rsidRPr="00124B1A">
        <w:rPr>
          <w:rFonts w:ascii="Arial" w:hAnsi="Arial" w:cs="Arial"/>
          <w:sz w:val="20"/>
          <w:szCs w:val="20"/>
        </w:rPr>
        <w:t>........……………………………………….</w:t>
      </w:r>
    </w:p>
    <w:p w14:paraId="727FFC22" w14:textId="252DC982" w:rsidR="00874E03" w:rsidRPr="00124B1A" w:rsidRDefault="00E16870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</w:rPr>
      </w:pPr>
      <w:r w:rsidRPr="00124B1A">
        <w:rPr>
          <w:rFonts w:cs="Arial"/>
        </w:rPr>
        <w:t xml:space="preserve">        </w:t>
      </w:r>
      <w:r w:rsidR="00874E03" w:rsidRPr="00124B1A">
        <w:rPr>
          <w:rFonts w:cs="Arial"/>
        </w:rPr>
        <w:t xml:space="preserve">                             </w:t>
      </w:r>
      <w:r w:rsidRPr="00124B1A">
        <w:rPr>
          <w:rFonts w:cs="Arial"/>
        </w:rPr>
        <w:t xml:space="preserve"> data</w:t>
      </w:r>
      <w:r w:rsidRPr="00124B1A">
        <w:rPr>
          <w:rFonts w:cs="Arial"/>
          <w:szCs w:val="22"/>
        </w:rPr>
        <w:tab/>
      </w:r>
      <w:r w:rsidRPr="00124B1A">
        <w:rPr>
          <w:rFonts w:cs="Arial"/>
          <w:szCs w:val="22"/>
        </w:rPr>
        <w:tab/>
      </w:r>
      <w:r w:rsidRPr="00124B1A">
        <w:rPr>
          <w:rFonts w:cs="Arial"/>
          <w:szCs w:val="22"/>
        </w:rPr>
        <w:tab/>
      </w:r>
      <w:r w:rsidRPr="00124B1A">
        <w:rPr>
          <w:rFonts w:cs="Arial"/>
          <w:szCs w:val="22"/>
        </w:rPr>
        <w:tab/>
      </w:r>
      <w:r w:rsidR="009B1F10" w:rsidRPr="00124B1A">
        <w:rPr>
          <w:rFonts w:cs="Arial"/>
          <w:szCs w:val="22"/>
        </w:rPr>
        <w:tab/>
      </w:r>
    </w:p>
    <w:p w14:paraId="5EBFE68D" w14:textId="292B0588" w:rsidR="009B1F10" w:rsidRPr="00124B1A" w:rsidRDefault="009B1F10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124B1A">
        <w:rPr>
          <w:rFonts w:cs="Arial"/>
        </w:rPr>
        <w:t>...............................................................................................</w:t>
      </w:r>
    </w:p>
    <w:p w14:paraId="02FC8C36" w14:textId="0711A60B" w:rsidR="009B1F10" w:rsidRPr="00124B1A" w:rsidRDefault="0091008D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124B1A">
        <w:rPr>
          <w:rFonts w:cs="Arial"/>
          <w:i/>
          <w:iCs/>
        </w:rPr>
        <w:t>p</w:t>
      </w:r>
      <w:r w:rsidR="009B1F10" w:rsidRPr="00124B1A">
        <w:rPr>
          <w:rFonts w:cs="Arial"/>
          <w:i/>
          <w:iCs/>
        </w:rPr>
        <w:t>odpis(y) osoby/osób upoważnionej (</w:t>
      </w:r>
      <w:proofErr w:type="spellStart"/>
      <w:r w:rsidR="009B1F10" w:rsidRPr="00124B1A">
        <w:rPr>
          <w:rFonts w:cs="Arial"/>
          <w:i/>
          <w:iCs/>
        </w:rPr>
        <w:t>ych</w:t>
      </w:r>
      <w:proofErr w:type="spellEnd"/>
      <w:r w:rsidR="009B1F10" w:rsidRPr="00124B1A">
        <w:rPr>
          <w:rFonts w:cs="Arial"/>
          <w:i/>
          <w:iCs/>
        </w:rPr>
        <w:t>) do reprezentowania podmiotu udostępniającego swoje zasoby Wykonawcy  (dokument winien być podpisany elektronicznie)</w:t>
      </w:r>
    </w:p>
    <w:p w14:paraId="2D9BB70E" w14:textId="77777777" w:rsidR="009B1F10" w:rsidRPr="00124B1A" w:rsidRDefault="009B1F10" w:rsidP="00574E41">
      <w:pPr>
        <w:spacing w:line="276" w:lineRule="auto"/>
        <w:jc w:val="both"/>
        <w:rPr>
          <w:rFonts w:ascii="Arial" w:hAnsi="Arial" w:cs="Arial"/>
          <w:sz w:val="20"/>
          <w:szCs w:val="22"/>
        </w:rPr>
      </w:pPr>
    </w:p>
    <w:p w14:paraId="1F8E3B46" w14:textId="77777777" w:rsidR="00E16870" w:rsidRPr="00124B1A" w:rsidRDefault="00E16870" w:rsidP="00574E41">
      <w:pPr>
        <w:tabs>
          <w:tab w:val="left" w:pos="0"/>
        </w:tabs>
        <w:spacing w:line="276" w:lineRule="auto"/>
        <w:ind w:right="139"/>
        <w:rPr>
          <w:rFonts w:ascii="Arial" w:hAnsi="Arial" w:cs="Arial"/>
          <w:sz w:val="20"/>
          <w:szCs w:val="20"/>
        </w:rPr>
      </w:pPr>
      <w:r w:rsidRPr="00124B1A">
        <w:rPr>
          <w:rFonts w:ascii="Arial" w:hAnsi="Arial" w:cs="Arial"/>
          <w:sz w:val="20"/>
          <w:szCs w:val="20"/>
        </w:rPr>
        <w:t>* niepotrzebne skreślić</w:t>
      </w:r>
    </w:p>
    <w:p w14:paraId="2E84B077" w14:textId="77777777" w:rsidR="00E16870" w:rsidRPr="00124B1A" w:rsidRDefault="00E16870" w:rsidP="00574E41">
      <w:pPr>
        <w:spacing w:line="276" w:lineRule="auto"/>
        <w:ind w:firstLine="312"/>
        <w:jc w:val="both"/>
        <w:rPr>
          <w:rFonts w:ascii="Arial" w:hAnsi="Arial" w:cs="Arial"/>
          <w:snapToGrid w:val="0"/>
          <w:sz w:val="10"/>
          <w:szCs w:val="10"/>
          <w:u w:val="single"/>
        </w:rPr>
      </w:pPr>
    </w:p>
    <w:p w14:paraId="33729C60" w14:textId="77777777" w:rsidR="00E16870" w:rsidRPr="00124B1A" w:rsidRDefault="00E16870" w:rsidP="00574E41">
      <w:pPr>
        <w:spacing w:line="276" w:lineRule="auto"/>
        <w:ind w:firstLine="312"/>
        <w:jc w:val="both"/>
        <w:rPr>
          <w:rFonts w:ascii="Arial" w:hAnsi="Arial" w:cs="Arial"/>
          <w:snapToGrid w:val="0"/>
          <w:sz w:val="10"/>
          <w:szCs w:val="10"/>
          <w:u w:val="single"/>
        </w:rPr>
      </w:pPr>
    </w:p>
    <w:p w14:paraId="4EE5CBDE" w14:textId="77777777" w:rsidR="00E16870" w:rsidRPr="00124B1A" w:rsidRDefault="00E16870" w:rsidP="00574E41">
      <w:pPr>
        <w:spacing w:line="276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124B1A">
        <w:rPr>
          <w:rFonts w:ascii="Arial" w:hAnsi="Arial" w:cs="Arial"/>
          <w:sz w:val="20"/>
          <w:szCs w:val="20"/>
          <w:u w:val="single"/>
        </w:rPr>
        <w:t>UWAGI:</w:t>
      </w:r>
    </w:p>
    <w:p w14:paraId="60CAD7F1" w14:textId="77777777" w:rsidR="00E16870" w:rsidRPr="00124B1A" w:rsidRDefault="00E16870" w:rsidP="00574E41">
      <w:pPr>
        <w:numPr>
          <w:ilvl w:val="0"/>
          <w:numId w:val="37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124B1A">
        <w:rPr>
          <w:rFonts w:ascii="Arial" w:hAnsi="Arial" w:cs="Arial"/>
          <w:sz w:val="20"/>
          <w:szCs w:val="20"/>
        </w:rPr>
        <w:t>W przypadku Wykonawców wspólnie ubiegających się o udzielenie zamówienia każdy z Wykonawców składa odrębne oświadczenie.</w:t>
      </w:r>
    </w:p>
    <w:p w14:paraId="60CB1FA7" w14:textId="77777777" w:rsidR="00E16870" w:rsidRPr="00124B1A" w:rsidRDefault="00E16870" w:rsidP="00574E41">
      <w:pPr>
        <w:numPr>
          <w:ilvl w:val="0"/>
          <w:numId w:val="37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</w:rPr>
      </w:pPr>
      <w:r w:rsidRPr="00124B1A">
        <w:rPr>
          <w:rFonts w:ascii="Arial" w:hAnsi="Arial" w:cs="Arial"/>
          <w:sz w:val="20"/>
          <w:szCs w:val="20"/>
        </w:rPr>
        <w:t>Należy wypełnić pkt 1 albo pkt 2</w:t>
      </w:r>
      <w:r w:rsidRPr="00124B1A">
        <w:rPr>
          <w:rFonts w:ascii="Arial" w:hAnsi="Arial" w:cs="Arial"/>
        </w:rPr>
        <w:t>.</w:t>
      </w:r>
      <w:r w:rsidRPr="00124B1A">
        <w:rPr>
          <w:rFonts w:ascii="Arial" w:hAnsi="Arial" w:cs="Arial"/>
          <w:i/>
          <w:sz w:val="20"/>
          <w:szCs w:val="20"/>
        </w:rPr>
        <w:tab/>
      </w:r>
    </w:p>
    <w:p w14:paraId="648A6D9F" w14:textId="77777777" w:rsidR="00B8781C" w:rsidRPr="00124B1A" w:rsidRDefault="00B8781C" w:rsidP="00574E41">
      <w:pPr>
        <w:spacing w:line="276" w:lineRule="auto"/>
        <w:jc w:val="both"/>
        <w:rPr>
          <w:rFonts w:ascii="Arial" w:hAnsi="Arial" w:cs="Arial"/>
          <w:b/>
          <w:u w:val="single"/>
        </w:rPr>
      </w:pPr>
    </w:p>
    <w:p w14:paraId="329F20CA" w14:textId="758975DA" w:rsidR="00615784" w:rsidRPr="00124B1A" w:rsidRDefault="00615784" w:rsidP="00574E41">
      <w:pPr>
        <w:suppressAutoHyphens w:val="0"/>
        <w:spacing w:line="276" w:lineRule="auto"/>
        <w:rPr>
          <w:rFonts w:ascii="Arial" w:hAnsi="Arial" w:cs="Arial"/>
          <w:b/>
          <w:u w:val="single"/>
        </w:rPr>
      </w:pPr>
      <w:r w:rsidRPr="00124B1A">
        <w:rPr>
          <w:rFonts w:ascii="Arial" w:hAnsi="Arial" w:cs="Arial"/>
          <w:b/>
          <w:u w:val="single"/>
        </w:rPr>
        <w:br w:type="page"/>
      </w:r>
    </w:p>
    <w:p w14:paraId="498B5A83" w14:textId="50404744" w:rsidR="00F16B8D" w:rsidRPr="00124B1A" w:rsidRDefault="003D3F1A" w:rsidP="00574E4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0"/>
          <w:szCs w:val="20"/>
        </w:rPr>
      </w:pPr>
      <w:r w:rsidRPr="00124B1A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124B1A">
        <w:rPr>
          <w:rFonts w:ascii="Arial" w:hAnsi="Arial" w:cs="Arial"/>
          <w:b/>
          <w:bCs/>
          <w:sz w:val="22"/>
          <w:szCs w:val="22"/>
        </w:rPr>
        <w:t>5</w:t>
      </w:r>
      <w:r w:rsidRPr="00124B1A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124B1A">
        <w:rPr>
          <w:rFonts w:ascii="Arial" w:hAnsi="Arial" w:cs="Arial"/>
          <w:b/>
          <w:bCs/>
          <w:sz w:val="20"/>
          <w:szCs w:val="20"/>
        </w:rPr>
        <w:t xml:space="preserve">     </w:t>
      </w:r>
    </w:p>
    <w:p w14:paraId="25F9B4A6" w14:textId="522B473C" w:rsidR="00A56E54" w:rsidRPr="00124B1A" w:rsidRDefault="00F16B8D" w:rsidP="00574E41">
      <w:pPr>
        <w:spacing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124B1A">
        <w:rPr>
          <w:rFonts w:ascii="Arial" w:hAnsi="Arial" w:cs="Arial"/>
          <w:b/>
          <w:noProof/>
          <w:sz w:val="22"/>
          <w:szCs w:val="22"/>
        </w:rPr>
        <w:tab/>
      </w:r>
      <w:r w:rsidRPr="00124B1A">
        <w:rPr>
          <w:rFonts w:ascii="Arial" w:hAnsi="Arial" w:cs="Arial"/>
          <w:b/>
          <w:noProof/>
          <w:sz w:val="22"/>
          <w:szCs w:val="22"/>
        </w:rPr>
        <w:tab/>
      </w:r>
      <w:r w:rsidRPr="00124B1A">
        <w:rPr>
          <w:rFonts w:ascii="Arial" w:hAnsi="Arial" w:cs="Arial"/>
          <w:b/>
          <w:noProof/>
          <w:sz w:val="22"/>
          <w:szCs w:val="22"/>
        </w:rPr>
        <w:tab/>
      </w:r>
      <w:r w:rsidRPr="00124B1A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3229B062" w:rsidR="00E015EF" w:rsidRPr="00124B1A" w:rsidRDefault="00FD3DED" w:rsidP="00574E41">
      <w:pPr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24B1A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</w:t>
      </w:r>
      <w:r w:rsidR="00E015EF"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124B1A" w:rsidRDefault="00E015EF" w:rsidP="00574E41">
      <w:pPr>
        <w:tabs>
          <w:tab w:val="left" w:pos="5529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124B1A" w:rsidRDefault="00721EB4" w:rsidP="00574E41">
      <w:pPr>
        <w:tabs>
          <w:tab w:val="left" w:pos="5529"/>
        </w:tabs>
        <w:suppressAutoHyphens w:val="0"/>
        <w:spacing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124B1A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124B1A" w:rsidRDefault="003C6CD8" w:rsidP="00574E41">
      <w:pPr>
        <w:tabs>
          <w:tab w:val="left" w:pos="5529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124B1A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124B1A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124B1A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124B1A" w:rsidRDefault="00E015EF" w:rsidP="00574E41">
      <w:pPr>
        <w:suppressAutoHyphens w:val="0"/>
        <w:spacing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124B1A" w:rsidRDefault="00E015EF" w:rsidP="00574E41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CD76D1" w:rsidRPr="00124B1A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……………………………….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07E5508B" w14:textId="1AECBE2E" w:rsidR="00E015EF" w:rsidRPr="00574E41" w:rsidRDefault="00E015EF" w:rsidP="00574E41">
      <w:pPr>
        <w:suppressAutoHyphens w:val="0"/>
        <w:spacing w:line="276" w:lineRule="auto"/>
        <w:ind w:right="5670"/>
        <w:rPr>
          <w:rFonts w:ascii="Arial" w:eastAsia="Calibri" w:hAnsi="Arial" w:cs="Arial"/>
          <w:i/>
          <w:sz w:val="18"/>
          <w:szCs w:val="22"/>
          <w:lang w:eastAsia="en-US"/>
        </w:rPr>
      </w:pPr>
      <w:r w:rsidRPr="00574E41">
        <w:rPr>
          <w:rFonts w:ascii="Arial" w:eastAsia="Calibri" w:hAnsi="Arial" w:cs="Arial"/>
          <w:i/>
          <w:sz w:val="18"/>
          <w:szCs w:val="22"/>
          <w:lang w:eastAsia="en-US"/>
        </w:rPr>
        <w:t xml:space="preserve">(pełna nazwa/firma, </w:t>
      </w:r>
      <w:r w:rsidR="00574E41" w:rsidRPr="00574E41">
        <w:rPr>
          <w:rFonts w:ascii="Arial" w:eastAsia="Calibri" w:hAnsi="Arial" w:cs="Arial"/>
          <w:i/>
          <w:iCs/>
          <w:sz w:val="18"/>
          <w:szCs w:val="22"/>
          <w:lang w:eastAsia="en-US"/>
        </w:rPr>
        <w:t>a</w:t>
      </w:r>
      <w:r w:rsidRPr="00574E41">
        <w:rPr>
          <w:rFonts w:ascii="Arial" w:eastAsia="Calibri" w:hAnsi="Arial" w:cs="Arial"/>
          <w:i/>
          <w:iCs/>
          <w:sz w:val="18"/>
          <w:szCs w:val="22"/>
          <w:lang w:eastAsia="en-US"/>
        </w:rPr>
        <w:t xml:space="preserve">dres, </w:t>
      </w:r>
      <w:r w:rsidR="00574E41" w:rsidRPr="00574E41">
        <w:rPr>
          <w:rFonts w:ascii="Arial" w:eastAsia="Calibri" w:hAnsi="Arial" w:cs="Arial"/>
          <w:i/>
          <w:iCs/>
          <w:sz w:val="18"/>
          <w:szCs w:val="22"/>
          <w:lang w:eastAsia="en-US"/>
        </w:rPr>
        <w:t xml:space="preserve">w </w:t>
      </w:r>
      <w:r w:rsidRPr="00574E41">
        <w:rPr>
          <w:rFonts w:ascii="Arial" w:eastAsia="Calibri" w:hAnsi="Arial" w:cs="Arial"/>
          <w:i/>
          <w:sz w:val="18"/>
          <w:szCs w:val="22"/>
          <w:lang w:eastAsia="en-US"/>
        </w:rPr>
        <w:t>zależności od podmiotu: NIP/PESEL, KRS/</w:t>
      </w:r>
      <w:proofErr w:type="spellStart"/>
      <w:r w:rsidRPr="00574E41">
        <w:rPr>
          <w:rFonts w:ascii="Arial" w:eastAsia="Calibri" w:hAnsi="Arial" w:cs="Arial"/>
          <w:i/>
          <w:sz w:val="18"/>
          <w:szCs w:val="22"/>
          <w:lang w:eastAsia="en-US"/>
        </w:rPr>
        <w:t>CEiDG</w:t>
      </w:r>
      <w:proofErr w:type="spellEnd"/>
      <w:r w:rsidRPr="00574E41">
        <w:rPr>
          <w:rFonts w:ascii="Arial" w:eastAsia="Calibri" w:hAnsi="Arial" w:cs="Arial"/>
          <w:i/>
          <w:sz w:val="18"/>
          <w:szCs w:val="22"/>
          <w:lang w:eastAsia="en-US"/>
        </w:rPr>
        <w:t>)</w:t>
      </w:r>
    </w:p>
    <w:p w14:paraId="034FA384" w14:textId="77777777" w:rsidR="00E015EF" w:rsidRPr="00124B1A" w:rsidRDefault="00E015EF" w:rsidP="00574E41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140A937" w14:textId="7A97452B" w:rsidR="00E015EF" w:rsidRPr="00124B1A" w:rsidRDefault="00E015EF" w:rsidP="00574E41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9646CE" w:rsidRPr="00124B1A">
        <w:rPr>
          <w:rFonts w:ascii="Arial" w:eastAsia="Calibri" w:hAnsi="Arial" w:cs="Arial"/>
          <w:sz w:val="22"/>
          <w:szCs w:val="22"/>
          <w:lang w:eastAsia="en-US"/>
        </w:rPr>
        <w:t>..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</w:t>
      </w:r>
      <w:r w:rsidR="009646CE" w:rsidRPr="00124B1A">
        <w:rPr>
          <w:rFonts w:ascii="Arial" w:eastAsia="Calibri" w:hAnsi="Arial" w:cs="Arial"/>
          <w:sz w:val="22"/>
          <w:szCs w:val="22"/>
          <w:lang w:eastAsia="en-US"/>
        </w:rPr>
        <w:t>..</w:t>
      </w:r>
      <w:r w:rsidR="00CD76D1" w:rsidRPr="00124B1A">
        <w:rPr>
          <w:rFonts w:ascii="Arial" w:eastAsia="Calibri" w:hAnsi="Arial" w:cs="Arial"/>
          <w:sz w:val="22"/>
          <w:szCs w:val="22"/>
          <w:lang w:eastAsia="en-US"/>
        </w:rPr>
        <w:t>…</w:t>
      </w:r>
      <w:r w:rsidRPr="00124B1A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12136522" w14:textId="0748A323" w:rsidR="00574E41" w:rsidRPr="00574E41" w:rsidRDefault="00C705F3" w:rsidP="00574E41">
      <w:pPr>
        <w:suppressAutoHyphens w:val="0"/>
        <w:spacing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22"/>
          <w:lang w:eastAsia="en-US"/>
        </w:rPr>
      </w:pPr>
      <w:r w:rsidRPr="00574E41">
        <w:rPr>
          <w:rFonts w:ascii="Arial" w:eastAsia="Calibri" w:hAnsi="Arial" w:cs="Arial"/>
          <w:i/>
          <w:sz w:val="18"/>
          <w:szCs w:val="22"/>
          <w:lang w:eastAsia="en-US"/>
        </w:rPr>
        <w:t xml:space="preserve">(imię, nazwisko, </w:t>
      </w:r>
      <w:r w:rsidR="00E015EF" w:rsidRPr="00574E41">
        <w:rPr>
          <w:rFonts w:ascii="Arial" w:eastAsia="Calibri" w:hAnsi="Arial" w:cs="Arial"/>
          <w:i/>
          <w:sz w:val="18"/>
          <w:szCs w:val="22"/>
          <w:lang w:eastAsia="en-US"/>
        </w:rPr>
        <w:t>podstawa</w:t>
      </w:r>
      <w:r w:rsidRPr="00574E41">
        <w:rPr>
          <w:rFonts w:ascii="Arial" w:eastAsia="Calibri" w:hAnsi="Arial" w:cs="Arial"/>
          <w:i/>
          <w:sz w:val="18"/>
          <w:szCs w:val="22"/>
          <w:lang w:eastAsia="en-US"/>
        </w:rPr>
        <w:t xml:space="preserve"> </w:t>
      </w:r>
      <w:r w:rsidR="00E015EF" w:rsidRPr="00574E41">
        <w:rPr>
          <w:rFonts w:ascii="Arial" w:eastAsia="Calibri" w:hAnsi="Arial" w:cs="Arial"/>
          <w:i/>
          <w:sz w:val="18"/>
          <w:szCs w:val="22"/>
          <w:lang w:eastAsia="en-US"/>
        </w:rPr>
        <w:t>do</w:t>
      </w:r>
      <w:r w:rsidR="00CD0370" w:rsidRPr="00574E41">
        <w:rPr>
          <w:rFonts w:ascii="Arial" w:eastAsia="Calibri" w:hAnsi="Arial" w:cs="Arial"/>
          <w:i/>
          <w:sz w:val="18"/>
          <w:szCs w:val="22"/>
          <w:lang w:eastAsia="en-US"/>
        </w:rPr>
        <w:t> </w:t>
      </w:r>
      <w:r w:rsidR="00E015EF" w:rsidRPr="00574E41">
        <w:rPr>
          <w:rFonts w:ascii="Arial" w:eastAsia="Calibri" w:hAnsi="Arial" w:cs="Arial"/>
          <w:i/>
          <w:sz w:val="18"/>
          <w:szCs w:val="22"/>
          <w:lang w:eastAsia="en-US"/>
        </w:rPr>
        <w:t xml:space="preserve"> reprezentacji)</w:t>
      </w:r>
    </w:p>
    <w:p w14:paraId="2E48971B" w14:textId="0E997D59" w:rsidR="00E015EF" w:rsidRPr="00574E41" w:rsidRDefault="00E015EF" w:rsidP="00574E41">
      <w:pPr>
        <w:suppressAutoHyphens w:val="0"/>
        <w:spacing w:line="276" w:lineRule="auto"/>
        <w:ind w:right="5953"/>
        <w:jc w:val="both"/>
        <w:rPr>
          <w:rFonts w:ascii="Arial" w:eastAsia="Calibri" w:hAnsi="Arial" w:cs="Arial"/>
          <w:sz w:val="18"/>
          <w:szCs w:val="22"/>
          <w:lang w:eastAsia="en-US"/>
        </w:rPr>
      </w:pPr>
    </w:p>
    <w:p w14:paraId="52978454" w14:textId="0B0177C8" w:rsidR="00721EBB" w:rsidRPr="00124B1A" w:rsidRDefault="00721EBB" w:rsidP="00574E41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Z O B O W IĄ Z A N I </w:t>
      </w:r>
      <w:r w:rsidR="003840B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E </w:t>
      </w:r>
      <w:r w:rsidR="00885D0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="003840B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I N </w:t>
      </w:r>
      <w:proofErr w:type="spellStart"/>
      <w:r w:rsidR="003840B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>N</w:t>
      </w:r>
      <w:proofErr w:type="spellEnd"/>
      <w:r w:rsidR="003840B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E G O </w:t>
      </w:r>
      <w:r w:rsidR="00885D0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P O D M I O T U </w:t>
      </w:r>
    </w:p>
    <w:p w14:paraId="6037CB36" w14:textId="567AF5B9" w:rsidR="00721EBB" w:rsidRPr="00124B1A" w:rsidRDefault="00721EBB" w:rsidP="00574E41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do oddania do dyspozycji Wykonawcy niezbędnych zasobów na </w:t>
      </w:r>
      <w:r w:rsidR="003840B4" w:rsidRPr="00124B1A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okres korzystania z nich przy wykonaniu (realizacji) zamówienia </w:t>
      </w:r>
    </w:p>
    <w:p w14:paraId="076A92DB" w14:textId="77777777" w:rsidR="00A30163" w:rsidRPr="00124B1A" w:rsidRDefault="003840B4" w:rsidP="00574E41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124B1A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124B1A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A30163" w:rsidRPr="00124B1A">
        <w:rPr>
          <w:rFonts w:ascii="Arial" w:hAnsi="Arial" w:cs="Arial"/>
          <w:sz w:val="22"/>
          <w:szCs w:val="22"/>
        </w:rPr>
        <w:t xml:space="preserve">ustawy z dnia 11 września 2019 r. </w:t>
      </w:r>
    </w:p>
    <w:p w14:paraId="46319253" w14:textId="235E56ED" w:rsidR="003840B4" w:rsidRPr="00124B1A" w:rsidRDefault="00A30163" w:rsidP="00574E41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hAnsi="Arial" w:cs="Arial"/>
          <w:sz w:val="22"/>
          <w:szCs w:val="22"/>
        </w:rPr>
        <w:t xml:space="preserve">Prawo zamówień publicznych </w:t>
      </w:r>
    </w:p>
    <w:p w14:paraId="6DA303AC" w14:textId="77777777" w:rsidR="00721EBB" w:rsidRPr="00124B1A" w:rsidRDefault="00721EBB" w:rsidP="00574E41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D9BE8D" w14:textId="5878E0AD" w:rsidR="00E015EF" w:rsidRPr="00124B1A" w:rsidRDefault="00721EBB" w:rsidP="00574E41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………………………………………………………………………………………………………..</w:t>
      </w:r>
      <w:r w:rsidR="0096066C" w:rsidRPr="00124B1A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124B1A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0BB89F59" w14:textId="1E0F418C" w:rsidR="00721EBB" w:rsidRPr="00574E41" w:rsidRDefault="00721EBB" w:rsidP="00574E41">
      <w:pPr>
        <w:suppressAutoHyphens w:val="0"/>
        <w:spacing w:line="276" w:lineRule="auto"/>
        <w:jc w:val="center"/>
        <w:rPr>
          <w:rFonts w:ascii="Arial" w:eastAsia="Calibri" w:hAnsi="Arial" w:cs="Arial"/>
          <w:i/>
          <w:sz w:val="20"/>
          <w:szCs w:val="22"/>
          <w:lang w:eastAsia="en-US"/>
        </w:rPr>
      </w:pPr>
      <w:r w:rsidRPr="00574E41">
        <w:rPr>
          <w:rFonts w:ascii="Arial" w:eastAsia="Calibri" w:hAnsi="Arial" w:cs="Arial"/>
          <w:i/>
          <w:sz w:val="20"/>
          <w:szCs w:val="22"/>
          <w:lang w:eastAsia="en-US"/>
        </w:rPr>
        <w:t>(nazwa Podmiotu, na zasobach którego polega Wykonawca)</w:t>
      </w:r>
    </w:p>
    <w:p w14:paraId="0C56800B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D7AEF0C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2031A363" w14:textId="0877C2EB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124B1A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........................................</w:t>
      </w:r>
      <w:r w:rsidR="00FF3425" w:rsidRPr="00124B1A">
        <w:rPr>
          <w:rFonts w:ascii="Arial" w:hAnsi="Arial" w:cs="Arial"/>
          <w:color w:val="000000"/>
          <w:sz w:val="22"/>
          <w:szCs w:val="22"/>
          <w:lang w:eastAsia="pl-PL"/>
        </w:rPr>
        <w:t>...........................</w:t>
      </w:r>
    </w:p>
    <w:p w14:paraId="2B55C28A" w14:textId="08374FDC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124B1A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................</w:t>
      </w:r>
      <w:r w:rsidR="00FF3425" w:rsidRPr="00124B1A">
        <w:rPr>
          <w:rFonts w:ascii="Arial" w:hAnsi="Arial" w:cs="Arial"/>
          <w:color w:val="000000"/>
          <w:sz w:val="22"/>
          <w:szCs w:val="22"/>
          <w:lang w:eastAsia="pl-PL"/>
        </w:rPr>
        <w:t>............................</w:t>
      </w:r>
    </w:p>
    <w:p w14:paraId="1414FD1B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043EA78A" w14:textId="15E19701" w:rsidR="003840B4" w:rsidRPr="00574E41" w:rsidRDefault="003840B4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color w:val="000000"/>
          <w:sz w:val="20"/>
          <w:szCs w:val="22"/>
          <w:lang w:eastAsia="pl-PL"/>
        </w:rPr>
      </w:pPr>
      <w:r w:rsidRPr="00574E41">
        <w:rPr>
          <w:rFonts w:ascii="Arial" w:hAnsi="Arial" w:cs="Arial"/>
          <w:i/>
          <w:color w:val="000000"/>
          <w:sz w:val="20"/>
          <w:szCs w:val="22"/>
          <w:lang w:eastAsia="pl-PL"/>
        </w:rPr>
        <w:t>(imię i nazwisko osoby (-</w:t>
      </w:r>
      <w:proofErr w:type="spellStart"/>
      <w:r w:rsidRPr="00574E41">
        <w:rPr>
          <w:rFonts w:ascii="Arial" w:hAnsi="Arial" w:cs="Arial"/>
          <w:i/>
          <w:color w:val="000000"/>
          <w:sz w:val="20"/>
          <w:szCs w:val="22"/>
          <w:lang w:eastAsia="pl-PL"/>
        </w:rPr>
        <w:t>ób</w:t>
      </w:r>
      <w:proofErr w:type="spellEnd"/>
      <w:r w:rsidRPr="00574E41">
        <w:rPr>
          <w:rFonts w:ascii="Arial" w:hAnsi="Arial" w:cs="Arial"/>
          <w:i/>
          <w:color w:val="000000"/>
          <w:sz w:val="20"/>
          <w:szCs w:val="22"/>
          <w:lang w:eastAsia="pl-PL"/>
        </w:rPr>
        <w:t>) upoważnionej (-</w:t>
      </w:r>
      <w:proofErr w:type="spellStart"/>
      <w:r w:rsidRPr="00574E41">
        <w:rPr>
          <w:rFonts w:ascii="Arial" w:hAnsi="Arial" w:cs="Arial"/>
          <w:i/>
          <w:color w:val="000000"/>
          <w:sz w:val="20"/>
          <w:szCs w:val="22"/>
          <w:lang w:eastAsia="pl-PL"/>
        </w:rPr>
        <w:t>ych</w:t>
      </w:r>
      <w:proofErr w:type="spellEnd"/>
      <w:r w:rsidRPr="00574E41">
        <w:rPr>
          <w:rFonts w:ascii="Arial" w:hAnsi="Arial" w:cs="Arial"/>
          <w:i/>
          <w:color w:val="000000"/>
          <w:sz w:val="20"/>
          <w:szCs w:val="22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9FB7049" w14:textId="2978C8B9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574E41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color w:val="000000"/>
          <w:sz w:val="20"/>
          <w:szCs w:val="22"/>
          <w:lang w:eastAsia="pl-PL"/>
        </w:rPr>
      </w:pPr>
      <w:r w:rsidRPr="00574E41">
        <w:rPr>
          <w:rFonts w:ascii="Arial" w:hAnsi="Arial" w:cs="Arial"/>
          <w:i/>
          <w:color w:val="000000"/>
          <w:sz w:val="20"/>
          <w:szCs w:val="22"/>
          <w:lang w:eastAsia="pl-PL"/>
        </w:rPr>
        <w:t xml:space="preserve">(nazwa (firma) i adres Podmiotu) </w:t>
      </w:r>
    </w:p>
    <w:p w14:paraId="57F26BE5" w14:textId="77777777" w:rsidR="008D691E" w:rsidRPr="00124B1A" w:rsidRDefault="008D691E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color w:val="000000"/>
          <w:sz w:val="22"/>
          <w:szCs w:val="22"/>
          <w:lang w:eastAsia="pl-PL"/>
        </w:rPr>
      </w:pPr>
    </w:p>
    <w:p w14:paraId="53D92969" w14:textId="424393F0" w:rsidR="003840B4" w:rsidRPr="00124B1A" w:rsidRDefault="008D691E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124B1A">
        <w:rPr>
          <w:rFonts w:ascii="Arial" w:hAnsi="Arial" w:cs="Arial"/>
          <w:color w:val="000000"/>
          <w:sz w:val="22"/>
          <w:szCs w:val="22"/>
          <w:lang w:eastAsia="pl-PL"/>
        </w:rPr>
        <w:t>obowiązuję się do oddania w</w:t>
      </w: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ymienionych</w:t>
      </w:r>
      <w:r w:rsidR="003840B4" w:rsidRPr="00124B1A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124B1A">
        <w:rPr>
          <w:rFonts w:ascii="Arial" w:hAnsi="Arial" w:cs="Arial"/>
          <w:color w:val="000000"/>
          <w:sz w:val="22"/>
          <w:szCs w:val="22"/>
          <w:lang w:eastAsia="pl-PL"/>
        </w:rPr>
        <w:t xml:space="preserve">asobów w zakresie </w:t>
      </w:r>
      <w:r w:rsidR="003840B4" w:rsidRPr="00124B1A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 xml:space="preserve">mojej zdolności technicznej </w:t>
      </w:r>
      <w:r w:rsidR="006F220D" w:rsidRPr="00124B1A">
        <w:rPr>
          <w:rFonts w:ascii="Arial" w:hAnsi="Arial" w:cs="Arial"/>
          <w:b/>
          <w:color w:val="000000"/>
          <w:sz w:val="22"/>
          <w:szCs w:val="22"/>
          <w:lang w:eastAsia="pl-PL"/>
        </w:rPr>
        <w:br/>
      </w:r>
      <w:r w:rsidR="003840B4" w:rsidRPr="00124B1A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i zawodowej</w:t>
      </w:r>
      <w:r w:rsidR="003840B4" w:rsidRPr="00124B1A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F20E6F1" w14:textId="67DADA09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124B1A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574E41" w:rsidRDefault="00720E76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sz w:val="20"/>
          <w:szCs w:val="22"/>
          <w:lang w:eastAsia="pl-PL"/>
        </w:rPr>
      </w:pPr>
      <w:r w:rsidRPr="00574E41">
        <w:rPr>
          <w:rFonts w:ascii="Arial" w:hAnsi="Arial" w:cs="Arial"/>
          <w:i/>
          <w:sz w:val="20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F5C37B2" w14:textId="431E9EAE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124B1A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2"/>
          <w:szCs w:val="22"/>
          <w:lang w:eastAsia="pl-PL"/>
        </w:rPr>
      </w:pPr>
      <w:r w:rsidRPr="00124B1A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03CE289C" w14:textId="4201186C" w:rsidR="00720E76" w:rsidRPr="00124B1A" w:rsidRDefault="7CE2FB49" w:rsidP="00574E41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lastRenderedPageBreak/>
        <w:t xml:space="preserve">W trakcie wykonywania zamówienia na </w:t>
      </w:r>
      <w:r w:rsidRPr="00124B1A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7661ED" w:rsidRPr="00124B1A">
        <w:rPr>
          <w:rFonts w:ascii="Arial" w:hAnsi="Arial" w:cs="Arial"/>
          <w:b/>
          <w:sz w:val="22"/>
          <w:szCs w:val="22"/>
        </w:rPr>
        <w:t xml:space="preserve">Wsparcie i asystę techniczną dla systemu </w:t>
      </w:r>
      <w:r w:rsidR="007661ED" w:rsidRPr="00124B1A">
        <w:rPr>
          <w:rFonts w:ascii="Arial" w:hAnsi="Arial" w:cs="Arial"/>
          <w:b/>
          <w:sz w:val="22"/>
          <w:szCs w:val="22"/>
        </w:rPr>
        <w:br/>
        <w:t>Centralne Repozytorium Dokumentów (CRD)</w:t>
      </w:r>
      <w:r w:rsidR="006F220D" w:rsidRPr="00124B1A">
        <w:rPr>
          <w:rFonts w:ascii="Arial" w:hAnsi="Arial" w:cs="Arial"/>
          <w:b/>
          <w:bCs/>
          <w:sz w:val="22"/>
          <w:szCs w:val="22"/>
          <w:lang w:eastAsia="pl-PL"/>
        </w:rPr>
        <w:t>”</w:t>
      </w:r>
    </w:p>
    <w:p w14:paraId="221B283E" w14:textId="6291188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06E3A158" w14:textId="6C33B40C" w:rsidR="003840B4" w:rsidRPr="00124B1A" w:rsidRDefault="008D691E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o</w:t>
      </w:r>
      <w:r w:rsidR="003840B4" w:rsidRPr="00124B1A">
        <w:rPr>
          <w:rFonts w:ascii="Arial" w:hAnsi="Arial" w:cs="Arial"/>
          <w:sz w:val="22"/>
          <w:szCs w:val="22"/>
          <w:lang w:eastAsia="pl-PL"/>
        </w:rPr>
        <w:t>świadczam, ż</w:t>
      </w:r>
      <w:r w:rsidR="00186777" w:rsidRPr="00124B1A">
        <w:rPr>
          <w:rFonts w:ascii="Arial" w:hAnsi="Arial" w:cs="Arial"/>
          <w:sz w:val="22"/>
          <w:szCs w:val="22"/>
          <w:lang w:eastAsia="pl-PL"/>
        </w:rPr>
        <w:t>e</w:t>
      </w:r>
      <w:r w:rsidR="003840B4" w:rsidRPr="00124B1A">
        <w:rPr>
          <w:rFonts w:ascii="Arial" w:hAnsi="Arial" w:cs="Arial"/>
          <w:sz w:val="22"/>
          <w:szCs w:val="22"/>
          <w:lang w:eastAsia="pl-PL"/>
        </w:rPr>
        <w:t xml:space="preserve">: </w:t>
      </w:r>
    </w:p>
    <w:p w14:paraId="65B1547E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b</w:t>
      </w:r>
      <w:r w:rsidR="00720E76" w:rsidRPr="00124B1A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124B1A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6181654A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c) w odniesieniu do warunków udziału w postępowaniu dotyczących</w:t>
      </w:r>
      <w:r w:rsidR="00720E76" w:rsidRPr="00124B1A">
        <w:rPr>
          <w:rFonts w:ascii="Arial" w:hAnsi="Arial" w:cs="Arial"/>
          <w:sz w:val="22"/>
          <w:szCs w:val="22"/>
          <w:lang w:eastAsia="pl-PL"/>
        </w:rPr>
        <w:t xml:space="preserve"> zdolności technicznej </w:t>
      </w:r>
      <w:r w:rsidR="00951535" w:rsidRPr="00124B1A">
        <w:rPr>
          <w:rFonts w:ascii="Arial" w:hAnsi="Arial" w:cs="Arial"/>
          <w:sz w:val="22"/>
          <w:szCs w:val="22"/>
          <w:lang w:eastAsia="pl-PL"/>
        </w:rPr>
        <w:br/>
      </w:r>
      <w:r w:rsidR="00720E76" w:rsidRPr="00124B1A">
        <w:rPr>
          <w:rFonts w:ascii="Arial" w:hAnsi="Arial" w:cs="Arial"/>
          <w:sz w:val="22"/>
          <w:szCs w:val="22"/>
          <w:lang w:eastAsia="pl-PL"/>
        </w:rPr>
        <w:t>i zawodowej</w:t>
      </w:r>
      <w:r w:rsidRPr="00124B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="008D691E" w:rsidRPr="00124B1A">
        <w:rPr>
          <w:rFonts w:ascii="Arial" w:hAnsi="Arial" w:cs="Arial"/>
          <w:sz w:val="22"/>
          <w:szCs w:val="22"/>
          <w:lang w:eastAsia="pl-PL"/>
        </w:rPr>
        <w:t>usługi</w:t>
      </w:r>
      <w:r w:rsidRPr="00124B1A">
        <w:rPr>
          <w:rFonts w:ascii="Arial" w:hAnsi="Arial" w:cs="Arial"/>
          <w:sz w:val="22"/>
          <w:szCs w:val="22"/>
          <w:lang w:eastAsia="pl-PL"/>
        </w:rPr>
        <w:t xml:space="preserve">, których wskazane powyżej zdolności dotyczą: </w:t>
      </w:r>
    </w:p>
    <w:p w14:paraId="662E28D4" w14:textId="539E2172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092F2921" w14:textId="77777777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4E18785F" w14:textId="2FBB8685" w:rsidR="00885D04" w:rsidRPr="00124B1A" w:rsidRDefault="00885D04" w:rsidP="00574E41">
      <w:pPr>
        <w:pStyle w:val="Spider-2"/>
        <w:numPr>
          <w:ilvl w:val="0"/>
          <w:numId w:val="0"/>
        </w:numPr>
        <w:spacing w:line="276" w:lineRule="auto"/>
        <w:rPr>
          <w:rFonts w:cs="Arial"/>
          <w:sz w:val="22"/>
          <w:szCs w:val="22"/>
        </w:rPr>
      </w:pPr>
    </w:p>
    <w:p w14:paraId="1BCEB76B" w14:textId="0068F011" w:rsidR="00885D04" w:rsidRPr="00124B1A" w:rsidRDefault="00885D04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124B1A">
        <w:rPr>
          <w:rFonts w:cs="Arial"/>
        </w:rPr>
        <w:t>...............................................................................................</w:t>
      </w:r>
    </w:p>
    <w:p w14:paraId="645F54B8" w14:textId="2A77B05F" w:rsidR="00885D04" w:rsidRPr="00574E41" w:rsidRDefault="008D691E" w:rsidP="00574E41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sz w:val="18"/>
        </w:rPr>
      </w:pPr>
      <w:r w:rsidRPr="00574E41">
        <w:rPr>
          <w:rFonts w:cs="Arial"/>
          <w:i/>
          <w:sz w:val="18"/>
        </w:rPr>
        <w:t>p</w:t>
      </w:r>
      <w:r w:rsidR="00885D04" w:rsidRPr="00574E41">
        <w:rPr>
          <w:rFonts w:cs="Arial"/>
          <w:i/>
          <w:sz w:val="18"/>
        </w:rPr>
        <w:t>odpis(y) osoby/osób upoważnionej (</w:t>
      </w:r>
      <w:proofErr w:type="spellStart"/>
      <w:r w:rsidR="00885D04" w:rsidRPr="00574E41">
        <w:rPr>
          <w:rFonts w:cs="Arial"/>
          <w:i/>
          <w:sz w:val="18"/>
        </w:rPr>
        <w:t>ych</w:t>
      </w:r>
      <w:proofErr w:type="spellEnd"/>
      <w:r w:rsidR="00885D04" w:rsidRPr="00574E41">
        <w:rPr>
          <w:rFonts w:cs="Arial"/>
          <w:i/>
          <w:sz w:val="18"/>
        </w:rPr>
        <w:t xml:space="preserve">) do reprezentowania </w:t>
      </w:r>
      <w:r w:rsidR="00580AC2" w:rsidRPr="00574E41">
        <w:rPr>
          <w:rFonts w:cs="Arial"/>
          <w:i/>
          <w:sz w:val="18"/>
        </w:rPr>
        <w:t xml:space="preserve">podmiotu udostępniającego swoje zasoby Wykonawcy </w:t>
      </w:r>
      <w:r w:rsidR="00885D04" w:rsidRPr="00574E41">
        <w:rPr>
          <w:rFonts w:cs="Arial"/>
          <w:i/>
          <w:sz w:val="18"/>
        </w:rPr>
        <w:t xml:space="preserve"> (dokument </w:t>
      </w:r>
      <w:r w:rsidRPr="00574E41">
        <w:rPr>
          <w:rFonts w:cs="Arial"/>
          <w:i/>
          <w:sz w:val="18"/>
        </w:rPr>
        <w:t>po</w:t>
      </w:r>
      <w:r w:rsidR="00885D04" w:rsidRPr="00574E41">
        <w:rPr>
          <w:rFonts w:cs="Arial"/>
          <w:i/>
          <w:sz w:val="18"/>
        </w:rPr>
        <w:t>winien być podpisany elektronicznie)</w:t>
      </w:r>
    </w:p>
    <w:p w14:paraId="3841F04F" w14:textId="77777777" w:rsidR="00885D04" w:rsidRPr="00124B1A" w:rsidRDefault="00885D04" w:rsidP="00574E4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7490430" w14:textId="77777777" w:rsidR="00720E76" w:rsidRPr="00124B1A" w:rsidRDefault="00720E76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E09C0A0" w14:textId="419D4EA9" w:rsidR="003840B4" w:rsidRPr="00124B1A" w:rsidRDefault="003840B4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124B1A">
        <w:rPr>
          <w:rFonts w:ascii="Arial" w:hAnsi="Arial" w:cs="Arial"/>
          <w:sz w:val="22"/>
          <w:szCs w:val="22"/>
          <w:lang w:eastAsia="pl-PL"/>
        </w:rPr>
        <w:t>Miejscowość, ……………………., dnia ……………………202</w:t>
      </w:r>
      <w:r w:rsidR="00BF54EB" w:rsidRPr="00124B1A">
        <w:rPr>
          <w:rFonts w:ascii="Arial" w:hAnsi="Arial" w:cs="Arial"/>
          <w:sz w:val="22"/>
          <w:szCs w:val="22"/>
          <w:lang w:eastAsia="pl-PL"/>
        </w:rPr>
        <w:t>6</w:t>
      </w:r>
      <w:r w:rsidRPr="00124B1A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78C15C2E" w14:textId="486719A2" w:rsidR="00713565" w:rsidRPr="00124B1A" w:rsidRDefault="00713565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41ED4DD6" w14:textId="77777777" w:rsidR="006A091F" w:rsidRPr="00124B1A" w:rsidRDefault="006A091F" w:rsidP="00574E41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24B1A">
        <w:rPr>
          <w:rFonts w:ascii="Arial" w:eastAsia="Calibri" w:hAnsi="Arial" w:cs="Arial"/>
          <w:sz w:val="22"/>
          <w:szCs w:val="22"/>
          <w:lang w:eastAsia="en-US"/>
        </w:rPr>
        <w:t>UWAGA:</w:t>
      </w:r>
    </w:p>
    <w:p w14:paraId="0F4A053E" w14:textId="11945580" w:rsidR="006A091F" w:rsidRPr="00124B1A" w:rsidRDefault="006A091F" w:rsidP="00574E41">
      <w:pPr>
        <w:pStyle w:val="Default"/>
        <w:numPr>
          <w:ilvl w:val="0"/>
          <w:numId w:val="34"/>
        </w:numPr>
        <w:spacing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24B1A">
        <w:rPr>
          <w:rFonts w:ascii="Arial" w:eastAsia="Calibri" w:hAnsi="Arial" w:cs="Arial"/>
          <w:sz w:val="20"/>
          <w:szCs w:val="20"/>
          <w:lang w:eastAsia="en-US"/>
        </w:rPr>
        <w:t xml:space="preserve">Zamiast </w:t>
      </w:r>
      <w:r w:rsidR="008D691E" w:rsidRPr="00124B1A">
        <w:rPr>
          <w:rFonts w:ascii="Arial" w:eastAsia="Calibri" w:hAnsi="Arial" w:cs="Arial"/>
          <w:sz w:val="20"/>
          <w:szCs w:val="20"/>
          <w:lang w:eastAsia="en-US"/>
        </w:rPr>
        <w:t>tego f</w:t>
      </w:r>
      <w:r w:rsidRPr="00124B1A">
        <w:rPr>
          <w:rFonts w:ascii="Arial" w:eastAsia="Calibri" w:hAnsi="Arial" w:cs="Arial"/>
          <w:sz w:val="20"/>
          <w:szCs w:val="20"/>
          <w:lang w:eastAsia="en-US"/>
        </w:rPr>
        <w:t xml:space="preserve">ormularza można przedstawić inny podmiotowy środek dowodowy potwierdzający, </w:t>
      </w:r>
      <w:r w:rsidRPr="00124B1A">
        <w:rPr>
          <w:rFonts w:ascii="Arial" w:eastAsia="Calibri" w:hAnsi="Arial" w:cs="Arial"/>
          <w:sz w:val="20"/>
          <w:szCs w:val="22"/>
          <w:lang w:eastAsia="en-US"/>
        </w:rPr>
        <w:br/>
      </w:r>
      <w:r w:rsidRPr="00124B1A">
        <w:rPr>
          <w:rFonts w:ascii="Arial" w:eastAsia="Calibri" w:hAnsi="Arial" w:cs="Arial"/>
          <w:sz w:val="20"/>
          <w:szCs w:val="20"/>
          <w:lang w:eastAsia="en-US"/>
        </w:rPr>
        <w:t xml:space="preserve">że Wykonawca realizując zamówienie, będzie dysponował niezbędnymi zasobami tych podmiotów. </w:t>
      </w:r>
    </w:p>
    <w:p w14:paraId="25B7CB7B" w14:textId="7EF01914" w:rsidR="006A091F" w:rsidRPr="00124B1A" w:rsidRDefault="006A091F" w:rsidP="00574E4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24B1A">
        <w:rPr>
          <w:rFonts w:ascii="Arial" w:hAnsi="Arial" w:cs="Arial"/>
          <w:color w:val="000000"/>
          <w:sz w:val="20"/>
          <w:szCs w:val="20"/>
        </w:rPr>
        <w:t xml:space="preserve">Zobowiązanie podmiotu udostępniającego zasoby musi potwierdzać, że stosunek łączący Wykonawcę </w:t>
      </w:r>
      <w:r w:rsidR="002D3C79" w:rsidRPr="00124B1A">
        <w:rPr>
          <w:rFonts w:ascii="Arial" w:hAnsi="Arial" w:cs="Arial"/>
          <w:color w:val="000000"/>
          <w:sz w:val="20"/>
          <w:szCs w:val="20"/>
        </w:rPr>
        <w:br/>
      </w:r>
      <w:r w:rsidRPr="00124B1A">
        <w:rPr>
          <w:rFonts w:ascii="Arial" w:hAnsi="Arial" w:cs="Arial"/>
          <w:color w:val="000000"/>
          <w:sz w:val="20"/>
          <w:szCs w:val="20"/>
        </w:rPr>
        <w:t xml:space="preserve">z podmiotami udostępniającymi zasoby gwarantuje rzeczywisty dostęp do tych zasobów oraz określać </w:t>
      </w:r>
      <w:r w:rsidR="002D3C79" w:rsidRPr="00124B1A">
        <w:rPr>
          <w:rFonts w:ascii="Arial" w:hAnsi="Arial" w:cs="Arial"/>
          <w:color w:val="000000"/>
          <w:sz w:val="20"/>
          <w:szCs w:val="20"/>
        </w:rPr>
        <w:br/>
      </w:r>
      <w:r w:rsidRPr="00124B1A">
        <w:rPr>
          <w:rFonts w:ascii="Arial" w:hAnsi="Arial" w:cs="Arial"/>
          <w:color w:val="000000"/>
          <w:sz w:val="20"/>
          <w:szCs w:val="20"/>
        </w:rPr>
        <w:t xml:space="preserve">w szczególności: </w:t>
      </w:r>
    </w:p>
    <w:p w14:paraId="1705EAC1" w14:textId="5FB03528" w:rsidR="006A091F" w:rsidRPr="00124B1A" w:rsidRDefault="006A091F" w:rsidP="00574E4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24B1A">
        <w:rPr>
          <w:rFonts w:ascii="Arial" w:hAnsi="Arial" w:cs="Arial"/>
          <w:color w:val="000000"/>
          <w:sz w:val="20"/>
          <w:szCs w:val="20"/>
        </w:rPr>
        <w:t xml:space="preserve">zakres dostępnych Wykonawcy zasobów podmiotu udostępniającego zasoby; </w:t>
      </w:r>
    </w:p>
    <w:p w14:paraId="590BA303" w14:textId="4ADF8794" w:rsidR="006A091F" w:rsidRPr="00124B1A" w:rsidRDefault="006A091F" w:rsidP="00574E4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24B1A">
        <w:rPr>
          <w:rFonts w:ascii="Arial" w:hAnsi="Arial" w:cs="Arial"/>
          <w:color w:val="000000"/>
          <w:sz w:val="20"/>
          <w:szCs w:val="20"/>
        </w:rPr>
        <w:t xml:space="preserve">sposób i okres udostępnienia Wykonawcy i wykorzystania przez niego zasobów podmiotu udostępniającego w te zasoby przy wykonywaniu zamówienia; </w:t>
      </w:r>
    </w:p>
    <w:p w14:paraId="2E798D12" w14:textId="7C611EF7" w:rsidR="006A091F" w:rsidRPr="00124B1A" w:rsidRDefault="006A091F" w:rsidP="00574E4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24B1A">
        <w:rPr>
          <w:rFonts w:ascii="Arial" w:hAnsi="Arial" w:cs="Arial"/>
          <w:color w:val="000000"/>
          <w:sz w:val="20"/>
          <w:szCs w:val="20"/>
        </w:rPr>
        <w:t xml:space="preserve">czy i w jakim zakresie podmiot udostępniający zasoby, na zdolnościach którego Wykonawca polega </w:t>
      </w:r>
      <w:r w:rsidRPr="00124B1A">
        <w:rPr>
          <w:rFonts w:ascii="Arial" w:hAnsi="Arial" w:cs="Arial"/>
          <w:color w:val="000000"/>
          <w:sz w:val="20"/>
        </w:rPr>
        <w:br/>
      </w:r>
      <w:r w:rsidRPr="00124B1A">
        <w:rPr>
          <w:rFonts w:ascii="Arial" w:hAnsi="Arial" w:cs="Arial"/>
          <w:color w:val="000000"/>
          <w:sz w:val="20"/>
          <w:szCs w:val="20"/>
        </w:rPr>
        <w:t>w odniesieniu do warunków udziału w postępowaniu dotyczących wykształcenia, kwalifikacji zawodowych lub doświadczenia, zrealizuje roboty budowlane lub usługi, których wskazane zdolności dotyczą.</w:t>
      </w:r>
    </w:p>
    <w:p w14:paraId="0825C35C" w14:textId="5D835988" w:rsidR="006A091F" w:rsidRDefault="008D691E" w:rsidP="00574E4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124B1A">
        <w:rPr>
          <w:rFonts w:ascii="Arial" w:hAnsi="Arial" w:cs="Arial"/>
          <w:sz w:val="20"/>
          <w:szCs w:val="20"/>
        </w:rPr>
        <w:t>Z</w:t>
      </w:r>
      <w:r w:rsidR="006A091F" w:rsidRPr="00124B1A">
        <w:rPr>
          <w:rFonts w:ascii="Arial" w:hAnsi="Arial" w:cs="Arial"/>
          <w:sz w:val="20"/>
          <w:szCs w:val="20"/>
        </w:rPr>
        <w:t>obowiązanie</w:t>
      </w:r>
      <w:r w:rsidRPr="00124B1A">
        <w:rPr>
          <w:rFonts w:ascii="Arial" w:hAnsi="Arial" w:cs="Arial"/>
          <w:sz w:val="20"/>
          <w:szCs w:val="20"/>
        </w:rPr>
        <w:t xml:space="preserve"> to</w:t>
      </w:r>
      <w:r w:rsidR="006A091F" w:rsidRPr="00124B1A">
        <w:rPr>
          <w:rFonts w:ascii="Arial" w:hAnsi="Arial" w:cs="Arial"/>
          <w:sz w:val="20"/>
          <w:szCs w:val="20"/>
        </w:rPr>
        <w:t xml:space="preserve"> </w:t>
      </w:r>
      <w:r w:rsidRPr="00124B1A">
        <w:rPr>
          <w:rFonts w:ascii="Arial" w:hAnsi="Arial" w:cs="Arial"/>
          <w:sz w:val="20"/>
          <w:szCs w:val="20"/>
        </w:rPr>
        <w:t>po</w:t>
      </w:r>
      <w:r w:rsidR="006A091F" w:rsidRPr="00124B1A">
        <w:rPr>
          <w:rFonts w:ascii="Arial" w:hAnsi="Arial" w:cs="Arial"/>
          <w:sz w:val="20"/>
          <w:szCs w:val="20"/>
        </w:rPr>
        <w:t xml:space="preserve">winno wyrażać w sposób wyraźny i jednoznaczny wolę udzielenia Wykonawcy ubiegającemu się o zamówienie odpowiedniego zasobu </w:t>
      </w:r>
      <w:r w:rsidRPr="00124B1A">
        <w:rPr>
          <w:rFonts w:ascii="Arial" w:hAnsi="Arial" w:cs="Arial"/>
          <w:sz w:val="20"/>
          <w:szCs w:val="20"/>
        </w:rPr>
        <w:t>,</w:t>
      </w:r>
      <w:r w:rsidR="006A091F" w:rsidRPr="00124B1A">
        <w:rPr>
          <w:rFonts w:ascii="Arial" w:hAnsi="Arial" w:cs="Arial"/>
          <w:sz w:val="20"/>
          <w:szCs w:val="20"/>
        </w:rPr>
        <w:t>wskazywać jego rodzaj, czas udzielenia</w:t>
      </w:r>
      <w:r w:rsidRPr="00124B1A">
        <w:rPr>
          <w:rFonts w:ascii="Arial" w:hAnsi="Arial" w:cs="Arial"/>
          <w:sz w:val="20"/>
          <w:szCs w:val="20"/>
        </w:rPr>
        <w:t>,</w:t>
      </w:r>
      <w:r w:rsidR="006A091F" w:rsidRPr="00124B1A">
        <w:rPr>
          <w:rFonts w:ascii="Arial" w:hAnsi="Arial" w:cs="Arial"/>
          <w:sz w:val="20"/>
          <w:szCs w:val="20"/>
        </w:rPr>
        <w:t xml:space="preserve"> a także inne istotne okoliczności, w tym, wynikające ze specyfiki tego zasobu. W sytuacji</w:t>
      </w:r>
      <w:r w:rsidRPr="00124B1A">
        <w:rPr>
          <w:rFonts w:ascii="Arial" w:hAnsi="Arial" w:cs="Arial"/>
          <w:sz w:val="20"/>
          <w:szCs w:val="20"/>
        </w:rPr>
        <w:t>,</w:t>
      </w:r>
      <w:r w:rsidR="006A091F" w:rsidRPr="00124B1A">
        <w:rPr>
          <w:rFonts w:ascii="Arial" w:hAnsi="Arial" w:cs="Arial"/>
          <w:sz w:val="20"/>
          <w:szCs w:val="20"/>
        </w:rPr>
        <w:t xml:space="preserve"> gdy przedmiotem udzielenia są zasoby nierozerwalnie związane z podmiotem ich udzielającym, niemożliwe do samodzielnego obrotu i dalszego udzielenia ich bez zaangażowania tego podmiotu w wykonanie zamówienia, taki dokument powinien zawierać wyraźne nawiązanie do uczestnictwa tego podmiotu w wykonaniu zamówienia. </w:t>
      </w:r>
    </w:p>
    <w:p w14:paraId="130EA9B9" w14:textId="77777777" w:rsidR="00574E41" w:rsidRDefault="00574E41">
      <w:pPr>
        <w:suppressAutoHyphens w:val="0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0AEA2211" w14:textId="547BADCB" w:rsidR="00ED27DA" w:rsidRPr="00124B1A" w:rsidRDefault="0091785F" w:rsidP="00574E4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124B1A">
        <w:rPr>
          <w:rFonts w:ascii="Arial" w:hAnsi="Arial" w:cs="Arial"/>
          <w:sz w:val="22"/>
          <w:szCs w:val="22"/>
          <w:lang w:val="pl-PL"/>
        </w:rPr>
        <w:lastRenderedPageBreak/>
        <w:t xml:space="preserve">    </w:t>
      </w:r>
      <w:r w:rsidR="00ED27DA" w:rsidRPr="00124B1A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124B1A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124B1A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124B1A" w:rsidRDefault="00ED27DA" w:rsidP="00574E41">
      <w:pPr>
        <w:spacing w:line="276" w:lineRule="auto"/>
        <w:ind w:firstLine="567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7E996618" w14:textId="5396E152" w:rsidR="00ED27DA" w:rsidRPr="00124B1A" w:rsidRDefault="00094AA1" w:rsidP="00574E41">
      <w:pPr>
        <w:spacing w:line="276" w:lineRule="auto"/>
        <w:ind w:left="567"/>
        <w:rPr>
          <w:rFonts w:ascii="Arial" w:hAnsi="Arial" w:cs="Arial"/>
          <w:i/>
          <w:iCs/>
          <w:sz w:val="20"/>
          <w:szCs w:val="20"/>
        </w:rPr>
      </w:pPr>
      <w:r w:rsidRPr="00124B1A">
        <w:rPr>
          <w:rFonts w:ascii="Arial" w:hAnsi="Arial" w:cs="Arial"/>
          <w:i/>
          <w:iCs/>
          <w:sz w:val="20"/>
          <w:szCs w:val="20"/>
        </w:rPr>
        <w:t xml:space="preserve">           </w:t>
      </w:r>
      <w:r w:rsidR="00ED27DA" w:rsidRPr="00124B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6C7B8741" w14:textId="77777777" w:rsidR="00094AA1" w:rsidRPr="00124B1A" w:rsidRDefault="00094AA1" w:rsidP="00574E41">
      <w:pPr>
        <w:pStyle w:val="pkt"/>
        <w:spacing w:before="0" w:after="0"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5DEEA5DF" w14:textId="2EB16680" w:rsidR="00ED27DA" w:rsidRPr="00124B1A" w:rsidRDefault="00ED27DA" w:rsidP="00574E41">
      <w:pPr>
        <w:pStyle w:val="pkt"/>
        <w:spacing w:before="0" w:after="0" w:line="276" w:lineRule="auto"/>
        <w:jc w:val="center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b/>
          <w:bCs/>
          <w:color w:val="5B9BD5" w:themeColor="accent1"/>
          <w:sz w:val="22"/>
          <w:szCs w:val="22"/>
        </w:rPr>
        <w:t>PEŁNOMOCNICTWO</w:t>
      </w:r>
      <w:r w:rsidRPr="00124B1A">
        <w:rPr>
          <w:rFonts w:ascii="Arial" w:hAnsi="Arial" w:cs="Arial"/>
          <w:sz w:val="22"/>
          <w:szCs w:val="22"/>
        </w:rPr>
        <w:t xml:space="preserve"> </w:t>
      </w:r>
    </w:p>
    <w:p w14:paraId="66B60747" w14:textId="77777777" w:rsidR="00094AA1" w:rsidRPr="00124B1A" w:rsidRDefault="00094AA1" w:rsidP="00574E41">
      <w:pPr>
        <w:pStyle w:val="pkt"/>
        <w:spacing w:before="0" w:after="0" w:line="276" w:lineRule="auto"/>
        <w:jc w:val="center"/>
        <w:rPr>
          <w:rFonts w:ascii="Arial" w:hAnsi="Arial" w:cs="Arial"/>
          <w:sz w:val="22"/>
          <w:szCs w:val="22"/>
        </w:rPr>
      </w:pPr>
    </w:p>
    <w:p w14:paraId="275E3F4B" w14:textId="2F8C8ECB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  <w:vertAlign w:val="superscript"/>
        </w:rPr>
      </w:pPr>
      <w:r w:rsidRPr="00124B1A">
        <w:rPr>
          <w:rFonts w:ascii="Arial" w:hAnsi="Arial" w:cs="Arial"/>
          <w:sz w:val="22"/>
          <w:szCs w:val="22"/>
        </w:rPr>
        <w:t xml:space="preserve">I. </w:t>
      </w:r>
      <w:r w:rsidRPr="00124B1A">
        <w:rPr>
          <w:rFonts w:ascii="Arial" w:hAnsi="Arial" w:cs="Arial"/>
          <w:sz w:val="22"/>
          <w:szCs w:val="22"/>
          <w:u w:val="single"/>
        </w:rPr>
        <w:t xml:space="preserve">My, niżej wyszczególnieni </w:t>
      </w:r>
      <w:r w:rsidR="00B64CDA" w:rsidRPr="00124B1A">
        <w:rPr>
          <w:rFonts w:ascii="Arial" w:hAnsi="Arial" w:cs="Arial"/>
          <w:sz w:val="22"/>
          <w:szCs w:val="22"/>
          <w:u w:val="single"/>
        </w:rPr>
        <w:t>W</w:t>
      </w:r>
      <w:r w:rsidRPr="00124B1A">
        <w:rPr>
          <w:rFonts w:ascii="Arial" w:hAnsi="Arial" w:cs="Arial"/>
          <w:sz w:val="22"/>
          <w:szCs w:val="22"/>
          <w:u w:val="single"/>
        </w:rPr>
        <w:t xml:space="preserve">ykonawcy / </w:t>
      </w:r>
      <w:r w:rsidR="00B64CDA" w:rsidRPr="00124B1A">
        <w:rPr>
          <w:rFonts w:ascii="Arial" w:hAnsi="Arial" w:cs="Arial"/>
          <w:sz w:val="22"/>
          <w:szCs w:val="22"/>
          <w:u w:val="single"/>
        </w:rPr>
        <w:t>W</w:t>
      </w:r>
      <w:r w:rsidRPr="00124B1A">
        <w:rPr>
          <w:rFonts w:ascii="Arial" w:hAnsi="Arial" w:cs="Arial"/>
          <w:sz w:val="22"/>
          <w:szCs w:val="22"/>
          <w:u w:val="single"/>
        </w:rPr>
        <w:t>spólnicy</w:t>
      </w:r>
      <w:r w:rsidRPr="00124B1A">
        <w:rPr>
          <w:rFonts w:ascii="Arial" w:hAnsi="Arial" w:cs="Arial"/>
          <w:sz w:val="22"/>
          <w:szCs w:val="22"/>
        </w:rPr>
        <w:t>: *</w:t>
      </w:r>
      <w:r w:rsidRPr="00124B1A">
        <w:rPr>
          <w:rFonts w:ascii="Arial" w:hAnsi="Arial" w:cs="Arial"/>
          <w:sz w:val="22"/>
          <w:szCs w:val="22"/>
          <w:vertAlign w:val="superscript"/>
        </w:rPr>
        <w:t>)</w:t>
      </w:r>
    </w:p>
    <w:p w14:paraId="65AEED92" w14:textId="7DC5686E" w:rsidR="00ED27DA" w:rsidRPr="00124B1A" w:rsidRDefault="00ED27DA" w:rsidP="00574E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1. ...........................................</w:t>
      </w:r>
      <w:r w:rsidR="007F5F84" w:rsidRPr="00124B1A">
        <w:rPr>
          <w:rFonts w:ascii="Arial" w:hAnsi="Arial" w:cs="Arial"/>
          <w:sz w:val="22"/>
          <w:szCs w:val="22"/>
        </w:rPr>
        <w:t>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.................................................................................................</w:t>
      </w:r>
    </w:p>
    <w:p w14:paraId="02DCE544" w14:textId="7E04E3A1" w:rsidR="00ED27DA" w:rsidRPr="00124B1A" w:rsidRDefault="00ED27DA" w:rsidP="00574E41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 xml:space="preserve">pełna nazwa </w:t>
      </w:r>
      <w:r w:rsidR="00B64CDA" w:rsidRPr="00124B1A">
        <w:rPr>
          <w:rFonts w:ascii="Arial" w:hAnsi="Arial" w:cs="Arial"/>
          <w:i/>
          <w:iCs/>
          <w:sz w:val="22"/>
          <w:szCs w:val="22"/>
        </w:rPr>
        <w:t>W</w:t>
      </w:r>
      <w:r w:rsidRPr="00124B1A">
        <w:rPr>
          <w:rFonts w:ascii="Arial" w:hAnsi="Arial" w:cs="Arial"/>
          <w:i/>
          <w:iCs/>
          <w:sz w:val="22"/>
          <w:szCs w:val="22"/>
        </w:rPr>
        <w:t xml:space="preserve">ykonawcy / imię i nazwisko </w:t>
      </w:r>
      <w:r w:rsidR="00B64CDA" w:rsidRPr="00124B1A">
        <w:rPr>
          <w:rFonts w:ascii="Arial" w:hAnsi="Arial" w:cs="Arial"/>
          <w:i/>
          <w:iCs/>
          <w:sz w:val="22"/>
          <w:szCs w:val="22"/>
        </w:rPr>
        <w:t>W</w:t>
      </w:r>
      <w:r w:rsidRPr="00124B1A">
        <w:rPr>
          <w:rFonts w:ascii="Arial" w:hAnsi="Arial" w:cs="Arial"/>
          <w:i/>
          <w:iCs/>
          <w:sz w:val="22"/>
          <w:szCs w:val="22"/>
        </w:rPr>
        <w:t>spólnika</w:t>
      </w:r>
    </w:p>
    <w:p w14:paraId="6F541267" w14:textId="77777777" w:rsidR="00E143FA" w:rsidRPr="00124B1A" w:rsidRDefault="00ED27DA" w:rsidP="00574E41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reprezentowany przez:</w:t>
      </w:r>
      <w:r w:rsidRPr="00124B1A">
        <w:rPr>
          <w:rFonts w:ascii="Arial" w:hAnsi="Arial" w:cs="Arial"/>
          <w:sz w:val="22"/>
          <w:szCs w:val="22"/>
        </w:rPr>
        <w:tab/>
      </w:r>
    </w:p>
    <w:p w14:paraId="0752FC2D" w14:textId="19442DD6" w:rsidR="00ED27DA" w:rsidRPr="00124B1A" w:rsidRDefault="00ED27DA" w:rsidP="00574E41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........................................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679F378B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........................................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67D26DE2" w:rsidR="00ED27DA" w:rsidRPr="00124B1A" w:rsidRDefault="00ED27DA" w:rsidP="00574E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2. ...............................................................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............................................................................</w:t>
      </w:r>
    </w:p>
    <w:p w14:paraId="2E70F709" w14:textId="2ED1C67C" w:rsidR="00ED27DA" w:rsidRPr="00124B1A" w:rsidRDefault="00ED27DA" w:rsidP="00574E41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 xml:space="preserve">pełna nazwa </w:t>
      </w:r>
      <w:r w:rsidR="00B64CDA" w:rsidRPr="00124B1A">
        <w:rPr>
          <w:rFonts w:ascii="Arial" w:hAnsi="Arial" w:cs="Arial"/>
          <w:i/>
          <w:iCs/>
          <w:sz w:val="22"/>
          <w:szCs w:val="22"/>
        </w:rPr>
        <w:t>W</w:t>
      </w:r>
      <w:r w:rsidRPr="00124B1A">
        <w:rPr>
          <w:rFonts w:ascii="Arial" w:hAnsi="Arial" w:cs="Arial"/>
          <w:i/>
          <w:iCs/>
          <w:sz w:val="22"/>
          <w:szCs w:val="22"/>
        </w:rPr>
        <w:t xml:space="preserve">ykonawcy / imię i nazwisko </w:t>
      </w:r>
      <w:r w:rsidR="00B64CDA" w:rsidRPr="00124B1A">
        <w:rPr>
          <w:rFonts w:ascii="Arial" w:hAnsi="Arial" w:cs="Arial"/>
          <w:i/>
          <w:iCs/>
          <w:sz w:val="22"/>
          <w:szCs w:val="22"/>
        </w:rPr>
        <w:t>W</w:t>
      </w:r>
      <w:r w:rsidRPr="00124B1A">
        <w:rPr>
          <w:rFonts w:ascii="Arial" w:hAnsi="Arial" w:cs="Arial"/>
          <w:i/>
          <w:iCs/>
          <w:sz w:val="22"/>
          <w:szCs w:val="22"/>
        </w:rPr>
        <w:t>spólnika</w:t>
      </w:r>
    </w:p>
    <w:p w14:paraId="3EC1DB4D" w14:textId="77777777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reprezentowany przez:</w:t>
      </w:r>
      <w:r w:rsidRPr="00124B1A">
        <w:rPr>
          <w:rFonts w:ascii="Arial" w:hAnsi="Arial" w:cs="Arial"/>
          <w:sz w:val="22"/>
          <w:szCs w:val="22"/>
        </w:rPr>
        <w:tab/>
      </w:r>
    </w:p>
    <w:p w14:paraId="2E06FA4E" w14:textId="0ECE773B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a) ..............................................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.........................................................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21C0DD24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b) ................................................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........................................................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67682FEB" w:rsidR="00ED27DA" w:rsidRPr="00124B1A" w:rsidRDefault="00ED27DA" w:rsidP="00574E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3. ................................................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...........................................................................................</w:t>
      </w:r>
    </w:p>
    <w:p w14:paraId="5541CDF0" w14:textId="709F5660" w:rsidR="00ED27DA" w:rsidRPr="00124B1A" w:rsidRDefault="00ED27DA" w:rsidP="00574E41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 xml:space="preserve">pełna nazwa </w:t>
      </w:r>
      <w:r w:rsidR="00B64CDA" w:rsidRPr="00124B1A">
        <w:rPr>
          <w:rFonts w:ascii="Arial" w:hAnsi="Arial" w:cs="Arial"/>
          <w:i/>
          <w:iCs/>
          <w:sz w:val="22"/>
          <w:szCs w:val="22"/>
        </w:rPr>
        <w:t>W</w:t>
      </w:r>
      <w:r w:rsidRPr="00124B1A">
        <w:rPr>
          <w:rFonts w:ascii="Arial" w:hAnsi="Arial" w:cs="Arial"/>
          <w:i/>
          <w:iCs/>
          <w:sz w:val="22"/>
          <w:szCs w:val="22"/>
        </w:rPr>
        <w:t xml:space="preserve">ykonawcy / imię i nazwisko </w:t>
      </w:r>
      <w:r w:rsidR="00B64CDA" w:rsidRPr="00124B1A">
        <w:rPr>
          <w:rFonts w:ascii="Arial" w:hAnsi="Arial" w:cs="Arial"/>
          <w:i/>
          <w:iCs/>
          <w:sz w:val="22"/>
          <w:szCs w:val="22"/>
        </w:rPr>
        <w:t>W</w:t>
      </w:r>
      <w:r w:rsidRPr="00124B1A">
        <w:rPr>
          <w:rFonts w:ascii="Arial" w:hAnsi="Arial" w:cs="Arial"/>
          <w:i/>
          <w:iCs/>
          <w:sz w:val="22"/>
          <w:szCs w:val="22"/>
        </w:rPr>
        <w:t>spólnika</w:t>
      </w:r>
    </w:p>
    <w:p w14:paraId="58865B69" w14:textId="77777777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reprezentowany przez:</w:t>
      </w:r>
      <w:r w:rsidRPr="00124B1A">
        <w:rPr>
          <w:rFonts w:ascii="Arial" w:hAnsi="Arial" w:cs="Arial"/>
          <w:sz w:val="22"/>
          <w:szCs w:val="22"/>
        </w:rPr>
        <w:tab/>
      </w:r>
    </w:p>
    <w:p w14:paraId="356DA236" w14:textId="23034016" w:rsidR="00ED27DA" w:rsidRPr="00124B1A" w:rsidRDefault="00ED27DA" w:rsidP="00574E41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a) ...............................................................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.........................................................</w:t>
      </w:r>
      <w:r w:rsidRPr="00124B1A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4EBE4D2E" w:rsidR="00ED27DA" w:rsidRPr="00124B1A" w:rsidRDefault="00ED27DA" w:rsidP="00574E41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b) 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.........................................................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124B1A" w:rsidRDefault="00ED27DA" w:rsidP="00574E41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124B1A">
        <w:rPr>
          <w:rFonts w:ascii="Arial" w:hAnsi="Arial" w:cs="Arial"/>
          <w:sz w:val="22"/>
          <w:szCs w:val="22"/>
          <w:vertAlign w:val="superscript"/>
        </w:rPr>
        <w:t>)</w:t>
      </w:r>
      <w:r w:rsidRPr="00124B1A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124B1A">
        <w:rPr>
          <w:rFonts w:ascii="Arial" w:hAnsi="Arial" w:cs="Arial"/>
          <w:sz w:val="22"/>
          <w:szCs w:val="22"/>
        </w:rPr>
        <w:t xml:space="preserve"> </w:t>
      </w:r>
      <w:r w:rsidR="00A74D52" w:rsidRPr="00124B1A">
        <w:rPr>
          <w:rFonts w:ascii="Arial" w:hAnsi="Arial" w:cs="Arial"/>
          <w:sz w:val="22"/>
          <w:szCs w:val="22"/>
        </w:rPr>
        <w:br/>
      </w:r>
      <w:r w:rsidRPr="00124B1A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5BE2BD05" w14:textId="28584890" w:rsidR="00ED27DA" w:rsidRPr="00124B1A" w:rsidRDefault="00ED27DA" w:rsidP="00574E41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124B1A">
        <w:rPr>
          <w:rFonts w:ascii="Arial" w:hAnsi="Arial" w:cs="Arial"/>
        </w:rPr>
        <w:br/>
      </w:r>
      <w:r w:rsidR="7CE2FB49" w:rsidRPr="00124B1A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4261AE" w:rsidRPr="00124B1A">
        <w:rPr>
          <w:rFonts w:ascii="Arial" w:hAnsi="Arial" w:cs="Arial"/>
          <w:b/>
          <w:sz w:val="22"/>
          <w:szCs w:val="22"/>
        </w:rPr>
        <w:t>Wsparcie i asystę techniczną dla systemu Centralne Repozytorium Dokumentów (CRD)</w:t>
      </w:r>
      <w:r w:rsidR="006F220D" w:rsidRPr="00124B1A">
        <w:rPr>
          <w:rFonts w:ascii="Arial" w:hAnsi="Arial" w:cs="Arial"/>
          <w:b/>
          <w:bCs/>
        </w:rPr>
        <w:t>”</w:t>
      </w:r>
      <w:r w:rsidR="006F220D" w:rsidRPr="00124B1A" w:rsidDel="00343EC9">
        <w:rPr>
          <w:rFonts w:ascii="Arial" w:hAnsi="Arial" w:cs="Arial"/>
          <w:b/>
          <w:bCs/>
          <w:sz w:val="22"/>
          <w:szCs w:val="22"/>
          <w:lang w:eastAsia="pl-PL"/>
        </w:rPr>
        <w:t xml:space="preserve"> </w:t>
      </w:r>
    </w:p>
    <w:p w14:paraId="7C5C1271" w14:textId="77777777" w:rsidR="00B468C8" w:rsidRPr="00124B1A" w:rsidRDefault="00B468C8" w:rsidP="00574E41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247A43C8" w14:textId="2F30D5DA" w:rsidR="00ED27DA" w:rsidRPr="00124B1A" w:rsidRDefault="00ED27DA" w:rsidP="00574E41">
      <w:pPr>
        <w:pStyle w:val="pkt"/>
        <w:spacing w:before="0" w:after="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II.</w:t>
      </w:r>
      <w:r w:rsidRPr="00124B1A">
        <w:rPr>
          <w:rFonts w:ascii="Arial" w:hAnsi="Arial" w:cs="Arial"/>
          <w:sz w:val="22"/>
          <w:szCs w:val="22"/>
        </w:rPr>
        <w:tab/>
        <w:t xml:space="preserve">Oświadczam/y, że na </w:t>
      </w:r>
      <w:r w:rsidRPr="00124B1A">
        <w:rPr>
          <w:rFonts w:ascii="Arial" w:hAnsi="Arial" w:cs="Arial"/>
          <w:sz w:val="22"/>
          <w:szCs w:val="22"/>
          <w:u w:val="single"/>
        </w:rPr>
        <w:t>Pełnomocnika</w:t>
      </w:r>
      <w:r w:rsidR="00B64CDA" w:rsidRPr="00124B1A">
        <w:rPr>
          <w:rFonts w:ascii="Arial" w:hAnsi="Arial" w:cs="Arial"/>
          <w:sz w:val="22"/>
          <w:szCs w:val="22"/>
          <w:u w:val="single"/>
        </w:rPr>
        <w:t>,</w:t>
      </w:r>
      <w:r w:rsidRPr="00124B1A">
        <w:rPr>
          <w:rFonts w:ascii="Arial" w:hAnsi="Arial" w:cs="Arial"/>
          <w:sz w:val="22"/>
          <w:szCs w:val="22"/>
        </w:rPr>
        <w:t xml:space="preserve"> reprezentującego </w:t>
      </w:r>
      <w:r w:rsidR="00B64CDA" w:rsidRPr="00124B1A">
        <w:rPr>
          <w:rFonts w:ascii="Arial" w:hAnsi="Arial" w:cs="Arial"/>
          <w:sz w:val="22"/>
          <w:szCs w:val="22"/>
        </w:rPr>
        <w:t>W</w:t>
      </w:r>
      <w:r w:rsidRPr="00124B1A">
        <w:rPr>
          <w:rFonts w:ascii="Arial" w:hAnsi="Arial" w:cs="Arial"/>
          <w:sz w:val="22"/>
          <w:szCs w:val="22"/>
        </w:rPr>
        <w:t xml:space="preserve">ykonawców występujących wspólnie / </w:t>
      </w:r>
      <w:r w:rsidR="00B64CDA" w:rsidRPr="00124B1A">
        <w:rPr>
          <w:rFonts w:ascii="Arial" w:hAnsi="Arial" w:cs="Arial"/>
          <w:sz w:val="22"/>
          <w:szCs w:val="22"/>
        </w:rPr>
        <w:t>W</w:t>
      </w:r>
      <w:r w:rsidRPr="00124B1A">
        <w:rPr>
          <w:rFonts w:ascii="Arial" w:hAnsi="Arial" w:cs="Arial"/>
          <w:sz w:val="22"/>
          <w:szCs w:val="22"/>
        </w:rPr>
        <w:t>spólników,*</w:t>
      </w:r>
      <w:r w:rsidRPr="00124B1A">
        <w:rPr>
          <w:rFonts w:ascii="Arial" w:hAnsi="Arial" w:cs="Arial"/>
          <w:sz w:val="22"/>
          <w:szCs w:val="22"/>
          <w:vertAlign w:val="superscript"/>
        </w:rPr>
        <w:t xml:space="preserve">) </w:t>
      </w:r>
      <w:r w:rsidRPr="00124B1A">
        <w:rPr>
          <w:rFonts w:ascii="Arial" w:hAnsi="Arial" w:cs="Arial"/>
          <w:sz w:val="22"/>
          <w:szCs w:val="22"/>
        </w:rPr>
        <w:t xml:space="preserve">w </w:t>
      </w:r>
      <w:r w:rsidRPr="00124B1A" w:rsidDel="00876B09">
        <w:rPr>
          <w:rFonts w:ascii="Arial" w:hAnsi="Arial" w:cs="Arial"/>
          <w:sz w:val="22"/>
          <w:szCs w:val="22"/>
        </w:rPr>
        <w:t xml:space="preserve">w/w </w:t>
      </w:r>
      <w:r w:rsidRPr="00124B1A">
        <w:rPr>
          <w:rFonts w:ascii="Arial" w:hAnsi="Arial" w:cs="Arial"/>
          <w:sz w:val="22"/>
          <w:szCs w:val="22"/>
        </w:rPr>
        <w:t>postępowaniu o udzielenie zamówienia publicznego*</w:t>
      </w:r>
      <w:r w:rsidRPr="00124B1A">
        <w:rPr>
          <w:rFonts w:ascii="Arial" w:hAnsi="Arial" w:cs="Arial"/>
          <w:sz w:val="22"/>
          <w:szCs w:val="22"/>
          <w:vertAlign w:val="superscript"/>
        </w:rPr>
        <w:t>)</w:t>
      </w:r>
      <w:r w:rsidRPr="00124B1A">
        <w:rPr>
          <w:rFonts w:ascii="Arial" w:hAnsi="Arial" w:cs="Arial"/>
          <w:sz w:val="22"/>
          <w:szCs w:val="22"/>
        </w:rPr>
        <w:t xml:space="preserve"> i zawarcia przyszłej umowy*</w:t>
      </w:r>
      <w:r w:rsidRPr="00124B1A">
        <w:rPr>
          <w:rFonts w:ascii="Arial" w:hAnsi="Arial" w:cs="Arial"/>
          <w:sz w:val="22"/>
          <w:szCs w:val="22"/>
          <w:vertAlign w:val="superscript"/>
        </w:rPr>
        <w:t>)</w:t>
      </w:r>
      <w:r w:rsidRPr="00124B1A">
        <w:rPr>
          <w:rFonts w:ascii="Arial" w:hAnsi="Arial" w:cs="Arial"/>
          <w:sz w:val="22"/>
          <w:szCs w:val="22"/>
        </w:rPr>
        <w:t xml:space="preserve"> został wyznaczony:</w:t>
      </w:r>
    </w:p>
    <w:p w14:paraId="018716C4" w14:textId="26DA7082" w:rsidR="00ED27DA" w:rsidRPr="00124B1A" w:rsidRDefault="00ED27DA" w:rsidP="00574E41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1.</w:t>
      </w:r>
      <w:r w:rsidRPr="00124B1A">
        <w:rPr>
          <w:rFonts w:ascii="Arial" w:hAnsi="Arial" w:cs="Arial"/>
          <w:sz w:val="22"/>
          <w:szCs w:val="22"/>
        </w:rPr>
        <w:tab/>
        <w:t>Pełnomocnik ..............................................</w:t>
      </w:r>
      <w:r w:rsidR="00094AA1" w:rsidRPr="00124B1A">
        <w:rPr>
          <w:rFonts w:ascii="Arial" w:hAnsi="Arial" w:cs="Arial"/>
          <w:sz w:val="22"/>
          <w:szCs w:val="22"/>
        </w:rPr>
        <w:t>................</w:t>
      </w:r>
      <w:r w:rsidRPr="00124B1A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1254E920" w:rsidR="00ED27DA" w:rsidRPr="00124B1A" w:rsidRDefault="00ED27DA" w:rsidP="00574E41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>pełna nazwa Pełnomocnika</w:t>
      </w:r>
    </w:p>
    <w:p w14:paraId="12947BED" w14:textId="78A4A0B2" w:rsidR="00ED27DA" w:rsidRPr="00124B1A" w:rsidRDefault="00ED27DA" w:rsidP="00574E41">
      <w:pPr>
        <w:pStyle w:val="pkt"/>
        <w:spacing w:before="0" w:after="0" w:line="276" w:lineRule="auto"/>
        <w:ind w:hanging="284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2.</w:t>
      </w:r>
      <w:r w:rsidRPr="00124B1A">
        <w:rPr>
          <w:rFonts w:ascii="Arial" w:hAnsi="Arial" w:cs="Arial"/>
          <w:sz w:val="22"/>
          <w:szCs w:val="22"/>
        </w:rPr>
        <w:tab/>
        <w:t xml:space="preserve">Wszyscy </w:t>
      </w:r>
      <w:r w:rsidR="00B64CDA" w:rsidRPr="00124B1A">
        <w:rPr>
          <w:rFonts w:ascii="Arial" w:hAnsi="Arial" w:cs="Arial"/>
          <w:sz w:val="22"/>
          <w:szCs w:val="22"/>
        </w:rPr>
        <w:t>W</w:t>
      </w:r>
      <w:r w:rsidRPr="00124B1A">
        <w:rPr>
          <w:rFonts w:ascii="Arial" w:hAnsi="Arial" w:cs="Arial"/>
          <w:sz w:val="22"/>
          <w:szCs w:val="22"/>
        </w:rPr>
        <w:t>ykonawcy/</w:t>
      </w:r>
      <w:r w:rsidR="00B64CDA" w:rsidRPr="00124B1A">
        <w:rPr>
          <w:rFonts w:ascii="Arial" w:hAnsi="Arial" w:cs="Arial"/>
          <w:sz w:val="22"/>
          <w:szCs w:val="22"/>
        </w:rPr>
        <w:t>W</w:t>
      </w:r>
      <w:r w:rsidRPr="00124B1A">
        <w:rPr>
          <w:rFonts w:ascii="Arial" w:hAnsi="Arial" w:cs="Arial"/>
          <w:sz w:val="22"/>
          <w:szCs w:val="22"/>
        </w:rPr>
        <w:t>spólnicy</w:t>
      </w:r>
      <w:r w:rsidRPr="00124B1A">
        <w:rPr>
          <w:rFonts w:ascii="Arial" w:hAnsi="Arial" w:cs="Arial"/>
          <w:b/>
          <w:bCs/>
          <w:sz w:val="22"/>
          <w:szCs w:val="22"/>
        </w:rPr>
        <w:t>*</w:t>
      </w:r>
      <w:r w:rsidRPr="00124B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124B1A">
        <w:rPr>
          <w:rFonts w:ascii="Arial" w:hAnsi="Arial" w:cs="Arial"/>
          <w:sz w:val="22"/>
          <w:szCs w:val="22"/>
        </w:rPr>
        <w:t xml:space="preserve"> określeni w punkcie I ponoszą solidarną odpowiedzialność za niewykonanie lub nienależyte wykonanie przedmiotu zamówienia.</w:t>
      </w:r>
    </w:p>
    <w:p w14:paraId="6562FBDA" w14:textId="5EB5C36D" w:rsidR="00ED27DA" w:rsidRPr="00124B1A" w:rsidRDefault="00ED27DA" w:rsidP="00574E41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3.</w:t>
      </w:r>
      <w:r w:rsidRPr="00124B1A">
        <w:rPr>
          <w:rFonts w:ascii="Arial" w:hAnsi="Arial" w:cs="Arial"/>
          <w:sz w:val="22"/>
          <w:szCs w:val="22"/>
        </w:rPr>
        <w:tab/>
        <w:t xml:space="preserve">Pełnomocnik określony w punkcie II.1 jako nasz przedstawiciel jest upoważniony do reprezentowania wszystkich </w:t>
      </w:r>
      <w:r w:rsidR="00B64CDA" w:rsidRPr="00124B1A">
        <w:rPr>
          <w:rFonts w:ascii="Arial" w:hAnsi="Arial" w:cs="Arial"/>
          <w:sz w:val="22"/>
          <w:szCs w:val="22"/>
        </w:rPr>
        <w:t>W</w:t>
      </w:r>
      <w:r w:rsidRPr="00124B1A">
        <w:rPr>
          <w:rFonts w:ascii="Arial" w:hAnsi="Arial" w:cs="Arial"/>
          <w:sz w:val="22"/>
          <w:szCs w:val="22"/>
        </w:rPr>
        <w:t>ykonawców występujących wspólnie w postępowaniu o udzielenie zamówienia</w:t>
      </w:r>
      <w:r w:rsidRPr="00124B1A">
        <w:rPr>
          <w:rFonts w:ascii="Arial" w:hAnsi="Arial" w:cs="Arial"/>
          <w:b/>
          <w:bCs/>
          <w:sz w:val="22"/>
          <w:szCs w:val="22"/>
        </w:rPr>
        <w:t>*</w:t>
      </w:r>
      <w:r w:rsidRPr="00124B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124B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124B1A">
        <w:rPr>
          <w:rFonts w:ascii="Arial" w:hAnsi="Arial" w:cs="Arial"/>
          <w:sz w:val="22"/>
          <w:szCs w:val="22"/>
        </w:rPr>
        <w:br/>
      </w:r>
      <w:r w:rsidRPr="00124B1A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124B1A">
        <w:rPr>
          <w:rFonts w:ascii="Arial" w:hAnsi="Arial" w:cs="Arial"/>
          <w:b/>
          <w:bCs/>
          <w:sz w:val="22"/>
          <w:szCs w:val="22"/>
        </w:rPr>
        <w:t>*</w:t>
      </w:r>
      <w:r w:rsidRPr="00124B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124B1A">
        <w:rPr>
          <w:rFonts w:ascii="Arial" w:hAnsi="Arial" w:cs="Arial"/>
          <w:sz w:val="22"/>
          <w:szCs w:val="22"/>
        </w:rPr>
        <w:t>.</w:t>
      </w:r>
    </w:p>
    <w:p w14:paraId="2164C259" w14:textId="49789C47" w:rsidR="00ED27DA" w:rsidRPr="00124B1A" w:rsidRDefault="00B64CDA" w:rsidP="00574E41">
      <w:pPr>
        <w:pStyle w:val="pkt"/>
        <w:spacing w:before="0" w:after="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124B1A">
        <w:rPr>
          <w:rFonts w:ascii="Arial" w:hAnsi="Arial" w:cs="Arial"/>
          <w:sz w:val="22"/>
          <w:szCs w:val="22"/>
          <w:u w:val="single"/>
        </w:rPr>
        <w:t>p</w:t>
      </w:r>
      <w:r w:rsidR="00ED27DA" w:rsidRPr="00124B1A">
        <w:rPr>
          <w:rFonts w:ascii="Arial" w:hAnsi="Arial" w:cs="Arial"/>
          <w:sz w:val="22"/>
          <w:szCs w:val="22"/>
          <w:u w:val="single"/>
        </w:rPr>
        <w:t xml:space="preserve">odpis </w:t>
      </w:r>
      <w:r w:rsidRPr="00124B1A">
        <w:rPr>
          <w:rFonts w:ascii="Arial" w:hAnsi="Arial" w:cs="Arial"/>
          <w:sz w:val="22"/>
          <w:szCs w:val="22"/>
          <w:u w:val="single"/>
        </w:rPr>
        <w:t>W</w:t>
      </w:r>
      <w:r w:rsidR="00ED27DA" w:rsidRPr="00124B1A">
        <w:rPr>
          <w:rFonts w:ascii="Arial" w:hAnsi="Arial" w:cs="Arial"/>
          <w:sz w:val="22"/>
          <w:szCs w:val="22"/>
          <w:u w:val="single"/>
        </w:rPr>
        <w:t xml:space="preserve">ykonawcy/ów / </w:t>
      </w:r>
      <w:r w:rsidRPr="00124B1A">
        <w:rPr>
          <w:rFonts w:ascii="Arial" w:hAnsi="Arial" w:cs="Arial"/>
          <w:sz w:val="22"/>
          <w:szCs w:val="22"/>
          <w:u w:val="single"/>
        </w:rPr>
        <w:t>W</w:t>
      </w:r>
      <w:r w:rsidR="00ED27DA" w:rsidRPr="00124B1A">
        <w:rPr>
          <w:rFonts w:ascii="Arial" w:hAnsi="Arial" w:cs="Arial"/>
          <w:sz w:val="22"/>
          <w:szCs w:val="22"/>
          <w:u w:val="single"/>
        </w:rPr>
        <w:t>spólnika/ów udzielającego/</w:t>
      </w:r>
      <w:proofErr w:type="spellStart"/>
      <w:r w:rsidR="00ED27DA" w:rsidRPr="00124B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="00ED27DA" w:rsidRPr="00124B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="00ED27DA" w:rsidRPr="00124B1A">
        <w:rPr>
          <w:rFonts w:ascii="Arial" w:hAnsi="Arial" w:cs="Arial"/>
          <w:b/>
          <w:bCs/>
          <w:sz w:val="22"/>
          <w:szCs w:val="22"/>
        </w:rPr>
        <w:t xml:space="preserve"> *</w:t>
      </w:r>
      <w:r w:rsidR="00ED27DA" w:rsidRPr="00124B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="00ED27DA" w:rsidRPr="00124B1A">
        <w:rPr>
          <w:rFonts w:ascii="Arial" w:hAnsi="Arial" w:cs="Arial"/>
          <w:b/>
          <w:sz w:val="22"/>
          <w:szCs w:val="22"/>
        </w:rPr>
        <w:tab/>
      </w:r>
      <w:r w:rsidR="00ED27DA" w:rsidRPr="00124B1A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124B1A" w:rsidRDefault="00ED27DA" w:rsidP="00574E41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1.</w:t>
      </w:r>
      <w:r w:rsidRPr="00124B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124B1A">
        <w:rPr>
          <w:rFonts w:ascii="Arial" w:hAnsi="Arial" w:cs="Arial"/>
          <w:sz w:val="22"/>
          <w:szCs w:val="22"/>
        </w:rPr>
        <w:t>.......</w:t>
      </w:r>
      <w:r w:rsidRPr="00124B1A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124B1A" w:rsidRDefault="00ED27DA" w:rsidP="00574E41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2.</w:t>
      </w:r>
      <w:r w:rsidRPr="00124B1A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124B1A">
        <w:rPr>
          <w:rFonts w:ascii="Arial" w:hAnsi="Arial" w:cs="Arial"/>
          <w:sz w:val="22"/>
          <w:szCs w:val="22"/>
        </w:rPr>
        <w:t>........</w:t>
      </w:r>
      <w:r w:rsidRPr="00124B1A">
        <w:rPr>
          <w:rFonts w:ascii="Arial" w:hAnsi="Arial" w:cs="Arial"/>
          <w:sz w:val="22"/>
          <w:szCs w:val="22"/>
        </w:rPr>
        <w:t>...................................</w:t>
      </w:r>
    </w:p>
    <w:p w14:paraId="28E426EB" w14:textId="2B138183" w:rsidR="00A05865" w:rsidRPr="00124B1A" w:rsidRDefault="00AC0227" w:rsidP="00574E41">
      <w:pPr>
        <w:pStyle w:val="Tekstpodstawowy"/>
        <w:spacing w:after="0" w:line="276" w:lineRule="auto"/>
        <w:jc w:val="left"/>
        <w:rPr>
          <w:rFonts w:ascii="Arial" w:hAnsi="Arial" w:cs="Arial"/>
        </w:rPr>
      </w:pPr>
      <w:r w:rsidRPr="00124B1A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124B1A">
        <w:rPr>
          <w:rFonts w:ascii="Arial" w:hAnsi="Arial" w:cs="Arial"/>
        </w:rPr>
        <w:t>*</w:t>
      </w:r>
      <w:r w:rsidR="00ED27DA" w:rsidRPr="00124B1A">
        <w:rPr>
          <w:rFonts w:ascii="Arial" w:hAnsi="Arial" w:cs="Arial"/>
          <w:vertAlign w:val="superscript"/>
        </w:rPr>
        <w:t xml:space="preserve">) </w:t>
      </w:r>
      <w:r w:rsidR="00ED27DA" w:rsidRPr="00124B1A">
        <w:rPr>
          <w:rFonts w:ascii="Arial" w:hAnsi="Arial" w:cs="Arial"/>
        </w:rPr>
        <w:t>niepotrzebne skreśli</w:t>
      </w:r>
      <w:r w:rsidR="00A82CC3" w:rsidRPr="00124B1A">
        <w:rPr>
          <w:rFonts w:ascii="Arial" w:hAnsi="Arial" w:cs="Arial"/>
        </w:rPr>
        <w:t>ć</w:t>
      </w:r>
    </w:p>
    <w:p w14:paraId="0E0F465B" w14:textId="68EB797B" w:rsidR="003823AD" w:rsidRPr="00124B1A" w:rsidRDefault="003823AD" w:rsidP="00574E41">
      <w:pPr>
        <w:pStyle w:val="Spider-2"/>
        <w:numPr>
          <w:ilvl w:val="0"/>
          <w:numId w:val="0"/>
        </w:numPr>
        <w:spacing w:line="276" w:lineRule="auto"/>
        <w:rPr>
          <w:rFonts w:cs="Arial"/>
          <w:i/>
          <w:iCs/>
          <w:sz w:val="14"/>
          <w:szCs w:val="14"/>
        </w:rPr>
        <w:sectPr w:rsidR="003823AD" w:rsidRPr="00124B1A" w:rsidSect="0086112C">
          <w:headerReference w:type="default" r:id="rId12"/>
          <w:pgSz w:w="11907" w:h="16840" w:orient="landscape" w:code="9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DE3E4B" w:rsidRPr="00124B1A" w14:paraId="00BB8F90" w14:textId="77777777" w:rsidTr="22AA9B50">
        <w:trPr>
          <w:trHeight w:val="186"/>
        </w:trPr>
        <w:tc>
          <w:tcPr>
            <w:tcW w:w="2830" w:type="dxa"/>
          </w:tcPr>
          <w:p w14:paraId="3C8CCDAF" w14:textId="60209DDE" w:rsidR="00DE3E4B" w:rsidRPr="00124B1A" w:rsidRDefault="00A319D6" w:rsidP="00574E41">
            <w:pPr>
              <w:suppressAutoHyphens w:val="0"/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Załącznik nr </w:t>
            </w:r>
            <w:r w:rsidR="001A04E8"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  <w:r w:rsidR="001A04E8" w:rsidRPr="00124B1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124B1A">
              <w:rPr>
                <w:rFonts w:ascii="Arial" w:hAnsi="Arial" w:cs="Arial"/>
                <w:b/>
                <w:bCs/>
                <w:sz w:val="22"/>
                <w:szCs w:val="22"/>
              </w:rPr>
              <w:t>do SWZ</w:t>
            </w:r>
          </w:p>
        </w:tc>
      </w:tr>
    </w:tbl>
    <w:p w14:paraId="6C2EF531" w14:textId="786101BE" w:rsidR="009450EE" w:rsidRPr="00124B1A" w:rsidRDefault="009450EE" w:rsidP="00574E41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</w:rPr>
      </w:pPr>
    </w:p>
    <w:p w14:paraId="40CACEA0" w14:textId="77777777" w:rsidR="00DE3E4B" w:rsidRPr="00124B1A" w:rsidRDefault="00DE3E4B" w:rsidP="00574E41">
      <w:pPr>
        <w:spacing w:line="276" w:lineRule="auto"/>
        <w:ind w:left="2342" w:firstLine="3328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>Zamawiający:</w:t>
      </w:r>
    </w:p>
    <w:p w14:paraId="3F659AD4" w14:textId="076AC53B" w:rsidR="00DE3E4B" w:rsidRPr="00124B1A" w:rsidRDefault="00DE3E4B" w:rsidP="00574E41">
      <w:pPr>
        <w:spacing w:line="276" w:lineRule="auto"/>
        <w:ind w:left="2342" w:firstLine="2903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 xml:space="preserve">       Urząd Komisji Nadzoru Finansowego </w:t>
      </w:r>
    </w:p>
    <w:p w14:paraId="37F19487" w14:textId="32E1C5ED" w:rsidR="00DE3E4B" w:rsidRPr="00124B1A" w:rsidRDefault="00DE3E4B" w:rsidP="00574E41">
      <w:pPr>
        <w:spacing w:line="276" w:lineRule="auto"/>
        <w:ind w:left="2342" w:firstLine="2903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      ul. Piękna 20</w:t>
      </w:r>
    </w:p>
    <w:p w14:paraId="49DBCCE5" w14:textId="1DAC78AC" w:rsidR="00DE3E4B" w:rsidRPr="00124B1A" w:rsidRDefault="00DE3E4B" w:rsidP="00574E41">
      <w:pPr>
        <w:spacing w:line="276" w:lineRule="auto"/>
        <w:ind w:left="2342" w:firstLine="2903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      00-549 Warszawa</w:t>
      </w:r>
    </w:p>
    <w:p w14:paraId="10503C78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712C81CF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537CE792" w14:textId="3D4C6478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>Wykonawca:</w:t>
      </w:r>
    </w:p>
    <w:p w14:paraId="79CCB22A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……………………………………………………………………………………</w:t>
      </w:r>
    </w:p>
    <w:p w14:paraId="63E46805" w14:textId="77777777" w:rsidR="00206D62" w:rsidRPr="00124B1A" w:rsidRDefault="00DE3E4B" w:rsidP="00574E41">
      <w:pPr>
        <w:spacing w:line="276" w:lineRule="auto"/>
        <w:ind w:left="2342" w:hanging="2342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 xml:space="preserve">(pełna nazwa/firma, adres, </w:t>
      </w:r>
    </w:p>
    <w:p w14:paraId="3CDBE534" w14:textId="0FE51F09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>w zależności od podmiotu: NIP/PESEL, KRS/</w:t>
      </w:r>
      <w:proofErr w:type="spellStart"/>
      <w:r w:rsidRPr="00124B1A">
        <w:rPr>
          <w:rFonts w:ascii="Arial" w:hAnsi="Arial" w:cs="Arial"/>
          <w:i/>
          <w:iCs/>
          <w:sz w:val="22"/>
          <w:szCs w:val="22"/>
        </w:rPr>
        <w:t>CEiDG</w:t>
      </w:r>
      <w:proofErr w:type="spellEnd"/>
      <w:r w:rsidRPr="00124B1A">
        <w:rPr>
          <w:rFonts w:ascii="Arial" w:hAnsi="Arial" w:cs="Arial"/>
          <w:i/>
          <w:iCs/>
          <w:sz w:val="22"/>
          <w:szCs w:val="22"/>
        </w:rPr>
        <w:t>)</w:t>
      </w:r>
    </w:p>
    <w:p w14:paraId="5AF4BDC0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  <w:u w:val="single"/>
        </w:rPr>
      </w:pPr>
      <w:r w:rsidRPr="00124B1A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A2061FD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……………………………………………………………………………………</w:t>
      </w:r>
    </w:p>
    <w:p w14:paraId="475C0EB0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i/>
          <w:iCs/>
          <w:sz w:val="22"/>
          <w:szCs w:val="22"/>
        </w:rPr>
      </w:pPr>
      <w:r w:rsidRPr="00124B1A">
        <w:rPr>
          <w:rFonts w:ascii="Arial" w:hAnsi="Arial" w:cs="Arial"/>
          <w:i/>
          <w:iCs/>
          <w:sz w:val="22"/>
          <w:szCs w:val="22"/>
        </w:rPr>
        <w:t>(imię, nazwisko, stanowisko/podstawa do reprezentacji)</w:t>
      </w:r>
    </w:p>
    <w:p w14:paraId="31AC3F71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  <w:u w:val="single"/>
        </w:rPr>
      </w:pPr>
    </w:p>
    <w:p w14:paraId="380AB329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  <w:u w:val="single"/>
        </w:rPr>
      </w:pPr>
    </w:p>
    <w:p w14:paraId="0D87EEF5" w14:textId="77777777" w:rsidR="00DE3E4B" w:rsidRPr="00124B1A" w:rsidRDefault="00DE3E4B" w:rsidP="00574E41">
      <w:pPr>
        <w:spacing w:line="276" w:lineRule="auto"/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124B1A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OŚWIADCZENIE WYKONAWCY / </w:t>
      </w:r>
    </w:p>
    <w:p w14:paraId="32E6F649" w14:textId="5DBA4A3D" w:rsidR="00DE3E4B" w:rsidRPr="00124B1A" w:rsidRDefault="00DE3E4B" w:rsidP="00574E41">
      <w:pPr>
        <w:spacing w:line="276" w:lineRule="auto"/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124B1A">
        <w:rPr>
          <w:rFonts w:ascii="Arial" w:hAnsi="Arial" w:cs="Arial"/>
          <w:b/>
          <w:bCs/>
          <w:color w:val="5B9BD5" w:themeColor="accent1"/>
          <w:sz w:val="22"/>
          <w:szCs w:val="22"/>
        </w:rPr>
        <w:t>INNEGO PODMIOTU, NA KTÓREGO ZASOBY POWOŁUJE SIĘ WYKONAWCA</w:t>
      </w:r>
      <w:r w:rsidRPr="00124B1A">
        <w:rPr>
          <w:rFonts w:ascii="Arial" w:hAnsi="Arial" w:cs="Arial"/>
          <w:b/>
          <w:bCs/>
          <w:color w:val="5B9BD5" w:themeColor="accent1"/>
          <w:sz w:val="22"/>
          <w:szCs w:val="22"/>
          <w:vertAlign w:val="superscript"/>
        </w:rPr>
        <w:footnoteReference w:id="8"/>
      </w:r>
    </w:p>
    <w:p w14:paraId="3D2FE102" w14:textId="77777777" w:rsidR="00DE3E4B" w:rsidRPr="00124B1A" w:rsidRDefault="00DE3E4B" w:rsidP="00574E41">
      <w:pPr>
        <w:spacing w:line="276" w:lineRule="auto"/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124B1A">
        <w:rPr>
          <w:rFonts w:ascii="Arial" w:hAnsi="Arial" w:cs="Arial"/>
          <w:b/>
          <w:bCs/>
          <w:color w:val="5B9BD5" w:themeColor="accent1"/>
          <w:sz w:val="22"/>
          <w:szCs w:val="22"/>
        </w:rPr>
        <w:t>DOTYCZĄCE PRZESŁANEK WYKLUCZENIA Z POSTĘPOWANIA</w:t>
      </w:r>
    </w:p>
    <w:p w14:paraId="70D7E091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24CF0886" w14:textId="353A2A4E" w:rsidR="00DE3E4B" w:rsidRPr="00124B1A" w:rsidRDefault="7CE2FB49" w:rsidP="00574E41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Pr="00124B1A">
        <w:rPr>
          <w:rFonts w:ascii="Arial" w:hAnsi="Arial" w:cs="Arial"/>
          <w:b/>
          <w:bCs/>
          <w:sz w:val="22"/>
          <w:szCs w:val="22"/>
        </w:rPr>
        <w:t>„</w:t>
      </w:r>
      <w:r w:rsidR="004261AE" w:rsidRPr="00124B1A">
        <w:rPr>
          <w:rFonts w:ascii="Arial" w:hAnsi="Arial" w:cs="Arial"/>
          <w:b/>
          <w:sz w:val="22"/>
          <w:szCs w:val="22"/>
        </w:rPr>
        <w:t>Wsparcie i asystę techniczną dla systemu Centralne Repozytorium Dokumentów (CRD)</w:t>
      </w:r>
      <w:r w:rsidR="006F220D" w:rsidRPr="00124B1A">
        <w:rPr>
          <w:rFonts w:ascii="Arial" w:hAnsi="Arial" w:cs="Arial"/>
          <w:b/>
          <w:bCs/>
          <w:sz w:val="22"/>
          <w:szCs w:val="22"/>
          <w:lang w:eastAsia="pl-PL"/>
        </w:rPr>
        <w:t xml:space="preserve">” </w:t>
      </w:r>
    </w:p>
    <w:p w14:paraId="3586BB3F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</w:rPr>
      </w:pPr>
    </w:p>
    <w:p w14:paraId="0CCA2D11" w14:textId="7BAD68C1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>OŚWIADCZENI</w:t>
      </w:r>
      <w:r w:rsidR="00311E30" w:rsidRPr="00124B1A">
        <w:rPr>
          <w:rFonts w:ascii="Arial" w:hAnsi="Arial" w:cs="Arial"/>
          <w:b/>
          <w:bCs/>
          <w:sz w:val="22"/>
          <w:szCs w:val="22"/>
        </w:rPr>
        <w:t>E</w:t>
      </w:r>
      <w:r w:rsidRPr="00124B1A">
        <w:rPr>
          <w:rFonts w:ascii="Arial" w:hAnsi="Arial" w:cs="Arial"/>
          <w:b/>
          <w:bCs/>
          <w:sz w:val="22"/>
          <w:szCs w:val="22"/>
        </w:rPr>
        <w:t xml:space="preserve"> WYKONAWCY:</w:t>
      </w:r>
    </w:p>
    <w:p w14:paraId="432F9C19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07404B7B" w14:textId="4EBEE744" w:rsidR="00EB20B5" w:rsidRPr="00124B1A" w:rsidRDefault="00EB20B5" w:rsidP="00574E41">
      <w:pPr>
        <w:spacing w:line="276" w:lineRule="auto"/>
        <w:jc w:val="both"/>
        <w:rPr>
          <w:rFonts w:ascii="Arial" w:hAnsi="Arial" w:cs="Arial"/>
          <w:sz w:val="22"/>
        </w:rPr>
      </w:pPr>
      <w:r w:rsidRPr="00124B1A">
        <w:rPr>
          <w:rFonts w:ascii="Arial" w:hAnsi="Arial" w:cs="Arial"/>
          <w:sz w:val="22"/>
          <w:szCs w:val="22"/>
        </w:rPr>
        <w:t>Oświadczam, że</w:t>
      </w:r>
      <w:r w:rsidRPr="00124B1A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124B1A">
        <w:rPr>
          <w:rFonts w:ascii="Arial" w:hAnsi="Arial" w:cs="Arial"/>
          <w:sz w:val="22"/>
          <w:szCs w:val="22"/>
        </w:rPr>
        <w:t>brak jest</w:t>
      </w:r>
      <w:r w:rsidRPr="00124B1A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124B1A">
        <w:rPr>
          <w:rFonts w:ascii="Arial" w:hAnsi="Arial" w:cs="Arial"/>
          <w:sz w:val="22"/>
          <w:szCs w:val="22"/>
        </w:rPr>
        <w:t>podstaw do wykluczenia, na podstawie art. 7 ust. 1 ustawy </w:t>
      </w:r>
      <w:r w:rsidR="007F4A3B" w:rsidRPr="00124B1A">
        <w:rPr>
          <w:rFonts w:ascii="Arial" w:hAnsi="Arial" w:cs="Arial"/>
          <w:sz w:val="22"/>
        </w:rPr>
        <w:br/>
      </w:r>
      <w:r w:rsidRPr="00124B1A">
        <w:rPr>
          <w:rFonts w:ascii="Arial" w:hAnsi="Arial" w:cs="Arial"/>
          <w:b/>
          <w:sz w:val="22"/>
          <w:szCs w:val="22"/>
        </w:rPr>
        <w:t>o szczególnych rozwiązaniach w zakresie przeciwdziałania wspieraniu agresji na Ukrainę oraz służących ochronie bezpieczeństwa narodowego,</w:t>
      </w:r>
      <w:r w:rsidRPr="00124B1A">
        <w:rPr>
          <w:rFonts w:ascii="Arial" w:hAnsi="Arial" w:cs="Arial"/>
          <w:sz w:val="22"/>
          <w:szCs w:val="22"/>
        </w:rPr>
        <w:t xml:space="preserve"> oraz nie zachodzą wobec mnie podstawy wykluczenia z postępowania na podstawie art. 5k rozporządzenia 833/2014 w brzmieniu nadanym rozporządzeniami 2022/576, 2022/879 oraz 2025/2033.</w:t>
      </w:r>
    </w:p>
    <w:p w14:paraId="12B91831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i/>
          <w:sz w:val="22"/>
          <w:szCs w:val="22"/>
        </w:rPr>
      </w:pPr>
    </w:p>
    <w:p w14:paraId="2F68F14F" w14:textId="1375BAF2" w:rsidR="00DE3E4B" w:rsidRPr="00124B1A" w:rsidRDefault="00DE3E4B" w:rsidP="00574E41">
      <w:pPr>
        <w:spacing w:line="276" w:lineRule="auto"/>
        <w:ind w:left="4466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</w:t>
      </w:r>
      <w:r w:rsidR="001D222B" w:rsidRPr="00124B1A">
        <w:rPr>
          <w:rFonts w:ascii="Arial" w:hAnsi="Arial" w:cs="Arial"/>
          <w:sz w:val="22"/>
          <w:szCs w:val="22"/>
        </w:rPr>
        <w:t xml:space="preserve">               </w:t>
      </w:r>
      <w:r w:rsidR="009E1BEC" w:rsidRPr="00124B1A" w:rsidDel="009E1BEC">
        <w:rPr>
          <w:rFonts w:ascii="Arial" w:hAnsi="Arial" w:cs="Arial"/>
          <w:i/>
          <w:iCs/>
          <w:sz w:val="22"/>
          <w:szCs w:val="22"/>
        </w:rPr>
        <w:t xml:space="preserve"> </w:t>
      </w:r>
      <w:r w:rsidRPr="00124B1A">
        <w:rPr>
          <w:rFonts w:ascii="Arial" w:hAnsi="Arial" w:cs="Arial"/>
          <w:sz w:val="22"/>
          <w:szCs w:val="22"/>
        </w:rPr>
        <w:t>…</w:t>
      </w:r>
      <w:r w:rsidR="00206D62" w:rsidRPr="00124B1A">
        <w:rPr>
          <w:rFonts w:ascii="Arial" w:hAnsi="Arial" w:cs="Arial"/>
          <w:sz w:val="22"/>
          <w:szCs w:val="22"/>
        </w:rPr>
        <w:t>…………</w:t>
      </w:r>
      <w:r w:rsidRPr="00124B1A">
        <w:rPr>
          <w:rFonts w:ascii="Arial" w:hAnsi="Arial" w:cs="Arial"/>
          <w:sz w:val="22"/>
          <w:szCs w:val="22"/>
        </w:rPr>
        <w:t>……….…….</w:t>
      </w:r>
      <w:r w:rsidR="00BD7683" w:rsidRPr="00124B1A">
        <w:rPr>
          <w:rFonts w:ascii="Arial" w:hAnsi="Arial" w:cs="Arial"/>
          <w:sz w:val="22"/>
          <w:szCs w:val="22"/>
        </w:rPr>
        <w:t>2</w:t>
      </w:r>
      <w:r w:rsidR="001D222B" w:rsidRPr="00124B1A">
        <w:rPr>
          <w:rFonts w:ascii="Arial" w:hAnsi="Arial" w:cs="Arial"/>
          <w:sz w:val="22"/>
          <w:szCs w:val="22"/>
        </w:rPr>
        <w:t>02</w:t>
      </w:r>
      <w:r w:rsidR="004261AE" w:rsidRPr="00124B1A">
        <w:rPr>
          <w:rFonts w:ascii="Arial" w:hAnsi="Arial" w:cs="Arial"/>
          <w:sz w:val="22"/>
          <w:szCs w:val="22"/>
        </w:rPr>
        <w:t>6</w:t>
      </w:r>
    </w:p>
    <w:p w14:paraId="67FE27A8" w14:textId="12D174C8" w:rsidR="00DE3E4B" w:rsidRPr="00124B1A" w:rsidRDefault="00311E30" w:rsidP="00574E41">
      <w:pPr>
        <w:spacing w:line="276" w:lineRule="auto"/>
        <w:ind w:left="3050" w:firstLine="490"/>
        <w:rPr>
          <w:rFonts w:ascii="Arial" w:hAnsi="Arial" w:cs="Arial"/>
          <w:i/>
          <w:iCs/>
          <w:sz w:val="18"/>
          <w:szCs w:val="18"/>
        </w:rPr>
      </w:pPr>
      <w:r w:rsidRPr="00124B1A">
        <w:rPr>
          <w:rFonts w:ascii="Arial" w:hAnsi="Arial" w:cs="Arial"/>
          <w:i/>
          <w:iCs/>
          <w:sz w:val="18"/>
          <w:szCs w:val="18"/>
        </w:rPr>
        <w:t>p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>odpis(y) osoby/osób upoważnionej (</w:t>
      </w:r>
      <w:proofErr w:type="spellStart"/>
      <w:r w:rsidR="00DE3E4B" w:rsidRPr="00124B1A">
        <w:rPr>
          <w:rFonts w:ascii="Arial" w:hAnsi="Arial" w:cs="Arial"/>
          <w:i/>
          <w:iCs/>
          <w:sz w:val="18"/>
          <w:szCs w:val="18"/>
        </w:rPr>
        <w:t>ych</w:t>
      </w:r>
      <w:proofErr w:type="spellEnd"/>
      <w:r w:rsidR="00DE3E4B" w:rsidRPr="00124B1A">
        <w:rPr>
          <w:rFonts w:ascii="Arial" w:hAnsi="Arial" w:cs="Arial"/>
          <w:i/>
          <w:iCs/>
          <w:sz w:val="18"/>
          <w:szCs w:val="18"/>
        </w:rPr>
        <w:t xml:space="preserve">) do reprezentowania Wykonawcy </w:t>
      </w:r>
    </w:p>
    <w:p w14:paraId="1C444E92" w14:textId="45AFE99B" w:rsidR="00DE3E4B" w:rsidRPr="00124B1A" w:rsidRDefault="00DE3E4B" w:rsidP="00574E41">
      <w:pPr>
        <w:spacing w:line="276" w:lineRule="auto"/>
        <w:ind w:left="4466" w:firstLine="490"/>
        <w:rPr>
          <w:rFonts w:ascii="Arial" w:hAnsi="Arial" w:cs="Arial"/>
          <w:i/>
          <w:iCs/>
          <w:sz w:val="18"/>
          <w:szCs w:val="18"/>
        </w:rPr>
      </w:pPr>
      <w:r w:rsidRPr="00124B1A">
        <w:rPr>
          <w:rFonts w:ascii="Arial" w:hAnsi="Arial" w:cs="Arial"/>
          <w:i/>
          <w:iCs/>
          <w:sz w:val="18"/>
          <w:szCs w:val="18"/>
        </w:rPr>
        <w:t xml:space="preserve">(dokument </w:t>
      </w:r>
      <w:r w:rsidR="00311E30" w:rsidRPr="00124B1A">
        <w:rPr>
          <w:rFonts w:ascii="Arial" w:hAnsi="Arial" w:cs="Arial"/>
          <w:i/>
          <w:iCs/>
          <w:sz w:val="18"/>
          <w:szCs w:val="18"/>
        </w:rPr>
        <w:t>po</w:t>
      </w:r>
      <w:r w:rsidRPr="00124B1A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0386F828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i/>
          <w:sz w:val="22"/>
          <w:szCs w:val="22"/>
        </w:rPr>
      </w:pPr>
    </w:p>
    <w:p w14:paraId="2213F529" w14:textId="33260FA5" w:rsidR="00DE3E4B" w:rsidRPr="00124B1A" w:rsidRDefault="00DE3E4B" w:rsidP="00574E41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72B0DD7D" w14:textId="17071F0D" w:rsidR="00DE3E4B" w:rsidRPr="00124B1A" w:rsidRDefault="00DE3E4B" w:rsidP="00574E41">
      <w:pPr>
        <w:spacing w:line="276" w:lineRule="auto"/>
        <w:ind w:left="-142" w:firstLine="142"/>
        <w:jc w:val="both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>OŚWIADCZENIE PODMIOTU, NA KTÓREGO ZASOBY POWOŁUJE SIĘ</w:t>
      </w:r>
      <w:r w:rsidR="00B049E0" w:rsidRPr="00124B1A">
        <w:rPr>
          <w:rFonts w:ascii="Arial" w:hAnsi="Arial" w:cs="Arial"/>
          <w:b/>
          <w:bCs/>
          <w:sz w:val="22"/>
          <w:szCs w:val="22"/>
        </w:rPr>
        <w:t xml:space="preserve"> </w:t>
      </w:r>
      <w:r w:rsidRPr="00124B1A">
        <w:rPr>
          <w:rFonts w:ascii="Arial" w:hAnsi="Arial" w:cs="Arial"/>
          <w:b/>
          <w:bCs/>
          <w:sz w:val="22"/>
          <w:szCs w:val="22"/>
        </w:rPr>
        <w:t>WYKONAWCA:</w:t>
      </w:r>
    </w:p>
    <w:p w14:paraId="062DFC13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</w:rPr>
      </w:pPr>
    </w:p>
    <w:p w14:paraId="1FF66B72" w14:textId="77777777" w:rsidR="00EB20B5" w:rsidRPr="00124B1A" w:rsidRDefault="00EB20B5" w:rsidP="00574E41">
      <w:pPr>
        <w:spacing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124B1A">
        <w:rPr>
          <w:rFonts w:ascii="Arial" w:hAnsi="Arial" w:cs="Arial"/>
          <w:sz w:val="22"/>
        </w:rPr>
        <w:t>Oświadczam, że jako podmiot/y, na którego/</w:t>
      </w:r>
      <w:proofErr w:type="spellStart"/>
      <w:r w:rsidRPr="00124B1A">
        <w:rPr>
          <w:rFonts w:ascii="Arial" w:hAnsi="Arial" w:cs="Arial"/>
          <w:sz w:val="22"/>
        </w:rPr>
        <w:t>ych</w:t>
      </w:r>
      <w:proofErr w:type="spellEnd"/>
      <w:r w:rsidRPr="00124B1A">
        <w:rPr>
          <w:rFonts w:ascii="Arial" w:hAnsi="Arial" w:cs="Arial"/>
          <w:sz w:val="22"/>
        </w:rPr>
        <w:t xml:space="preserve"> zasoby powołuje się w tym postępowaniu Wykonawca, tj.:</w:t>
      </w:r>
      <w:r w:rsidRPr="00124B1A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Pr="00124B1A" w:rsidDel="009F51DF">
        <w:rPr>
          <w:rFonts w:ascii="Arial" w:hAnsi="Arial" w:cs="Arial"/>
          <w:sz w:val="16"/>
          <w:szCs w:val="18"/>
        </w:rPr>
        <w:t xml:space="preserve"> </w:t>
      </w:r>
      <w:r w:rsidRPr="00124B1A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124B1A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124B1A">
        <w:rPr>
          <w:rFonts w:ascii="Arial" w:hAnsi="Arial" w:cs="Arial"/>
          <w:i/>
          <w:iCs/>
          <w:sz w:val="16"/>
          <w:szCs w:val="18"/>
        </w:rPr>
        <w:t>)</w:t>
      </w:r>
    </w:p>
    <w:p w14:paraId="4B84B7B3" w14:textId="77777777" w:rsidR="00EB20B5" w:rsidRPr="00124B1A" w:rsidRDefault="00EB20B5" w:rsidP="00574E41">
      <w:pPr>
        <w:spacing w:line="276" w:lineRule="auto"/>
        <w:jc w:val="both"/>
        <w:rPr>
          <w:rFonts w:ascii="Arial" w:hAnsi="Arial" w:cs="Arial"/>
          <w:bCs/>
          <w:sz w:val="22"/>
        </w:rPr>
      </w:pPr>
      <w:r w:rsidRPr="00124B1A">
        <w:rPr>
          <w:rFonts w:ascii="Arial" w:hAnsi="Arial" w:cs="Arial"/>
          <w:sz w:val="22"/>
        </w:rPr>
        <w:lastRenderedPageBreak/>
        <w:t>brak jest w stosunku do mnie/nas podstaw do wykluczenia na podstawie art. 7 ust. 1 ustawy </w:t>
      </w:r>
      <w:r w:rsidRPr="00124B1A">
        <w:rPr>
          <w:rFonts w:ascii="Arial" w:hAnsi="Arial" w:cs="Arial"/>
          <w:sz w:val="22"/>
        </w:rPr>
        <w:br/>
      </w:r>
      <w:r w:rsidRPr="00124B1A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124B1A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rozporządzeniami 2022/576, 2022/879 oraz 2025/2033.</w:t>
      </w:r>
    </w:p>
    <w:p w14:paraId="3D882C36" w14:textId="77777777" w:rsidR="00EB20B5" w:rsidRPr="00124B1A" w:rsidRDefault="00EB20B5" w:rsidP="00574E41">
      <w:pPr>
        <w:spacing w:line="276" w:lineRule="auto"/>
        <w:rPr>
          <w:rFonts w:ascii="Arial" w:hAnsi="Arial" w:cs="Arial"/>
          <w:sz w:val="16"/>
          <w:szCs w:val="18"/>
        </w:rPr>
      </w:pPr>
      <w:r w:rsidRPr="00124B1A">
        <w:rPr>
          <w:rFonts w:ascii="Arial" w:hAnsi="Arial" w:cs="Arial"/>
          <w:sz w:val="16"/>
          <w:szCs w:val="18"/>
        </w:rPr>
        <w:t xml:space="preserve">…………………. r. </w:t>
      </w:r>
    </w:p>
    <w:p w14:paraId="085FAD72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Cs/>
          <w:iCs/>
          <w:sz w:val="22"/>
          <w:szCs w:val="22"/>
        </w:rPr>
      </w:pPr>
    </w:p>
    <w:p w14:paraId="2A269264" w14:textId="269189C4" w:rsidR="00DE3E4B" w:rsidRPr="00124B1A" w:rsidRDefault="00206D62" w:rsidP="00574E41">
      <w:pPr>
        <w:spacing w:line="276" w:lineRule="auto"/>
        <w:ind w:left="4466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             </w:t>
      </w:r>
      <w:r w:rsidR="00DE3E4B" w:rsidRPr="00124B1A">
        <w:rPr>
          <w:rFonts w:ascii="Arial" w:hAnsi="Arial" w:cs="Arial"/>
          <w:sz w:val="22"/>
          <w:szCs w:val="22"/>
        </w:rPr>
        <w:t>…………</w:t>
      </w:r>
      <w:r w:rsidRPr="00124B1A">
        <w:rPr>
          <w:rFonts w:ascii="Arial" w:hAnsi="Arial" w:cs="Arial"/>
          <w:sz w:val="22"/>
          <w:szCs w:val="22"/>
        </w:rPr>
        <w:t>…….</w:t>
      </w:r>
      <w:r w:rsidR="00DE3E4B" w:rsidRPr="00124B1A">
        <w:rPr>
          <w:rFonts w:ascii="Arial" w:hAnsi="Arial" w:cs="Arial"/>
          <w:sz w:val="22"/>
          <w:szCs w:val="22"/>
        </w:rPr>
        <w:t>……….</w:t>
      </w:r>
      <w:r w:rsidR="009E1BEC" w:rsidRPr="00124B1A">
        <w:rPr>
          <w:rFonts w:ascii="Arial" w:hAnsi="Arial" w:cs="Arial"/>
          <w:sz w:val="22"/>
          <w:szCs w:val="22"/>
        </w:rPr>
        <w:t xml:space="preserve"> </w:t>
      </w:r>
      <w:r w:rsidR="00FC3B60" w:rsidRPr="00124B1A">
        <w:rPr>
          <w:rFonts w:ascii="Arial" w:hAnsi="Arial" w:cs="Arial"/>
          <w:sz w:val="22"/>
          <w:szCs w:val="22"/>
        </w:rPr>
        <w:t>202</w:t>
      </w:r>
      <w:r w:rsidR="004261AE" w:rsidRPr="00124B1A">
        <w:rPr>
          <w:rFonts w:ascii="Arial" w:hAnsi="Arial" w:cs="Arial"/>
          <w:sz w:val="22"/>
          <w:szCs w:val="22"/>
        </w:rPr>
        <w:t>6</w:t>
      </w:r>
      <w:r w:rsidR="00DE3E4B" w:rsidRPr="00124B1A">
        <w:rPr>
          <w:rFonts w:ascii="Arial" w:hAnsi="Arial" w:cs="Arial"/>
          <w:sz w:val="22"/>
          <w:szCs w:val="22"/>
        </w:rPr>
        <w:t xml:space="preserve"> r. </w:t>
      </w:r>
    </w:p>
    <w:p w14:paraId="24CABCE1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10BCC035" w14:textId="77777777" w:rsidR="00DE3E4B" w:rsidRPr="00124B1A" w:rsidRDefault="00DE3E4B" w:rsidP="00574E41">
      <w:pPr>
        <w:spacing w:line="276" w:lineRule="auto"/>
        <w:ind w:left="4956" w:hanging="2342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  <w:t xml:space="preserve"> </w:t>
      </w:r>
      <w:r w:rsidRPr="00124B1A">
        <w:rPr>
          <w:rFonts w:ascii="Arial" w:hAnsi="Arial" w:cs="Arial"/>
          <w:sz w:val="22"/>
          <w:szCs w:val="22"/>
        </w:rPr>
        <w:tab/>
        <w:t xml:space="preserve">               …………………………………………</w:t>
      </w:r>
    </w:p>
    <w:p w14:paraId="34267B22" w14:textId="13FC1E71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i/>
          <w:iCs/>
          <w:sz w:val="18"/>
          <w:szCs w:val="18"/>
        </w:rPr>
      </w:pPr>
      <w:r w:rsidRPr="00124B1A">
        <w:rPr>
          <w:rFonts w:ascii="Arial" w:hAnsi="Arial" w:cs="Arial"/>
          <w:i/>
          <w:iCs/>
          <w:sz w:val="22"/>
          <w:szCs w:val="22"/>
        </w:rPr>
        <w:t xml:space="preserve">   </w:t>
      </w:r>
      <w:r w:rsidRPr="00124B1A">
        <w:rPr>
          <w:rFonts w:ascii="Arial" w:hAnsi="Arial" w:cs="Arial"/>
          <w:i/>
          <w:sz w:val="18"/>
          <w:szCs w:val="22"/>
        </w:rPr>
        <w:tab/>
      </w:r>
      <w:r w:rsidRPr="00124B1A">
        <w:rPr>
          <w:rFonts w:ascii="Arial" w:hAnsi="Arial" w:cs="Arial"/>
          <w:i/>
          <w:sz w:val="18"/>
          <w:szCs w:val="22"/>
        </w:rPr>
        <w:tab/>
      </w:r>
      <w:r w:rsidRPr="00124B1A">
        <w:rPr>
          <w:rFonts w:ascii="Arial" w:hAnsi="Arial" w:cs="Arial"/>
          <w:i/>
          <w:iCs/>
          <w:sz w:val="18"/>
          <w:szCs w:val="18"/>
        </w:rPr>
        <w:t>Podpis(y) osoby/osób upoważnionej (</w:t>
      </w:r>
      <w:proofErr w:type="spellStart"/>
      <w:r w:rsidRPr="00124B1A">
        <w:rPr>
          <w:rFonts w:ascii="Arial" w:hAnsi="Arial" w:cs="Arial"/>
          <w:i/>
          <w:iCs/>
          <w:sz w:val="18"/>
          <w:szCs w:val="18"/>
        </w:rPr>
        <w:t>ych</w:t>
      </w:r>
      <w:proofErr w:type="spellEnd"/>
      <w:r w:rsidRPr="00124B1A">
        <w:rPr>
          <w:rFonts w:ascii="Arial" w:hAnsi="Arial" w:cs="Arial"/>
          <w:i/>
          <w:iCs/>
          <w:sz w:val="18"/>
          <w:szCs w:val="18"/>
        </w:rPr>
        <w:t xml:space="preserve">) do reprezentowania podmiotu/ów </w:t>
      </w:r>
    </w:p>
    <w:p w14:paraId="434EA4F0" w14:textId="4505F054" w:rsidR="00DE3E4B" w:rsidRPr="00124B1A" w:rsidRDefault="00DE3E4B" w:rsidP="00574E41">
      <w:pPr>
        <w:spacing w:line="276" w:lineRule="auto"/>
        <w:ind w:left="2342" w:hanging="926"/>
        <w:rPr>
          <w:rFonts w:ascii="Arial" w:hAnsi="Arial" w:cs="Arial"/>
          <w:i/>
          <w:iCs/>
          <w:sz w:val="18"/>
          <w:szCs w:val="18"/>
        </w:rPr>
      </w:pPr>
      <w:r w:rsidRPr="00124B1A">
        <w:rPr>
          <w:rFonts w:ascii="Arial" w:hAnsi="Arial" w:cs="Arial"/>
          <w:i/>
          <w:iCs/>
          <w:sz w:val="18"/>
          <w:szCs w:val="18"/>
        </w:rPr>
        <w:t>na zasoby, którego/</w:t>
      </w:r>
      <w:proofErr w:type="spellStart"/>
      <w:r w:rsidRPr="00124B1A">
        <w:rPr>
          <w:rFonts w:ascii="Arial" w:hAnsi="Arial" w:cs="Arial"/>
          <w:i/>
          <w:iCs/>
          <w:sz w:val="18"/>
          <w:szCs w:val="18"/>
        </w:rPr>
        <w:t>ych</w:t>
      </w:r>
      <w:proofErr w:type="spellEnd"/>
      <w:r w:rsidRPr="00124B1A">
        <w:rPr>
          <w:rFonts w:ascii="Arial" w:hAnsi="Arial" w:cs="Arial"/>
          <w:i/>
          <w:iCs/>
          <w:sz w:val="18"/>
          <w:szCs w:val="18"/>
        </w:rPr>
        <w:t xml:space="preserve"> powołuje się Wykonawca (dokument </w:t>
      </w:r>
      <w:r w:rsidR="00375D69" w:rsidRPr="00124B1A">
        <w:rPr>
          <w:rFonts w:ascii="Arial" w:hAnsi="Arial" w:cs="Arial"/>
          <w:i/>
          <w:iCs/>
          <w:sz w:val="18"/>
          <w:szCs w:val="18"/>
        </w:rPr>
        <w:t>po</w:t>
      </w:r>
      <w:r w:rsidRPr="00124B1A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7EDF496B" w14:textId="77777777" w:rsidR="00145643" w:rsidRPr="00124B1A" w:rsidRDefault="00145643" w:rsidP="00574E41">
      <w:pPr>
        <w:spacing w:line="276" w:lineRule="auto"/>
        <w:ind w:left="2342" w:hanging="926"/>
        <w:rPr>
          <w:rFonts w:ascii="Arial" w:hAnsi="Arial" w:cs="Arial"/>
          <w:i/>
          <w:sz w:val="22"/>
          <w:szCs w:val="22"/>
        </w:rPr>
      </w:pPr>
    </w:p>
    <w:p w14:paraId="3B1A6002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</w:rPr>
      </w:pPr>
    </w:p>
    <w:p w14:paraId="7DE1F7E0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>OŚWIADCZENIE DOTYCZĄCE PODWYKONAWCY NIEBĘDĄCEGO PODMIOTEM:</w:t>
      </w:r>
    </w:p>
    <w:p w14:paraId="60EF53B2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sz w:val="22"/>
          <w:szCs w:val="22"/>
        </w:rPr>
      </w:pPr>
    </w:p>
    <w:p w14:paraId="0A6E7590" w14:textId="77777777" w:rsidR="00EB20B5" w:rsidRPr="00124B1A" w:rsidRDefault="00EB20B5" w:rsidP="00574E41">
      <w:pPr>
        <w:spacing w:line="276" w:lineRule="auto"/>
        <w:jc w:val="both"/>
        <w:rPr>
          <w:rFonts w:ascii="Arial" w:hAnsi="Arial" w:cs="Arial"/>
          <w:sz w:val="22"/>
        </w:rPr>
      </w:pPr>
      <w:r w:rsidRPr="00124B1A">
        <w:rPr>
          <w:rFonts w:ascii="Arial" w:hAnsi="Arial" w:cs="Arial"/>
          <w:sz w:val="22"/>
        </w:rPr>
        <w:t>Oświadczam, że w stosunku do następującego/</w:t>
      </w:r>
      <w:proofErr w:type="spellStart"/>
      <w:r w:rsidRPr="00124B1A">
        <w:rPr>
          <w:rFonts w:ascii="Arial" w:hAnsi="Arial" w:cs="Arial"/>
          <w:sz w:val="22"/>
        </w:rPr>
        <w:t>ych</w:t>
      </w:r>
      <w:proofErr w:type="spellEnd"/>
      <w:r w:rsidRPr="00124B1A">
        <w:rPr>
          <w:rFonts w:ascii="Arial" w:hAnsi="Arial" w:cs="Arial"/>
          <w:sz w:val="22"/>
        </w:rPr>
        <w:t xml:space="preserve"> podmiotu/</w:t>
      </w:r>
      <w:proofErr w:type="spellStart"/>
      <w:r w:rsidRPr="00124B1A">
        <w:rPr>
          <w:rFonts w:ascii="Arial" w:hAnsi="Arial" w:cs="Arial"/>
          <w:sz w:val="22"/>
        </w:rPr>
        <w:t>tów</w:t>
      </w:r>
      <w:proofErr w:type="spellEnd"/>
      <w:r w:rsidRPr="00124B1A">
        <w:rPr>
          <w:rFonts w:ascii="Arial" w:hAnsi="Arial" w:cs="Arial"/>
          <w:sz w:val="22"/>
        </w:rPr>
        <w:t>, będącego/</w:t>
      </w:r>
      <w:proofErr w:type="spellStart"/>
      <w:r w:rsidRPr="00124B1A">
        <w:rPr>
          <w:rFonts w:ascii="Arial" w:hAnsi="Arial" w:cs="Arial"/>
          <w:sz w:val="22"/>
        </w:rPr>
        <w:t>ych</w:t>
      </w:r>
      <w:proofErr w:type="spellEnd"/>
      <w:r w:rsidRPr="00124B1A">
        <w:rPr>
          <w:rFonts w:ascii="Arial" w:hAnsi="Arial" w:cs="Arial"/>
          <w:sz w:val="22"/>
        </w:rPr>
        <w:t xml:space="preserve"> podwykonawcą/</w:t>
      </w:r>
      <w:proofErr w:type="spellStart"/>
      <w:r w:rsidRPr="00124B1A">
        <w:rPr>
          <w:rFonts w:ascii="Arial" w:hAnsi="Arial" w:cs="Arial"/>
          <w:sz w:val="22"/>
        </w:rPr>
        <w:t>ami</w:t>
      </w:r>
      <w:proofErr w:type="spellEnd"/>
      <w:r w:rsidRPr="00124B1A">
        <w:rPr>
          <w:rFonts w:ascii="Arial" w:hAnsi="Arial" w:cs="Arial"/>
          <w:sz w:val="22"/>
        </w:rPr>
        <w:t>:</w:t>
      </w:r>
      <w:r w:rsidRPr="00124B1A">
        <w:rPr>
          <w:rFonts w:ascii="Arial" w:hAnsi="Arial" w:cs="Arial"/>
          <w:sz w:val="22"/>
          <w:vertAlign w:val="superscript"/>
        </w:rPr>
        <w:footnoteReference w:id="9"/>
      </w:r>
      <w:r w:rsidRPr="00124B1A">
        <w:rPr>
          <w:rFonts w:ascii="Arial" w:hAnsi="Arial" w:cs="Arial"/>
          <w:sz w:val="22"/>
        </w:rPr>
        <w:t xml:space="preserve"> </w:t>
      </w:r>
      <w:r w:rsidRPr="00124B1A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124B1A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124B1A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124B1A">
        <w:rPr>
          <w:rFonts w:ascii="Arial" w:hAnsi="Arial" w:cs="Arial"/>
          <w:i/>
          <w:iCs/>
          <w:sz w:val="16"/>
          <w:szCs w:val="18"/>
        </w:rPr>
        <w:t>)</w:t>
      </w:r>
      <w:r w:rsidRPr="00124B1A">
        <w:rPr>
          <w:rFonts w:ascii="Arial" w:hAnsi="Arial" w:cs="Arial"/>
          <w:sz w:val="16"/>
          <w:szCs w:val="18"/>
        </w:rPr>
        <w:t xml:space="preserve">, </w:t>
      </w:r>
      <w:r w:rsidRPr="00124B1A">
        <w:rPr>
          <w:rFonts w:ascii="Arial" w:hAnsi="Arial" w:cs="Arial"/>
          <w:sz w:val="22"/>
        </w:rPr>
        <w:t>brak jest podstaw do wykluczenia na podstawie art. 7 ust. 1ustawy </w:t>
      </w:r>
      <w:r w:rsidRPr="00124B1A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124B1A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rozporządzeniami 2022/576, 2022/879 oraz 2025/2033.</w:t>
      </w:r>
    </w:p>
    <w:p w14:paraId="4AA0CAE3" w14:textId="77777777" w:rsidR="00EB20B5" w:rsidRPr="00124B1A" w:rsidRDefault="00EB20B5" w:rsidP="00574E41">
      <w:pPr>
        <w:spacing w:line="276" w:lineRule="auto"/>
        <w:rPr>
          <w:rFonts w:ascii="Arial" w:hAnsi="Arial" w:cs="Arial"/>
          <w:sz w:val="16"/>
          <w:szCs w:val="18"/>
        </w:rPr>
      </w:pPr>
      <w:r w:rsidRPr="00124B1A">
        <w:rPr>
          <w:rFonts w:ascii="Arial" w:hAnsi="Arial" w:cs="Arial"/>
          <w:sz w:val="16"/>
          <w:szCs w:val="18"/>
        </w:rPr>
        <w:t xml:space="preserve">…………………. r. </w:t>
      </w:r>
    </w:p>
    <w:p w14:paraId="0FD3FC6F" w14:textId="77777777" w:rsidR="00DE3E4B" w:rsidRPr="00124B1A" w:rsidRDefault="00DE3E4B" w:rsidP="00574E41">
      <w:pPr>
        <w:spacing w:line="276" w:lineRule="auto"/>
        <w:ind w:left="3050" w:firstLine="49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</w:t>
      </w:r>
    </w:p>
    <w:p w14:paraId="5287F189" w14:textId="385EF25B" w:rsidR="00DE3E4B" w:rsidRPr="00124B1A" w:rsidRDefault="00206D62" w:rsidP="00574E41">
      <w:pPr>
        <w:spacing w:line="276" w:lineRule="auto"/>
        <w:ind w:left="3758" w:firstLine="49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                 </w:t>
      </w:r>
      <w:r w:rsidR="00DE3E4B" w:rsidRPr="00124B1A">
        <w:rPr>
          <w:rFonts w:ascii="Arial" w:hAnsi="Arial" w:cs="Arial"/>
          <w:sz w:val="22"/>
          <w:szCs w:val="22"/>
        </w:rPr>
        <w:t>…………</w:t>
      </w:r>
      <w:r w:rsidRPr="00124B1A">
        <w:rPr>
          <w:rFonts w:ascii="Arial" w:hAnsi="Arial" w:cs="Arial"/>
          <w:sz w:val="22"/>
          <w:szCs w:val="22"/>
        </w:rPr>
        <w:t>……..</w:t>
      </w:r>
      <w:r w:rsidR="00DE3E4B" w:rsidRPr="00124B1A">
        <w:rPr>
          <w:rFonts w:ascii="Arial" w:hAnsi="Arial" w:cs="Arial"/>
          <w:sz w:val="22"/>
          <w:szCs w:val="22"/>
        </w:rPr>
        <w:t>……….</w:t>
      </w:r>
      <w:r w:rsidR="009E1BEC" w:rsidRPr="00124B1A">
        <w:rPr>
          <w:rFonts w:ascii="Arial" w:hAnsi="Arial" w:cs="Arial"/>
          <w:sz w:val="22"/>
          <w:szCs w:val="22"/>
        </w:rPr>
        <w:t>202</w:t>
      </w:r>
      <w:r w:rsidR="004261AE" w:rsidRPr="00124B1A">
        <w:rPr>
          <w:rFonts w:ascii="Arial" w:hAnsi="Arial" w:cs="Arial"/>
          <w:sz w:val="22"/>
          <w:szCs w:val="22"/>
        </w:rPr>
        <w:t>6</w:t>
      </w:r>
      <w:r w:rsidR="009E1BEC" w:rsidRPr="00124B1A">
        <w:rPr>
          <w:rFonts w:ascii="Arial" w:hAnsi="Arial" w:cs="Arial"/>
          <w:sz w:val="22"/>
          <w:szCs w:val="22"/>
        </w:rPr>
        <w:t xml:space="preserve"> </w:t>
      </w:r>
      <w:r w:rsidR="00DE3E4B" w:rsidRPr="00124B1A">
        <w:rPr>
          <w:rFonts w:ascii="Arial" w:hAnsi="Arial" w:cs="Arial"/>
          <w:sz w:val="22"/>
          <w:szCs w:val="22"/>
        </w:rPr>
        <w:t xml:space="preserve"> r. </w:t>
      </w:r>
    </w:p>
    <w:p w14:paraId="4449EBFC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62EF0CDE" w14:textId="77777777" w:rsidR="00DE3E4B" w:rsidRPr="00124B1A" w:rsidRDefault="00DE3E4B" w:rsidP="00574E41">
      <w:pPr>
        <w:spacing w:line="276" w:lineRule="auto"/>
        <w:ind w:left="4956" w:hanging="2342"/>
        <w:rPr>
          <w:rFonts w:ascii="Arial" w:hAnsi="Arial" w:cs="Arial"/>
          <w:sz w:val="20"/>
          <w:szCs w:val="20"/>
        </w:rPr>
      </w:pP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</w:r>
      <w:r w:rsidRPr="00124B1A">
        <w:rPr>
          <w:rFonts w:ascii="Arial" w:hAnsi="Arial" w:cs="Arial"/>
          <w:sz w:val="22"/>
          <w:szCs w:val="22"/>
        </w:rPr>
        <w:tab/>
        <w:t xml:space="preserve">            </w:t>
      </w:r>
      <w:r w:rsidRPr="00124B1A">
        <w:rPr>
          <w:rFonts w:ascii="Arial" w:hAnsi="Arial" w:cs="Arial"/>
          <w:sz w:val="20"/>
          <w:szCs w:val="20"/>
        </w:rPr>
        <w:t>…………………………………………</w:t>
      </w:r>
    </w:p>
    <w:p w14:paraId="752DCD8C" w14:textId="7FDDB157" w:rsidR="00DE3E4B" w:rsidRPr="00124B1A" w:rsidRDefault="00375D69" w:rsidP="00574E41">
      <w:pPr>
        <w:spacing w:line="276" w:lineRule="auto"/>
        <w:ind w:left="3758" w:firstLine="490"/>
        <w:jc w:val="both"/>
        <w:rPr>
          <w:rFonts w:ascii="Arial" w:hAnsi="Arial" w:cs="Arial"/>
          <w:i/>
          <w:iCs/>
          <w:sz w:val="18"/>
          <w:szCs w:val="18"/>
        </w:rPr>
      </w:pPr>
      <w:r w:rsidRPr="00124B1A">
        <w:rPr>
          <w:rFonts w:ascii="Arial" w:hAnsi="Arial" w:cs="Arial"/>
          <w:i/>
          <w:iCs/>
          <w:sz w:val="18"/>
          <w:szCs w:val="18"/>
        </w:rPr>
        <w:t>p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>odpis(y) osoby/osób upoważnionej (</w:t>
      </w:r>
      <w:proofErr w:type="spellStart"/>
      <w:r w:rsidR="00DE3E4B" w:rsidRPr="00124B1A">
        <w:rPr>
          <w:rFonts w:ascii="Arial" w:hAnsi="Arial" w:cs="Arial"/>
          <w:i/>
          <w:iCs/>
          <w:sz w:val="18"/>
          <w:szCs w:val="18"/>
        </w:rPr>
        <w:t>ych</w:t>
      </w:r>
      <w:proofErr w:type="spellEnd"/>
      <w:r w:rsidR="00DE3E4B" w:rsidRPr="00124B1A">
        <w:rPr>
          <w:rFonts w:ascii="Arial" w:hAnsi="Arial" w:cs="Arial"/>
          <w:i/>
          <w:iCs/>
          <w:sz w:val="18"/>
          <w:szCs w:val="18"/>
        </w:rPr>
        <w:t xml:space="preserve">) do reprezentowania Wykonawcy (dokument </w:t>
      </w:r>
      <w:r w:rsidRPr="00124B1A">
        <w:rPr>
          <w:rFonts w:ascii="Arial" w:hAnsi="Arial" w:cs="Arial"/>
          <w:i/>
          <w:iCs/>
          <w:sz w:val="18"/>
          <w:szCs w:val="18"/>
        </w:rPr>
        <w:t>po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79336E24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451545B3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5C1FD026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124B1A">
        <w:rPr>
          <w:rFonts w:ascii="Arial" w:hAnsi="Arial" w:cs="Arial"/>
          <w:b/>
          <w:bCs/>
          <w:sz w:val="22"/>
          <w:szCs w:val="22"/>
        </w:rPr>
        <w:t>OŚWIADCZENIE DOTYCZĄCE PODANYCH INFORMACJI:</w:t>
      </w:r>
    </w:p>
    <w:p w14:paraId="4B811FC4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33AC7380" w14:textId="3B69D598" w:rsidR="00DE3E4B" w:rsidRPr="00124B1A" w:rsidRDefault="00DE3E4B" w:rsidP="00574E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>Oświadczam, że wszystkie informacje podane w</w:t>
      </w:r>
      <w:r w:rsidR="009E1BEC" w:rsidRPr="00124B1A">
        <w:rPr>
          <w:rFonts w:ascii="Arial" w:hAnsi="Arial" w:cs="Arial"/>
          <w:sz w:val="22"/>
          <w:szCs w:val="22"/>
        </w:rPr>
        <w:t xml:space="preserve"> </w:t>
      </w:r>
      <w:r w:rsidR="00DD2648" w:rsidRPr="00124B1A" w:rsidDel="009E1BEC">
        <w:rPr>
          <w:rFonts w:ascii="Arial" w:hAnsi="Arial" w:cs="Arial"/>
          <w:sz w:val="22"/>
          <w:szCs w:val="22"/>
        </w:rPr>
        <w:t>powyższych</w:t>
      </w:r>
      <w:r w:rsidR="00DD2648" w:rsidRPr="00124B1A">
        <w:rPr>
          <w:rFonts w:ascii="Arial" w:hAnsi="Arial" w:cs="Arial"/>
          <w:sz w:val="22"/>
          <w:szCs w:val="22"/>
        </w:rPr>
        <w:t xml:space="preserve"> </w:t>
      </w:r>
      <w:r w:rsidRPr="00124B1A">
        <w:rPr>
          <w:rFonts w:ascii="Arial" w:hAnsi="Arial" w:cs="Arial"/>
          <w:sz w:val="22"/>
          <w:szCs w:val="22"/>
        </w:rPr>
        <w:t xml:space="preserve">oświadczeniach są aktualne i zgodne z prawdą oraz zostały przedstawione z pełną świadomością konsekwencji wprowadzenia Zamawiającego w błąd przy </w:t>
      </w:r>
      <w:r w:rsidR="00375D69" w:rsidRPr="00124B1A">
        <w:rPr>
          <w:rFonts w:ascii="Arial" w:hAnsi="Arial" w:cs="Arial"/>
          <w:sz w:val="22"/>
          <w:szCs w:val="22"/>
        </w:rPr>
        <w:t xml:space="preserve">ich </w:t>
      </w:r>
      <w:r w:rsidR="00DD2648" w:rsidRPr="00124B1A">
        <w:rPr>
          <w:rFonts w:ascii="Arial" w:hAnsi="Arial" w:cs="Arial"/>
          <w:sz w:val="22"/>
          <w:szCs w:val="22"/>
        </w:rPr>
        <w:t>przedstawianiu informacji.</w:t>
      </w:r>
    </w:p>
    <w:p w14:paraId="67AFE8F9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628988C6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5150F87C" w14:textId="2D8451D8" w:rsidR="00DE3E4B" w:rsidRPr="00124B1A" w:rsidRDefault="00206D62" w:rsidP="00574E41">
      <w:pPr>
        <w:spacing w:line="276" w:lineRule="auto"/>
        <w:ind w:left="3758" w:firstLine="490"/>
        <w:rPr>
          <w:rFonts w:ascii="Arial" w:hAnsi="Arial" w:cs="Arial"/>
          <w:sz w:val="22"/>
          <w:szCs w:val="22"/>
        </w:rPr>
      </w:pPr>
      <w:r w:rsidRPr="00124B1A">
        <w:rPr>
          <w:rFonts w:ascii="Arial" w:hAnsi="Arial" w:cs="Arial"/>
          <w:sz w:val="22"/>
          <w:szCs w:val="22"/>
        </w:rPr>
        <w:t xml:space="preserve">                    ………</w:t>
      </w:r>
      <w:r w:rsidR="00DE3E4B" w:rsidRPr="00124B1A">
        <w:rPr>
          <w:rFonts w:ascii="Arial" w:hAnsi="Arial" w:cs="Arial"/>
          <w:sz w:val="22"/>
          <w:szCs w:val="22"/>
        </w:rPr>
        <w:t>………….…….</w:t>
      </w:r>
      <w:r w:rsidR="00815F8D" w:rsidRPr="00124B1A">
        <w:rPr>
          <w:rFonts w:ascii="Arial" w:hAnsi="Arial" w:cs="Arial"/>
          <w:sz w:val="22"/>
          <w:szCs w:val="22"/>
        </w:rPr>
        <w:t>20</w:t>
      </w:r>
      <w:r w:rsidR="00FC3B60" w:rsidRPr="00124B1A">
        <w:rPr>
          <w:rFonts w:ascii="Arial" w:hAnsi="Arial" w:cs="Arial"/>
          <w:sz w:val="22"/>
          <w:szCs w:val="22"/>
        </w:rPr>
        <w:t>2</w:t>
      </w:r>
      <w:r w:rsidR="004261AE" w:rsidRPr="00124B1A">
        <w:rPr>
          <w:rFonts w:ascii="Arial" w:hAnsi="Arial" w:cs="Arial"/>
          <w:sz w:val="22"/>
          <w:szCs w:val="22"/>
        </w:rPr>
        <w:t>6</w:t>
      </w:r>
      <w:r w:rsidR="009E1BEC" w:rsidRPr="00124B1A">
        <w:rPr>
          <w:rFonts w:ascii="Arial" w:hAnsi="Arial" w:cs="Arial"/>
          <w:sz w:val="22"/>
          <w:szCs w:val="22"/>
        </w:rPr>
        <w:t xml:space="preserve"> </w:t>
      </w:r>
      <w:r w:rsidR="00DE3E4B" w:rsidRPr="00124B1A">
        <w:rPr>
          <w:rFonts w:ascii="Arial" w:hAnsi="Arial" w:cs="Arial"/>
          <w:sz w:val="22"/>
          <w:szCs w:val="22"/>
        </w:rPr>
        <w:t xml:space="preserve"> r. </w:t>
      </w:r>
    </w:p>
    <w:p w14:paraId="2A597DBF" w14:textId="77777777" w:rsidR="00DE3E4B" w:rsidRPr="00124B1A" w:rsidRDefault="00DE3E4B" w:rsidP="00574E41">
      <w:pPr>
        <w:spacing w:line="276" w:lineRule="auto"/>
        <w:ind w:left="2342" w:hanging="2342"/>
        <w:rPr>
          <w:rFonts w:ascii="Arial" w:hAnsi="Arial" w:cs="Arial"/>
          <w:sz w:val="22"/>
          <w:szCs w:val="22"/>
        </w:rPr>
      </w:pPr>
    </w:p>
    <w:p w14:paraId="4639D3EA" w14:textId="42155CA9" w:rsidR="00DE3E4B" w:rsidRPr="00124B1A" w:rsidRDefault="00206D62" w:rsidP="00574E41">
      <w:pPr>
        <w:spacing w:line="276" w:lineRule="auto"/>
        <w:ind w:left="4956" w:hanging="2342"/>
        <w:rPr>
          <w:rFonts w:ascii="Arial" w:hAnsi="Arial" w:cs="Arial"/>
          <w:sz w:val="20"/>
          <w:szCs w:val="20"/>
        </w:rPr>
      </w:pPr>
      <w:r w:rsidRPr="00124B1A">
        <w:rPr>
          <w:rFonts w:ascii="Arial" w:hAnsi="Arial" w:cs="Arial"/>
          <w:sz w:val="20"/>
          <w:szCs w:val="20"/>
        </w:rPr>
        <w:t xml:space="preserve">                                      </w:t>
      </w:r>
      <w:r w:rsidR="00DE3E4B" w:rsidRPr="00124B1A">
        <w:rPr>
          <w:rFonts w:ascii="Arial" w:hAnsi="Arial" w:cs="Arial"/>
          <w:sz w:val="20"/>
          <w:szCs w:val="20"/>
        </w:rPr>
        <w:t>………………………….………………………</w:t>
      </w:r>
    </w:p>
    <w:p w14:paraId="3DA51282" w14:textId="556EDF7C" w:rsidR="00FF3425" w:rsidRPr="00124B1A" w:rsidRDefault="00375D69" w:rsidP="00574E41">
      <w:pPr>
        <w:spacing w:line="276" w:lineRule="auto"/>
        <w:ind w:left="3828" w:hanging="851"/>
        <w:jc w:val="center"/>
        <w:rPr>
          <w:rFonts w:ascii="Arial" w:hAnsi="Arial" w:cs="Arial"/>
          <w:i/>
          <w:iCs/>
          <w:sz w:val="18"/>
          <w:szCs w:val="18"/>
        </w:rPr>
      </w:pPr>
      <w:r w:rsidRPr="00124B1A">
        <w:rPr>
          <w:rFonts w:ascii="Arial" w:hAnsi="Arial" w:cs="Arial"/>
          <w:i/>
          <w:iCs/>
          <w:sz w:val="18"/>
          <w:szCs w:val="18"/>
        </w:rPr>
        <w:t>p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>odpis(y) o</w:t>
      </w:r>
      <w:r w:rsidR="00815F8D" w:rsidRPr="00124B1A">
        <w:rPr>
          <w:rFonts w:ascii="Arial" w:hAnsi="Arial" w:cs="Arial"/>
          <w:i/>
          <w:iCs/>
          <w:sz w:val="18"/>
          <w:szCs w:val="18"/>
        </w:rPr>
        <w:t>soby/osób upoważnionej (</w:t>
      </w:r>
      <w:proofErr w:type="spellStart"/>
      <w:r w:rsidR="00815F8D" w:rsidRPr="00124B1A">
        <w:rPr>
          <w:rFonts w:ascii="Arial" w:hAnsi="Arial" w:cs="Arial"/>
          <w:i/>
          <w:iCs/>
          <w:sz w:val="18"/>
          <w:szCs w:val="18"/>
        </w:rPr>
        <w:t>ych</w:t>
      </w:r>
      <w:proofErr w:type="spellEnd"/>
      <w:r w:rsidR="00815F8D" w:rsidRPr="00124B1A">
        <w:rPr>
          <w:rFonts w:ascii="Arial" w:hAnsi="Arial" w:cs="Arial"/>
          <w:i/>
          <w:iCs/>
          <w:sz w:val="18"/>
          <w:szCs w:val="18"/>
        </w:rPr>
        <w:t>) do re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 xml:space="preserve">prezentowania </w:t>
      </w:r>
      <w:r w:rsidR="00815F8D" w:rsidRPr="00124B1A">
        <w:rPr>
          <w:rFonts w:ascii="Arial" w:hAnsi="Arial" w:cs="Arial"/>
          <w:i/>
          <w:iCs/>
          <w:sz w:val="18"/>
          <w:szCs w:val="18"/>
        </w:rPr>
        <w:t xml:space="preserve"> 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 xml:space="preserve">Wykonawcy lub podmiotu, na zasoby którego powołuje się Wykonawca (dokument </w:t>
      </w:r>
      <w:r w:rsidRPr="00124B1A">
        <w:rPr>
          <w:rFonts w:ascii="Arial" w:hAnsi="Arial" w:cs="Arial"/>
          <w:i/>
          <w:iCs/>
          <w:sz w:val="18"/>
          <w:szCs w:val="18"/>
        </w:rPr>
        <w:t>po</w:t>
      </w:r>
      <w:r w:rsidR="00DE3E4B" w:rsidRPr="00124B1A">
        <w:rPr>
          <w:rFonts w:ascii="Arial" w:hAnsi="Arial" w:cs="Arial"/>
          <w:i/>
          <w:iCs/>
          <w:sz w:val="18"/>
          <w:szCs w:val="18"/>
        </w:rPr>
        <w:t>winien być podpisany elektronicznie)</w:t>
      </w:r>
    </w:p>
    <w:p w14:paraId="57F2FFFF" w14:textId="4E7BA46A" w:rsidR="00FF3425" w:rsidRPr="00124B1A" w:rsidRDefault="00FF3425" w:rsidP="00124B1A">
      <w:pPr>
        <w:spacing w:after="120" w:line="276" w:lineRule="auto"/>
        <w:rPr>
          <w:rFonts w:ascii="Arial" w:hAnsi="Arial" w:cs="Arial"/>
          <w:i/>
          <w:sz w:val="18"/>
          <w:szCs w:val="22"/>
        </w:rPr>
      </w:pPr>
    </w:p>
    <w:sectPr w:rsidR="00FF3425" w:rsidRPr="00124B1A" w:rsidSect="0086112C">
      <w:pgSz w:w="11907" w:h="16840" w:code="9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EE541" w14:textId="77777777" w:rsidR="006C4537" w:rsidRDefault="006C4537">
      <w:r>
        <w:separator/>
      </w:r>
    </w:p>
  </w:endnote>
  <w:endnote w:type="continuationSeparator" w:id="0">
    <w:p w14:paraId="4ECD2774" w14:textId="77777777" w:rsidR="006C4537" w:rsidRDefault="006C4537">
      <w:r>
        <w:continuationSeparator/>
      </w:r>
    </w:p>
  </w:endnote>
  <w:endnote w:type="continuationNotice" w:id="1">
    <w:p w14:paraId="5DD4939E" w14:textId="77777777" w:rsidR="006C4537" w:rsidRDefault="006C453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1421F" w14:textId="77777777" w:rsidR="006C4537" w:rsidRDefault="006C4537">
      <w:r>
        <w:separator/>
      </w:r>
    </w:p>
  </w:footnote>
  <w:footnote w:type="continuationSeparator" w:id="0">
    <w:p w14:paraId="6383DCBE" w14:textId="77777777" w:rsidR="006C4537" w:rsidRDefault="006C4537">
      <w:r>
        <w:continuationSeparator/>
      </w:r>
    </w:p>
  </w:footnote>
  <w:footnote w:type="continuationNotice" w:id="1">
    <w:p w14:paraId="3D7E1CDE" w14:textId="77777777" w:rsidR="006C4537" w:rsidRDefault="006C4537"/>
  </w:footnote>
  <w:footnote w:id="2">
    <w:p w14:paraId="5C3C9788" w14:textId="77777777" w:rsidR="00A16B8C" w:rsidRDefault="00A16B8C" w:rsidP="00574E41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</w:t>
      </w:r>
      <w:r w:rsidRPr="007C495A">
        <w:rPr>
          <w:rFonts w:cs="Arial"/>
          <w:color w:val="000000"/>
          <w:sz w:val="16"/>
          <w:szCs w:val="22"/>
          <w:lang w:eastAsia="pl-PL"/>
        </w:rPr>
        <w:t>należy podać oferowaną wartoś</w:t>
      </w:r>
      <w:r>
        <w:rPr>
          <w:rFonts w:cs="Arial"/>
          <w:color w:val="000000"/>
          <w:sz w:val="16"/>
          <w:szCs w:val="22"/>
          <w:lang w:eastAsia="pl-PL"/>
        </w:rPr>
        <w:t>ć zgodnie z pkt 10.1</w:t>
      </w:r>
      <w:r w:rsidRPr="007C495A">
        <w:rPr>
          <w:rFonts w:cs="Arial"/>
          <w:color w:val="000000"/>
          <w:sz w:val="16"/>
          <w:szCs w:val="22"/>
          <w:lang w:eastAsia="pl-PL"/>
        </w:rPr>
        <w:t xml:space="preserve"> SWZ</w:t>
      </w:r>
    </w:p>
  </w:footnote>
  <w:footnote w:id="3">
    <w:p w14:paraId="1B8E25FC" w14:textId="77777777" w:rsidR="00A16B8C" w:rsidRDefault="00A16B8C" w:rsidP="00574E41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4">
    <w:p w14:paraId="2AF62034" w14:textId="77777777" w:rsidR="00A16B8C" w:rsidRDefault="00A16B8C" w:rsidP="00451D03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5">
    <w:p w14:paraId="6402FBAB" w14:textId="77777777" w:rsidR="00A16B8C" w:rsidRPr="009B75F7" w:rsidRDefault="00A16B8C" w:rsidP="005516BB">
      <w:pPr>
        <w:pStyle w:val="Tekstprzypisudolnego"/>
        <w:jc w:val="both"/>
        <w:rPr>
          <w:rFonts w:cs="Arial"/>
          <w:sz w:val="16"/>
          <w:szCs w:val="16"/>
        </w:rPr>
      </w:pPr>
      <w:r w:rsidRPr="009B75F7">
        <w:rPr>
          <w:rStyle w:val="Odwoanieprzypisudolnego"/>
          <w:rFonts w:cs="Arial"/>
          <w:sz w:val="16"/>
          <w:szCs w:val="16"/>
        </w:rPr>
        <w:footnoteRef/>
      </w:r>
      <w:r w:rsidRPr="009B75F7">
        <w:rPr>
          <w:rFonts w:cs="Arial"/>
          <w:sz w:val="16"/>
          <w:szCs w:val="16"/>
        </w:rPr>
        <w:t xml:space="preserve"> </w:t>
      </w:r>
      <w:r w:rsidRPr="009B75F7">
        <w:rPr>
          <w:rFonts w:cs="Arial"/>
          <w:iCs/>
          <w:sz w:val="16"/>
          <w:szCs w:val="16"/>
        </w:rPr>
        <w:t>Uzupełnić jeżeli dotyczy.</w:t>
      </w:r>
      <w:r w:rsidRPr="009B75F7">
        <w:rPr>
          <w:rFonts w:cs="Arial"/>
          <w:sz w:val="16"/>
          <w:szCs w:val="16"/>
        </w:rPr>
        <w:t xml:space="preserve"> </w:t>
      </w:r>
    </w:p>
  </w:footnote>
  <w:footnote w:id="6">
    <w:p w14:paraId="617DC7FB" w14:textId="77777777" w:rsidR="00A16B8C" w:rsidRPr="009B75F7" w:rsidRDefault="00A16B8C" w:rsidP="005516BB">
      <w:pPr>
        <w:pStyle w:val="Tekstprzypisudolnego"/>
        <w:jc w:val="both"/>
        <w:rPr>
          <w:rFonts w:cs="Arial"/>
          <w:sz w:val="16"/>
          <w:szCs w:val="16"/>
        </w:rPr>
      </w:pPr>
      <w:r w:rsidRPr="009B75F7">
        <w:rPr>
          <w:rStyle w:val="Odwoanieprzypisudolnego"/>
          <w:rFonts w:cs="Arial"/>
          <w:sz w:val="16"/>
          <w:szCs w:val="16"/>
        </w:rPr>
        <w:footnoteRef/>
      </w:r>
      <w:r w:rsidRPr="009B75F7">
        <w:rPr>
          <w:rFonts w:cs="Arial"/>
          <w:sz w:val="16"/>
          <w:szCs w:val="16"/>
        </w:rPr>
        <w:t xml:space="preserve"> </w:t>
      </w:r>
      <w:r w:rsidRPr="009B75F7">
        <w:rPr>
          <w:rFonts w:cs="Arial"/>
          <w:iCs/>
          <w:sz w:val="16"/>
          <w:szCs w:val="16"/>
        </w:rPr>
        <w:t>Wykonawca zobowiązany jest do wykazania, że zastrzeżone informacje stanowią tajemnicę przedsiębiorstwa składając pisemne uzasadnienie (np. w formie odrębnego dokumentu / załącznika do oferty)</w:t>
      </w:r>
    </w:p>
  </w:footnote>
  <w:footnote w:id="7">
    <w:p w14:paraId="0C6BAB16" w14:textId="77777777" w:rsidR="00A16B8C" w:rsidRDefault="00A16B8C" w:rsidP="005516BB">
      <w:pPr>
        <w:pStyle w:val="Tekstprzypisudolnego"/>
      </w:pPr>
      <w:r w:rsidRPr="009B75F7">
        <w:rPr>
          <w:rStyle w:val="Odwoanieprzypisudolnego"/>
          <w:rFonts w:cs="Arial"/>
          <w:sz w:val="16"/>
          <w:szCs w:val="16"/>
        </w:rPr>
        <w:footnoteRef/>
      </w:r>
      <w:r w:rsidRPr="009B75F7">
        <w:rPr>
          <w:rFonts w:cs="Arial"/>
          <w:sz w:val="16"/>
          <w:szCs w:val="16"/>
        </w:rPr>
        <w:t xml:space="preserve"> </w:t>
      </w:r>
      <w:r w:rsidRPr="009B75F7">
        <w:rPr>
          <w:rFonts w:cs="Arial"/>
          <w:iCs/>
          <w:sz w:val="16"/>
          <w:szCs w:val="16"/>
        </w:rPr>
        <w:t>niepotrzebne skreślić</w:t>
      </w:r>
    </w:p>
  </w:footnote>
  <w:footnote w:id="8">
    <w:p w14:paraId="25EA2002" w14:textId="6068B676" w:rsidR="00A16B8C" w:rsidRPr="00A319D6" w:rsidRDefault="00A16B8C" w:rsidP="22AA9B50">
      <w:pPr>
        <w:pStyle w:val="Tekstprzypisudolnego"/>
        <w:jc w:val="both"/>
        <w:rPr>
          <w:rFonts w:cs="Arial"/>
          <w:i/>
          <w:iCs/>
        </w:rPr>
      </w:pPr>
      <w:r w:rsidRPr="22AA9B50">
        <w:rPr>
          <w:rStyle w:val="Odwoanieprzypisudolnego"/>
          <w:rFonts w:cs="Arial"/>
          <w:sz w:val="18"/>
          <w:szCs w:val="18"/>
        </w:rPr>
        <w:footnoteRef/>
      </w:r>
      <w:r w:rsidRPr="22AA9B50">
        <w:rPr>
          <w:rFonts w:cs="Arial"/>
          <w:i/>
          <w:iCs/>
          <w:sz w:val="18"/>
          <w:szCs w:val="18"/>
        </w:rPr>
        <w:t xml:space="preserve"> Wypełnia Wykonawca lub podmiot, na którego zasoby powołuje się Wykonawca,( jeżeli ma zastosowanie, wykreśla jeżeli nie dotyczy). Zgodnie z art. 125 ust. 5 ustawy z dnia 11 września 2019 r. Prawo zamówień publicznych („ustawa Pzp”)Wykonawca,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</w:t>
      </w:r>
      <w:r>
        <w:rPr>
          <w:rFonts w:cs="Arial"/>
          <w:i/>
          <w:sz w:val="18"/>
        </w:rPr>
        <w:br/>
      </w:r>
      <w:r w:rsidRPr="22AA9B50">
        <w:rPr>
          <w:rFonts w:cs="Arial"/>
          <w:i/>
          <w:iCs/>
          <w:sz w:val="18"/>
          <w:szCs w:val="18"/>
        </w:rPr>
        <w:t xml:space="preserve"> w postępowaniu, w zakresie w jakim Wykonawca powołuje się na jego zasoby. </w:t>
      </w:r>
    </w:p>
  </w:footnote>
  <w:footnote w:id="9">
    <w:p w14:paraId="15943B70" w14:textId="77777777" w:rsidR="00A16B8C" w:rsidRPr="00B7707A" w:rsidRDefault="00A16B8C" w:rsidP="00EB20B5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</w:t>
      </w:r>
      <w:r w:rsidRPr="00574E41">
        <w:rPr>
          <w:rFonts w:cs="Arial"/>
          <w:i/>
          <w:sz w:val="18"/>
        </w:rPr>
        <w:t>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34E26" w14:textId="5ED1FF44" w:rsidR="00A16B8C" w:rsidRPr="00D95ACC" w:rsidRDefault="00A16B8C" w:rsidP="22AA9B50">
    <w:pPr>
      <w:pStyle w:val="Nagwek1"/>
      <w:jc w:val="both"/>
      <w:rPr>
        <w:b w:val="0"/>
        <w:bCs w:val="0"/>
        <w:i/>
        <w:iCs/>
        <w:sz w:val="18"/>
        <w:szCs w:val="18"/>
      </w:rPr>
    </w:pPr>
    <w:r w:rsidRPr="002E57A3">
      <w:rPr>
        <w:b w:val="0"/>
        <w:bCs w:val="0"/>
        <w:i/>
        <w:iCs/>
        <w:sz w:val="18"/>
        <w:szCs w:val="18"/>
      </w:rPr>
      <w:t xml:space="preserve">Specyfikacja Warunków Zamówienia </w:t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i/>
        <w:sz w:val="18"/>
        <w:szCs w:val="18"/>
      </w:rPr>
      <w:tab/>
    </w:r>
    <w:r w:rsidRPr="002E57A3">
      <w:rPr>
        <w:b w:val="0"/>
        <w:bCs w:val="0"/>
        <w:i/>
        <w:iCs/>
        <w:sz w:val="18"/>
        <w:szCs w:val="18"/>
      </w:rPr>
      <w:t xml:space="preserve">         DZA-DZAZZP.2610.</w:t>
    </w:r>
    <w:r>
      <w:rPr>
        <w:b w:val="0"/>
        <w:bCs w:val="0"/>
        <w:i/>
        <w:iCs/>
        <w:sz w:val="18"/>
        <w:szCs w:val="18"/>
      </w:rPr>
      <w:t>11</w:t>
    </w:r>
    <w:r w:rsidRPr="002E57A3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6</w:t>
    </w:r>
    <w:r w:rsidRPr="002E57A3">
      <w:rPr>
        <w:b w:val="0"/>
        <w:i/>
        <w:sz w:val="18"/>
        <w:szCs w:val="18"/>
      </w:rPr>
      <w:br/>
    </w:r>
    <w:r w:rsidRPr="00D95ACC">
      <w:rPr>
        <w:b w:val="0"/>
        <w:bCs w:val="0"/>
        <w:i/>
        <w:iCs/>
        <w:sz w:val="18"/>
        <w:szCs w:val="18"/>
      </w:rPr>
      <w:t>„Wsparci</w:t>
    </w:r>
    <w:r>
      <w:rPr>
        <w:b w:val="0"/>
        <w:bCs w:val="0"/>
        <w:i/>
        <w:iCs/>
        <w:sz w:val="18"/>
        <w:szCs w:val="18"/>
      </w:rPr>
      <w:t xml:space="preserve">e </w:t>
    </w:r>
    <w:r w:rsidRPr="00D95ACC">
      <w:rPr>
        <w:b w:val="0"/>
        <w:bCs w:val="0"/>
        <w:i/>
        <w:iCs/>
        <w:sz w:val="18"/>
        <w:szCs w:val="18"/>
      </w:rPr>
      <w:t>i asyst</w:t>
    </w:r>
    <w:r>
      <w:rPr>
        <w:b w:val="0"/>
        <w:bCs w:val="0"/>
        <w:i/>
        <w:iCs/>
        <w:sz w:val="18"/>
        <w:szCs w:val="18"/>
      </w:rPr>
      <w:t>a</w:t>
    </w:r>
    <w:r w:rsidRPr="00D95ACC">
      <w:rPr>
        <w:b w:val="0"/>
        <w:bCs w:val="0"/>
        <w:i/>
        <w:iCs/>
        <w:sz w:val="18"/>
        <w:szCs w:val="18"/>
      </w:rPr>
      <w:t xml:space="preserve"> techniczn</w:t>
    </w:r>
    <w:r>
      <w:rPr>
        <w:b w:val="0"/>
        <w:bCs w:val="0"/>
        <w:i/>
        <w:iCs/>
        <w:sz w:val="18"/>
        <w:szCs w:val="18"/>
      </w:rPr>
      <w:t>a</w:t>
    </w:r>
    <w:r w:rsidRPr="00D95ACC">
      <w:rPr>
        <w:b w:val="0"/>
        <w:bCs w:val="0"/>
        <w:i/>
        <w:iCs/>
        <w:sz w:val="18"/>
        <w:szCs w:val="18"/>
      </w:rPr>
      <w:t xml:space="preserve"> dla systemu Centralne Repozytorium Dokumentów (CRD)”</w:t>
    </w:r>
    <w:r w:rsidRPr="00D95ACC" w:rsidDel="007A7C64">
      <w:rPr>
        <w:b w:val="0"/>
        <w:bCs w:val="0"/>
        <w:i/>
        <w:iCs/>
        <w:sz w:val="18"/>
        <w:szCs w:val="18"/>
      </w:rPr>
      <w:t xml:space="preserve"> </w:t>
    </w:r>
  </w:p>
  <w:p w14:paraId="62BD0D21" w14:textId="77777777" w:rsidR="00A16B8C" w:rsidRPr="00CD11D2" w:rsidRDefault="00A16B8C">
    <w:pPr>
      <w:rPr>
        <w:rFonts w:eastAsia="Calibr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84"/>
        </w:tabs>
        <w:ind w:left="1984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2912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363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352" w:hanging="180"/>
      </w:pPr>
    </w:lvl>
    <w:lvl w:ilvl="3" w:tplc="0415000F" w:tentative="1">
      <w:start w:val="1"/>
      <w:numFmt w:val="decimal"/>
      <w:lvlText w:val="%4."/>
      <w:lvlJc w:val="left"/>
      <w:pPr>
        <w:ind w:left="5072" w:hanging="360"/>
      </w:pPr>
    </w:lvl>
    <w:lvl w:ilvl="4" w:tplc="04150019" w:tentative="1">
      <w:start w:val="1"/>
      <w:numFmt w:val="lowerLetter"/>
      <w:lvlText w:val="%5."/>
      <w:lvlJc w:val="left"/>
      <w:pPr>
        <w:ind w:left="5792" w:hanging="360"/>
      </w:pPr>
    </w:lvl>
    <w:lvl w:ilvl="5" w:tplc="0415001B" w:tentative="1">
      <w:start w:val="1"/>
      <w:numFmt w:val="lowerRoman"/>
      <w:lvlText w:val="%6."/>
      <w:lvlJc w:val="right"/>
      <w:pPr>
        <w:ind w:left="6512" w:hanging="180"/>
      </w:pPr>
    </w:lvl>
    <w:lvl w:ilvl="6" w:tplc="0415000F" w:tentative="1">
      <w:start w:val="1"/>
      <w:numFmt w:val="decimal"/>
      <w:lvlText w:val="%7."/>
      <w:lvlJc w:val="left"/>
      <w:pPr>
        <w:ind w:left="7232" w:hanging="360"/>
      </w:pPr>
    </w:lvl>
    <w:lvl w:ilvl="7" w:tplc="04150019" w:tentative="1">
      <w:start w:val="1"/>
      <w:numFmt w:val="lowerLetter"/>
      <w:lvlText w:val="%8."/>
      <w:lvlJc w:val="left"/>
      <w:pPr>
        <w:ind w:left="7952" w:hanging="360"/>
      </w:pPr>
    </w:lvl>
    <w:lvl w:ilvl="8" w:tplc="0415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B073515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E94079E"/>
    <w:multiLevelType w:val="multilevel"/>
    <w:tmpl w:val="E41C8840"/>
    <w:styleLink w:val="Styl31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11935670"/>
    <w:multiLevelType w:val="hybridMultilevel"/>
    <w:tmpl w:val="2C38C5F2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1">
      <w:start w:val="1"/>
      <w:numFmt w:val="decimal"/>
      <w:lvlText w:val="%2)"/>
      <w:lvlJc w:val="left"/>
      <w:pPr>
        <w:ind w:left="2148" w:hanging="360"/>
      </w:pPr>
    </w:lvl>
    <w:lvl w:ilvl="2" w:tplc="746E4486">
      <w:start w:val="1"/>
      <w:numFmt w:val="lowerLetter"/>
      <w:lvlText w:val="%3)"/>
      <w:lvlJc w:val="left"/>
      <w:pPr>
        <w:ind w:left="2868" w:hanging="180"/>
      </w:pPr>
      <w:rPr>
        <w:rFonts w:ascii="Arial" w:hAnsi="Arial" w:cs="Arial"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4" w15:restartNumberingAfterBreak="0">
    <w:nsid w:val="11DF58CE"/>
    <w:multiLevelType w:val="multilevel"/>
    <w:tmpl w:val="5C4C3C2A"/>
    <w:lvl w:ilvl="0">
      <w:start w:val="17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5" w15:restartNumberingAfterBreak="0">
    <w:nsid w:val="12E63CC2"/>
    <w:multiLevelType w:val="multilevel"/>
    <w:tmpl w:val="300A6760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3"/>
      <w:numFmt w:val="decimal"/>
      <w:lvlText w:val="%1.%2."/>
      <w:lvlJc w:val="left"/>
      <w:pPr>
        <w:ind w:left="1495" w:hanging="360"/>
      </w:pPr>
      <w:rPr>
        <w:rFonts w:ascii="Arial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ascii="Arial" w:hAnsi="Arial" w:cs="Arial" w:hint="default"/>
        <w:b/>
        <w:i w:val="0"/>
        <w:color w:val="auto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56" w15:restartNumberingAfterBreak="0">
    <w:nsid w:val="12F04319"/>
    <w:multiLevelType w:val="hybridMultilevel"/>
    <w:tmpl w:val="2FD0CC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0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169D479B"/>
    <w:multiLevelType w:val="hybridMultilevel"/>
    <w:tmpl w:val="7576B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6F55BB0"/>
    <w:multiLevelType w:val="hybridMultilevel"/>
    <w:tmpl w:val="7A88578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7" w15:restartNumberingAfterBreak="0">
    <w:nsid w:val="1ABD78F6"/>
    <w:multiLevelType w:val="hybridMultilevel"/>
    <w:tmpl w:val="A3022B0C"/>
    <w:lvl w:ilvl="0" w:tplc="C79E96F0"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  <w:w w:val="99"/>
        <w:sz w:val="20"/>
        <w:szCs w:val="20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8" w15:restartNumberingAfterBreak="0">
    <w:nsid w:val="1B1B1ABD"/>
    <w:multiLevelType w:val="hybridMultilevel"/>
    <w:tmpl w:val="D29C320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9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1C2B63EB"/>
    <w:multiLevelType w:val="hybridMultilevel"/>
    <w:tmpl w:val="45ECDD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3" w15:restartNumberingAfterBreak="0">
    <w:nsid w:val="1F4C675D"/>
    <w:multiLevelType w:val="hybridMultilevel"/>
    <w:tmpl w:val="933CD342"/>
    <w:lvl w:ilvl="0" w:tplc="34FE4AFC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0A17DB2"/>
    <w:multiLevelType w:val="hybridMultilevel"/>
    <w:tmpl w:val="891CA1B4"/>
    <w:lvl w:ilvl="0" w:tplc="05E8E5B4">
      <w:start w:val="1"/>
      <w:numFmt w:val="decimal"/>
      <w:lvlText w:val="%1."/>
      <w:lvlJc w:val="left"/>
      <w:pPr>
        <w:ind w:left="866" w:hanging="44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8" w15:restartNumberingAfterBreak="0">
    <w:nsid w:val="21B422A8"/>
    <w:multiLevelType w:val="hybridMultilevel"/>
    <w:tmpl w:val="C3E017D8"/>
    <w:lvl w:ilvl="0" w:tplc="0415000F">
      <w:start w:val="1"/>
      <w:numFmt w:val="decimal"/>
      <w:lvlText w:val="%1."/>
      <w:lvlJc w:val="left"/>
      <w:pPr>
        <w:ind w:left="24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3140" w:hanging="360"/>
      </w:pPr>
    </w:lvl>
    <w:lvl w:ilvl="2" w:tplc="FFFFFFFF">
      <w:start w:val="1"/>
      <w:numFmt w:val="lowerRoman"/>
      <w:lvlText w:val="%3."/>
      <w:lvlJc w:val="right"/>
      <w:pPr>
        <w:ind w:left="3860" w:hanging="180"/>
      </w:pPr>
    </w:lvl>
    <w:lvl w:ilvl="3" w:tplc="FFFFFFFF" w:tentative="1">
      <w:start w:val="1"/>
      <w:numFmt w:val="decimal"/>
      <w:lvlText w:val="%4."/>
      <w:lvlJc w:val="left"/>
      <w:pPr>
        <w:ind w:left="4580" w:hanging="360"/>
      </w:pPr>
    </w:lvl>
    <w:lvl w:ilvl="4" w:tplc="FFFFFFFF" w:tentative="1">
      <w:start w:val="1"/>
      <w:numFmt w:val="lowerLetter"/>
      <w:lvlText w:val="%5."/>
      <w:lvlJc w:val="left"/>
      <w:pPr>
        <w:ind w:left="5300" w:hanging="360"/>
      </w:pPr>
    </w:lvl>
    <w:lvl w:ilvl="5" w:tplc="FFFFFFFF" w:tentative="1">
      <w:start w:val="1"/>
      <w:numFmt w:val="lowerRoman"/>
      <w:lvlText w:val="%6."/>
      <w:lvlJc w:val="right"/>
      <w:pPr>
        <w:ind w:left="6020" w:hanging="180"/>
      </w:pPr>
    </w:lvl>
    <w:lvl w:ilvl="6" w:tplc="FFFFFFFF" w:tentative="1">
      <w:start w:val="1"/>
      <w:numFmt w:val="decimal"/>
      <w:lvlText w:val="%7."/>
      <w:lvlJc w:val="left"/>
      <w:pPr>
        <w:ind w:left="6740" w:hanging="360"/>
      </w:pPr>
    </w:lvl>
    <w:lvl w:ilvl="7" w:tplc="FFFFFFFF" w:tentative="1">
      <w:start w:val="1"/>
      <w:numFmt w:val="lowerLetter"/>
      <w:lvlText w:val="%8."/>
      <w:lvlJc w:val="left"/>
      <w:pPr>
        <w:ind w:left="7460" w:hanging="360"/>
      </w:pPr>
    </w:lvl>
    <w:lvl w:ilvl="8" w:tplc="FFFFFFFF" w:tentative="1">
      <w:start w:val="1"/>
      <w:numFmt w:val="lowerRoman"/>
      <w:lvlText w:val="%9."/>
      <w:lvlJc w:val="right"/>
      <w:pPr>
        <w:ind w:left="8180" w:hanging="180"/>
      </w:pPr>
    </w:lvl>
  </w:abstractNum>
  <w:abstractNum w:abstractNumId="7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0" w15:restartNumberingAfterBreak="0">
    <w:nsid w:val="232E5735"/>
    <w:multiLevelType w:val="hybridMultilevel"/>
    <w:tmpl w:val="B9AED1B4"/>
    <w:lvl w:ilvl="0" w:tplc="8FBEE1A6">
      <w:start w:val="1"/>
      <w:numFmt w:val="decimal"/>
      <w:lvlText w:val="%1)"/>
      <w:lvlJc w:val="left"/>
      <w:pPr>
        <w:ind w:left="751" w:hanging="360"/>
      </w:pPr>
    </w:lvl>
    <w:lvl w:ilvl="1" w:tplc="3B28E3C2" w:tentative="1">
      <w:start w:val="1"/>
      <w:numFmt w:val="lowerLetter"/>
      <w:lvlText w:val="%2."/>
      <w:lvlJc w:val="left"/>
      <w:pPr>
        <w:ind w:left="1471" w:hanging="360"/>
      </w:pPr>
    </w:lvl>
    <w:lvl w:ilvl="2" w:tplc="4234443C" w:tentative="1">
      <w:start w:val="1"/>
      <w:numFmt w:val="lowerRoman"/>
      <w:lvlText w:val="%3."/>
      <w:lvlJc w:val="right"/>
      <w:pPr>
        <w:ind w:left="2191" w:hanging="180"/>
      </w:pPr>
    </w:lvl>
    <w:lvl w:ilvl="3" w:tplc="43D80588" w:tentative="1">
      <w:start w:val="1"/>
      <w:numFmt w:val="decimal"/>
      <w:lvlText w:val="%4."/>
      <w:lvlJc w:val="left"/>
      <w:pPr>
        <w:ind w:left="2911" w:hanging="360"/>
      </w:pPr>
    </w:lvl>
    <w:lvl w:ilvl="4" w:tplc="8856DAAA" w:tentative="1">
      <w:start w:val="1"/>
      <w:numFmt w:val="lowerLetter"/>
      <w:lvlText w:val="%5."/>
      <w:lvlJc w:val="left"/>
      <w:pPr>
        <w:ind w:left="3631" w:hanging="360"/>
      </w:pPr>
    </w:lvl>
    <w:lvl w:ilvl="5" w:tplc="43905724" w:tentative="1">
      <w:start w:val="1"/>
      <w:numFmt w:val="lowerRoman"/>
      <w:lvlText w:val="%6."/>
      <w:lvlJc w:val="right"/>
      <w:pPr>
        <w:ind w:left="4351" w:hanging="180"/>
      </w:pPr>
    </w:lvl>
    <w:lvl w:ilvl="6" w:tplc="77EE5254" w:tentative="1">
      <w:start w:val="1"/>
      <w:numFmt w:val="decimal"/>
      <w:lvlText w:val="%7."/>
      <w:lvlJc w:val="left"/>
      <w:pPr>
        <w:ind w:left="5071" w:hanging="360"/>
      </w:pPr>
    </w:lvl>
    <w:lvl w:ilvl="7" w:tplc="F8C06E3A" w:tentative="1">
      <w:start w:val="1"/>
      <w:numFmt w:val="lowerLetter"/>
      <w:lvlText w:val="%8."/>
      <w:lvlJc w:val="left"/>
      <w:pPr>
        <w:ind w:left="5791" w:hanging="360"/>
      </w:pPr>
    </w:lvl>
    <w:lvl w:ilvl="8" w:tplc="282C71DE" w:tentative="1">
      <w:start w:val="1"/>
      <w:numFmt w:val="lowerRoman"/>
      <w:lvlText w:val="%9."/>
      <w:lvlJc w:val="right"/>
      <w:pPr>
        <w:ind w:left="6511" w:hanging="180"/>
      </w:pPr>
    </w:lvl>
  </w:abstractNum>
  <w:abstractNum w:abstractNumId="81" w15:restartNumberingAfterBreak="0">
    <w:nsid w:val="23651F5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432384C"/>
    <w:multiLevelType w:val="hybridMultilevel"/>
    <w:tmpl w:val="D7D0C06A"/>
    <w:lvl w:ilvl="0" w:tplc="D97CF0F6">
      <w:start w:val="1"/>
      <w:numFmt w:val="decimal"/>
      <w:lvlText w:val="%1)"/>
      <w:lvlJc w:val="left"/>
      <w:pPr>
        <w:ind w:left="720" w:hanging="360"/>
      </w:pPr>
    </w:lvl>
    <w:lvl w:ilvl="1" w:tplc="AA5ABFD0" w:tentative="1">
      <w:start w:val="1"/>
      <w:numFmt w:val="lowerLetter"/>
      <w:lvlText w:val="%2."/>
      <w:lvlJc w:val="left"/>
      <w:pPr>
        <w:ind w:left="1440" w:hanging="360"/>
      </w:pPr>
    </w:lvl>
    <w:lvl w:ilvl="2" w:tplc="0186B9F0" w:tentative="1">
      <w:start w:val="1"/>
      <w:numFmt w:val="lowerRoman"/>
      <w:lvlText w:val="%3."/>
      <w:lvlJc w:val="right"/>
      <w:pPr>
        <w:ind w:left="2160" w:hanging="180"/>
      </w:pPr>
    </w:lvl>
    <w:lvl w:ilvl="3" w:tplc="C8002034" w:tentative="1">
      <w:start w:val="1"/>
      <w:numFmt w:val="decimal"/>
      <w:lvlText w:val="%4."/>
      <w:lvlJc w:val="left"/>
      <w:pPr>
        <w:ind w:left="2880" w:hanging="360"/>
      </w:pPr>
    </w:lvl>
    <w:lvl w:ilvl="4" w:tplc="DF5417AA" w:tentative="1">
      <w:start w:val="1"/>
      <w:numFmt w:val="lowerLetter"/>
      <w:lvlText w:val="%5."/>
      <w:lvlJc w:val="left"/>
      <w:pPr>
        <w:ind w:left="3600" w:hanging="360"/>
      </w:pPr>
    </w:lvl>
    <w:lvl w:ilvl="5" w:tplc="4658359C" w:tentative="1">
      <w:start w:val="1"/>
      <w:numFmt w:val="lowerRoman"/>
      <w:lvlText w:val="%6."/>
      <w:lvlJc w:val="right"/>
      <w:pPr>
        <w:ind w:left="4320" w:hanging="180"/>
      </w:pPr>
    </w:lvl>
    <w:lvl w:ilvl="6" w:tplc="0CBABE02" w:tentative="1">
      <w:start w:val="1"/>
      <w:numFmt w:val="decimal"/>
      <w:lvlText w:val="%7."/>
      <w:lvlJc w:val="left"/>
      <w:pPr>
        <w:ind w:left="5040" w:hanging="360"/>
      </w:pPr>
    </w:lvl>
    <w:lvl w:ilvl="7" w:tplc="C9FC3DB2" w:tentative="1">
      <w:start w:val="1"/>
      <w:numFmt w:val="lowerLetter"/>
      <w:lvlText w:val="%8."/>
      <w:lvlJc w:val="left"/>
      <w:pPr>
        <w:ind w:left="5760" w:hanging="360"/>
      </w:pPr>
    </w:lvl>
    <w:lvl w:ilvl="8" w:tplc="5052AF9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5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AB4040A"/>
    <w:multiLevelType w:val="hybridMultilevel"/>
    <w:tmpl w:val="5D2E4C22"/>
    <w:lvl w:ilvl="0" w:tplc="1CBCBF9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color w:val="auto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B3E3324"/>
    <w:multiLevelType w:val="hybridMultilevel"/>
    <w:tmpl w:val="CC742204"/>
    <w:lvl w:ilvl="0" w:tplc="BF4413E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1" w15:restartNumberingAfterBreak="0">
    <w:nsid w:val="2C213AB5"/>
    <w:multiLevelType w:val="hybridMultilevel"/>
    <w:tmpl w:val="CF36D7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C8A61CB"/>
    <w:multiLevelType w:val="hybridMultilevel"/>
    <w:tmpl w:val="FC5AB570"/>
    <w:lvl w:ilvl="0" w:tplc="2242AA0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C9A57F2"/>
    <w:multiLevelType w:val="multilevel"/>
    <w:tmpl w:val="E7C87C9C"/>
    <w:styleLink w:val="MW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4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6" w15:restartNumberingAfterBreak="0">
    <w:nsid w:val="2F953106"/>
    <w:multiLevelType w:val="multilevel"/>
    <w:tmpl w:val="194492C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7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31F548C5"/>
    <w:multiLevelType w:val="hybridMultilevel"/>
    <w:tmpl w:val="3E5472BE"/>
    <w:lvl w:ilvl="0" w:tplc="D36C790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0" w15:restartNumberingAfterBreak="0">
    <w:nsid w:val="32D9753E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33F920B4"/>
    <w:multiLevelType w:val="multilevel"/>
    <w:tmpl w:val="A9C09CC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2" w15:restartNumberingAfterBreak="0">
    <w:nsid w:val="34043E78"/>
    <w:multiLevelType w:val="multilevel"/>
    <w:tmpl w:val="8390D3F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4" w15:restartNumberingAfterBreak="0">
    <w:nsid w:val="35362106"/>
    <w:multiLevelType w:val="hybridMultilevel"/>
    <w:tmpl w:val="E8A6E10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353A4270"/>
    <w:multiLevelType w:val="multilevel"/>
    <w:tmpl w:val="1D6CFBB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0" w15:restartNumberingAfterBreak="0">
    <w:nsid w:val="397F7D3B"/>
    <w:multiLevelType w:val="multilevel"/>
    <w:tmpl w:val="33688122"/>
    <w:lvl w:ilvl="0">
      <w:start w:val="13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1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2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3DA93C9D"/>
    <w:multiLevelType w:val="multilevel"/>
    <w:tmpl w:val="82EE756C"/>
    <w:lvl w:ilvl="0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8" w15:restartNumberingAfterBreak="0">
    <w:nsid w:val="3DC61C0F"/>
    <w:multiLevelType w:val="hybridMultilevel"/>
    <w:tmpl w:val="5BEA9F7A"/>
    <w:lvl w:ilvl="0" w:tplc="05D0691E">
      <w:start w:val="1"/>
      <w:numFmt w:val="decimal"/>
      <w:lvlText w:val="%1)"/>
      <w:lvlJc w:val="left"/>
      <w:pPr>
        <w:ind w:left="751" w:hanging="360"/>
      </w:pPr>
    </w:lvl>
    <w:lvl w:ilvl="1" w:tplc="0EEE3886" w:tentative="1">
      <w:start w:val="1"/>
      <w:numFmt w:val="lowerLetter"/>
      <w:lvlText w:val="%2."/>
      <w:lvlJc w:val="left"/>
      <w:pPr>
        <w:ind w:left="1471" w:hanging="360"/>
      </w:pPr>
    </w:lvl>
    <w:lvl w:ilvl="2" w:tplc="BDAC133E" w:tentative="1">
      <w:start w:val="1"/>
      <w:numFmt w:val="lowerRoman"/>
      <w:lvlText w:val="%3."/>
      <w:lvlJc w:val="right"/>
      <w:pPr>
        <w:ind w:left="2191" w:hanging="180"/>
      </w:pPr>
    </w:lvl>
    <w:lvl w:ilvl="3" w:tplc="AC4C4F12" w:tentative="1">
      <w:start w:val="1"/>
      <w:numFmt w:val="decimal"/>
      <w:lvlText w:val="%4."/>
      <w:lvlJc w:val="left"/>
      <w:pPr>
        <w:ind w:left="2911" w:hanging="360"/>
      </w:pPr>
    </w:lvl>
    <w:lvl w:ilvl="4" w:tplc="F796F4AA" w:tentative="1">
      <w:start w:val="1"/>
      <w:numFmt w:val="lowerLetter"/>
      <w:lvlText w:val="%5."/>
      <w:lvlJc w:val="left"/>
      <w:pPr>
        <w:ind w:left="3631" w:hanging="360"/>
      </w:pPr>
    </w:lvl>
    <w:lvl w:ilvl="5" w:tplc="C0724B64" w:tentative="1">
      <w:start w:val="1"/>
      <w:numFmt w:val="lowerRoman"/>
      <w:lvlText w:val="%6."/>
      <w:lvlJc w:val="right"/>
      <w:pPr>
        <w:ind w:left="4351" w:hanging="180"/>
      </w:pPr>
    </w:lvl>
    <w:lvl w:ilvl="6" w:tplc="89C6D354" w:tentative="1">
      <w:start w:val="1"/>
      <w:numFmt w:val="decimal"/>
      <w:lvlText w:val="%7."/>
      <w:lvlJc w:val="left"/>
      <w:pPr>
        <w:ind w:left="5071" w:hanging="360"/>
      </w:pPr>
    </w:lvl>
    <w:lvl w:ilvl="7" w:tplc="D6922158" w:tentative="1">
      <w:start w:val="1"/>
      <w:numFmt w:val="lowerLetter"/>
      <w:lvlText w:val="%8."/>
      <w:lvlJc w:val="left"/>
      <w:pPr>
        <w:ind w:left="5791" w:hanging="360"/>
      </w:pPr>
    </w:lvl>
    <w:lvl w:ilvl="8" w:tplc="B4EA0462" w:tentative="1">
      <w:start w:val="1"/>
      <w:numFmt w:val="lowerRoman"/>
      <w:lvlText w:val="%9."/>
      <w:lvlJc w:val="right"/>
      <w:pPr>
        <w:ind w:left="6511" w:hanging="180"/>
      </w:pPr>
    </w:lvl>
  </w:abstractNum>
  <w:abstractNum w:abstractNumId="119" w15:restartNumberingAfterBreak="0">
    <w:nsid w:val="3DDE39EF"/>
    <w:multiLevelType w:val="multilevel"/>
    <w:tmpl w:val="53648940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)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120" w15:restartNumberingAfterBreak="0">
    <w:nsid w:val="3E365222"/>
    <w:multiLevelType w:val="multilevel"/>
    <w:tmpl w:val="27368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1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4054181F"/>
    <w:multiLevelType w:val="hybridMultilevel"/>
    <w:tmpl w:val="391E92E8"/>
    <w:lvl w:ilvl="0" w:tplc="04150011">
      <w:start w:val="1"/>
      <w:numFmt w:val="decimal"/>
      <w:lvlText w:val="%1)"/>
      <w:lvlJc w:val="left"/>
      <w:pPr>
        <w:ind w:left="1206" w:hanging="360"/>
      </w:pPr>
    </w:lvl>
    <w:lvl w:ilvl="1" w:tplc="04150019" w:tentative="1">
      <w:start w:val="1"/>
      <w:numFmt w:val="lowerLetter"/>
      <w:lvlText w:val="%2."/>
      <w:lvlJc w:val="left"/>
      <w:pPr>
        <w:ind w:left="1926" w:hanging="360"/>
      </w:pPr>
    </w:lvl>
    <w:lvl w:ilvl="2" w:tplc="0415001B" w:tentative="1">
      <w:start w:val="1"/>
      <w:numFmt w:val="lowerRoman"/>
      <w:lvlText w:val="%3."/>
      <w:lvlJc w:val="right"/>
      <w:pPr>
        <w:ind w:left="2646" w:hanging="180"/>
      </w:pPr>
    </w:lvl>
    <w:lvl w:ilvl="3" w:tplc="0415000F" w:tentative="1">
      <w:start w:val="1"/>
      <w:numFmt w:val="decimal"/>
      <w:lvlText w:val="%4."/>
      <w:lvlJc w:val="left"/>
      <w:pPr>
        <w:ind w:left="3366" w:hanging="360"/>
      </w:pPr>
    </w:lvl>
    <w:lvl w:ilvl="4" w:tplc="04150019" w:tentative="1">
      <w:start w:val="1"/>
      <w:numFmt w:val="lowerLetter"/>
      <w:lvlText w:val="%5."/>
      <w:lvlJc w:val="left"/>
      <w:pPr>
        <w:ind w:left="4086" w:hanging="360"/>
      </w:pPr>
    </w:lvl>
    <w:lvl w:ilvl="5" w:tplc="0415001B" w:tentative="1">
      <w:start w:val="1"/>
      <w:numFmt w:val="lowerRoman"/>
      <w:lvlText w:val="%6."/>
      <w:lvlJc w:val="right"/>
      <w:pPr>
        <w:ind w:left="4806" w:hanging="180"/>
      </w:pPr>
    </w:lvl>
    <w:lvl w:ilvl="6" w:tplc="0415000F" w:tentative="1">
      <w:start w:val="1"/>
      <w:numFmt w:val="decimal"/>
      <w:lvlText w:val="%7."/>
      <w:lvlJc w:val="left"/>
      <w:pPr>
        <w:ind w:left="5526" w:hanging="360"/>
      </w:pPr>
    </w:lvl>
    <w:lvl w:ilvl="7" w:tplc="04150019" w:tentative="1">
      <w:start w:val="1"/>
      <w:numFmt w:val="lowerLetter"/>
      <w:lvlText w:val="%8."/>
      <w:lvlJc w:val="left"/>
      <w:pPr>
        <w:ind w:left="6246" w:hanging="360"/>
      </w:pPr>
    </w:lvl>
    <w:lvl w:ilvl="8" w:tplc="0415001B" w:tentative="1">
      <w:start w:val="1"/>
      <w:numFmt w:val="lowerRoman"/>
      <w:lvlText w:val="%9."/>
      <w:lvlJc w:val="right"/>
      <w:pPr>
        <w:ind w:left="6966" w:hanging="180"/>
      </w:pPr>
    </w:lvl>
  </w:abstractNum>
  <w:abstractNum w:abstractNumId="123" w15:restartNumberingAfterBreak="0">
    <w:nsid w:val="423F3AFB"/>
    <w:multiLevelType w:val="hybridMultilevel"/>
    <w:tmpl w:val="374A7CCE"/>
    <w:lvl w:ilvl="0" w:tplc="DFD6C1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5" w15:restartNumberingAfterBreak="0">
    <w:nsid w:val="42A337F4"/>
    <w:multiLevelType w:val="hybridMultilevel"/>
    <w:tmpl w:val="227C3550"/>
    <w:lvl w:ilvl="0" w:tplc="89FE8152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6" w15:restartNumberingAfterBreak="0">
    <w:nsid w:val="42A56344"/>
    <w:multiLevelType w:val="hybridMultilevel"/>
    <w:tmpl w:val="ACC45620"/>
    <w:lvl w:ilvl="0" w:tplc="A48885D4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2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8" w15:restartNumberingAfterBreak="0">
    <w:nsid w:val="431828A4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0" w15:restartNumberingAfterBreak="0">
    <w:nsid w:val="43EA387B"/>
    <w:multiLevelType w:val="multilevel"/>
    <w:tmpl w:val="8EAE562C"/>
    <w:styleLink w:val="Styl21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1" w15:restartNumberingAfterBreak="0">
    <w:nsid w:val="46DE7034"/>
    <w:multiLevelType w:val="hybridMultilevel"/>
    <w:tmpl w:val="99A4A5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7380129"/>
    <w:multiLevelType w:val="multilevel"/>
    <w:tmpl w:val="102CCEEC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3" w15:restartNumberingAfterBreak="0">
    <w:nsid w:val="474434AD"/>
    <w:multiLevelType w:val="multilevel"/>
    <w:tmpl w:val="4ABA2EFE"/>
    <w:styleLink w:val="StylKonspektynumerowaneZlewej0cmWysunicie102cm5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ascii="Arial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ascii="Arial" w:hAnsi="Arial" w:cs="Arial" w:hint="default"/>
        <w:b/>
        <w:i w:val="0"/>
        <w:color w:val="auto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4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6" w15:restartNumberingAfterBreak="0">
    <w:nsid w:val="4B1B1CEA"/>
    <w:multiLevelType w:val="hybridMultilevel"/>
    <w:tmpl w:val="4F1EAF88"/>
    <w:lvl w:ilvl="0" w:tplc="91F0064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8" w15:restartNumberingAfterBreak="0">
    <w:nsid w:val="4C1E6A89"/>
    <w:multiLevelType w:val="multilevel"/>
    <w:tmpl w:val="C55265C8"/>
    <w:lvl w:ilvl="0">
      <w:start w:val="13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9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4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4E6A05E7"/>
    <w:multiLevelType w:val="hybridMultilevel"/>
    <w:tmpl w:val="31423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5048104E"/>
    <w:multiLevelType w:val="multilevel"/>
    <w:tmpl w:val="102CCEEC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4" w15:restartNumberingAfterBreak="0">
    <w:nsid w:val="50D07AC8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6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9" w15:restartNumberingAfterBreak="0">
    <w:nsid w:val="53484B0D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0" w15:restartNumberingAfterBreak="0">
    <w:nsid w:val="53AD6A5C"/>
    <w:multiLevelType w:val="hybridMultilevel"/>
    <w:tmpl w:val="2698F15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1" w15:restartNumberingAfterBreak="0">
    <w:nsid w:val="544F13A3"/>
    <w:multiLevelType w:val="hybridMultilevel"/>
    <w:tmpl w:val="1E6EB5CC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</w:lvl>
    <w:lvl w:ilvl="3" w:tplc="0415000F">
      <w:start w:val="1"/>
      <w:numFmt w:val="decimal"/>
      <w:lvlText w:val="%4."/>
      <w:lvlJc w:val="left"/>
      <w:pPr>
        <w:ind w:left="3241" w:hanging="360"/>
      </w:pPr>
    </w:lvl>
    <w:lvl w:ilvl="4" w:tplc="04150019">
      <w:start w:val="1"/>
      <w:numFmt w:val="lowerLetter"/>
      <w:lvlText w:val="%5."/>
      <w:lvlJc w:val="left"/>
      <w:pPr>
        <w:ind w:left="3961" w:hanging="360"/>
      </w:pPr>
    </w:lvl>
    <w:lvl w:ilvl="5" w:tplc="0415001B">
      <w:start w:val="1"/>
      <w:numFmt w:val="lowerRoman"/>
      <w:lvlText w:val="%6."/>
      <w:lvlJc w:val="right"/>
      <w:pPr>
        <w:ind w:left="4681" w:hanging="180"/>
      </w:pPr>
    </w:lvl>
    <w:lvl w:ilvl="6" w:tplc="0415000F">
      <w:start w:val="1"/>
      <w:numFmt w:val="decimal"/>
      <w:lvlText w:val="%7."/>
      <w:lvlJc w:val="left"/>
      <w:pPr>
        <w:ind w:left="5401" w:hanging="360"/>
      </w:pPr>
    </w:lvl>
    <w:lvl w:ilvl="7" w:tplc="04150019">
      <w:start w:val="1"/>
      <w:numFmt w:val="lowerLetter"/>
      <w:lvlText w:val="%8."/>
      <w:lvlJc w:val="left"/>
      <w:pPr>
        <w:ind w:left="6121" w:hanging="360"/>
      </w:pPr>
    </w:lvl>
    <w:lvl w:ilvl="8" w:tplc="0415001B">
      <w:start w:val="1"/>
      <w:numFmt w:val="lowerRoman"/>
      <w:lvlText w:val="%9."/>
      <w:lvlJc w:val="right"/>
      <w:pPr>
        <w:ind w:left="6841" w:hanging="180"/>
      </w:pPr>
    </w:lvl>
  </w:abstractNum>
  <w:abstractNum w:abstractNumId="152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53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54" w15:restartNumberingAfterBreak="0">
    <w:nsid w:val="55EB6E02"/>
    <w:multiLevelType w:val="hybridMultilevel"/>
    <w:tmpl w:val="482420F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5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6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8" w15:restartNumberingAfterBreak="0">
    <w:nsid w:val="5780041B"/>
    <w:multiLevelType w:val="hybridMultilevel"/>
    <w:tmpl w:val="4F6E87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58435674"/>
    <w:multiLevelType w:val="hybridMultilevel"/>
    <w:tmpl w:val="E8A6E10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1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591A707A"/>
    <w:multiLevelType w:val="hybridMultilevel"/>
    <w:tmpl w:val="926EF872"/>
    <w:lvl w:ilvl="0" w:tplc="F8A8D480">
      <w:start w:val="1"/>
      <w:numFmt w:val="decimal"/>
      <w:lvlText w:val="%1."/>
      <w:lvlJc w:val="left"/>
      <w:pPr>
        <w:ind w:left="790" w:hanging="430"/>
      </w:pPr>
      <w:rPr>
        <w:rFonts w:ascii="Arial" w:hAnsi="Arial" w:cs="Arial"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1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2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3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74" w15:restartNumberingAfterBreak="0">
    <w:nsid w:val="5EFC2EAD"/>
    <w:multiLevelType w:val="multilevel"/>
    <w:tmpl w:val="D3C01FA6"/>
    <w:lvl w:ilvl="0">
      <w:start w:val="1"/>
      <w:numFmt w:val="decimal"/>
      <w:lvlText w:val="%1."/>
      <w:lvlJc w:val="left"/>
      <w:pPr>
        <w:ind w:left="2629" w:hanging="360"/>
      </w:pPr>
      <w:rPr>
        <w:b w:val="0"/>
        <w:i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i w:val="0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5" w15:restartNumberingAfterBreak="0">
    <w:nsid w:val="60B3098D"/>
    <w:multiLevelType w:val="multilevel"/>
    <w:tmpl w:val="976812E8"/>
    <w:styleLink w:val="Styl3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6" w15:restartNumberingAfterBreak="0">
    <w:nsid w:val="60FB35D9"/>
    <w:multiLevelType w:val="multilevel"/>
    <w:tmpl w:val="48020944"/>
    <w:lvl w:ilvl="0">
      <w:start w:val="13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7" w15:restartNumberingAfterBreak="0">
    <w:nsid w:val="61496D11"/>
    <w:multiLevelType w:val="hybridMultilevel"/>
    <w:tmpl w:val="07908CF8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8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61D91039"/>
    <w:multiLevelType w:val="multilevel"/>
    <w:tmpl w:val="8ED8883E"/>
    <w:lvl w:ilvl="0">
      <w:start w:val="17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80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1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3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6" w15:restartNumberingAfterBreak="0">
    <w:nsid w:val="6B7C48E2"/>
    <w:multiLevelType w:val="hybridMultilevel"/>
    <w:tmpl w:val="85FC7A20"/>
    <w:styleLink w:val="StylKonspektynumerowaneZlewej0cmWysunicie102cm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87" w15:restartNumberingAfterBreak="0">
    <w:nsid w:val="6BEB571C"/>
    <w:multiLevelType w:val="hybridMultilevel"/>
    <w:tmpl w:val="50403A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6C5A1020"/>
    <w:multiLevelType w:val="hybridMultilevel"/>
    <w:tmpl w:val="F9DE56D0"/>
    <w:styleLink w:val="Styl34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9" w15:restartNumberingAfterBreak="0">
    <w:nsid w:val="6D291E8D"/>
    <w:multiLevelType w:val="hybridMultilevel"/>
    <w:tmpl w:val="851E6056"/>
    <w:lvl w:ilvl="0" w:tplc="47666106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9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1" w15:restartNumberingAfterBreak="0">
    <w:nsid w:val="6D6F1822"/>
    <w:multiLevelType w:val="singleLevel"/>
    <w:tmpl w:val="BF3876F4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92" w15:restartNumberingAfterBreak="0">
    <w:nsid w:val="6D71571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5" w15:restartNumberingAfterBreak="0">
    <w:nsid w:val="6E1431B6"/>
    <w:multiLevelType w:val="hybridMultilevel"/>
    <w:tmpl w:val="2D92C0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6EAF092E"/>
    <w:multiLevelType w:val="hybridMultilevel"/>
    <w:tmpl w:val="B900EDFA"/>
    <w:lvl w:ilvl="0" w:tplc="2242AA0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8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6F8812C2"/>
    <w:multiLevelType w:val="hybridMultilevel"/>
    <w:tmpl w:val="C4A22526"/>
    <w:lvl w:ilvl="0" w:tplc="8C26FC8A">
      <w:start w:val="2"/>
      <w:numFmt w:val="decimal"/>
      <w:lvlText w:val="%1."/>
      <w:lvlJc w:val="left"/>
      <w:pPr>
        <w:ind w:left="636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2" w15:restartNumberingAfterBreak="0">
    <w:nsid w:val="759E7D98"/>
    <w:multiLevelType w:val="multilevel"/>
    <w:tmpl w:val="12B06D6E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)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203" w15:restartNumberingAfterBreak="0">
    <w:nsid w:val="75D9556A"/>
    <w:multiLevelType w:val="hybridMultilevel"/>
    <w:tmpl w:val="94DAD94C"/>
    <w:lvl w:ilvl="0" w:tplc="5E4617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5" w15:restartNumberingAfterBreak="0">
    <w:nsid w:val="77415350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7" w15:restartNumberingAfterBreak="0">
    <w:nsid w:val="78052F31"/>
    <w:multiLevelType w:val="hybridMultilevel"/>
    <w:tmpl w:val="5BD0AB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9" w15:restartNumberingAfterBreak="0">
    <w:nsid w:val="7A3057FF"/>
    <w:multiLevelType w:val="hybridMultilevel"/>
    <w:tmpl w:val="7164670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0" w15:restartNumberingAfterBreak="0">
    <w:nsid w:val="7AE61812"/>
    <w:multiLevelType w:val="multilevel"/>
    <w:tmpl w:val="102CCEEC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1" w15:restartNumberingAfterBreak="0">
    <w:nsid w:val="7B400EFA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12" w15:restartNumberingAfterBreak="0">
    <w:nsid w:val="7BC51AEE"/>
    <w:multiLevelType w:val="hybridMultilevel"/>
    <w:tmpl w:val="85FC7A20"/>
    <w:styleLink w:val="MW2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13" w15:restartNumberingAfterBreak="0">
    <w:nsid w:val="7D254F18"/>
    <w:multiLevelType w:val="hybridMultilevel"/>
    <w:tmpl w:val="660EB7A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7D3F2D51"/>
    <w:multiLevelType w:val="multilevel"/>
    <w:tmpl w:val="87D0BC7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7" w15:restartNumberingAfterBreak="0">
    <w:nsid w:val="7E7763C5"/>
    <w:multiLevelType w:val="hybridMultilevel"/>
    <w:tmpl w:val="ABC4F53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8" w15:restartNumberingAfterBreak="0">
    <w:nsid w:val="7E846C6C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90107197">
    <w:abstractNumId w:val="97"/>
  </w:num>
  <w:num w:numId="2" w16cid:durableId="1299073545">
    <w:abstractNumId w:val="3"/>
  </w:num>
  <w:num w:numId="3" w16cid:durableId="1698234473">
    <w:abstractNumId w:val="26"/>
  </w:num>
  <w:num w:numId="4" w16cid:durableId="1085495323">
    <w:abstractNumId w:val="185"/>
  </w:num>
  <w:num w:numId="5" w16cid:durableId="1985040245">
    <w:abstractNumId w:val="206"/>
  </w:num>
  <w:num w:numId="6" w16cid:durableId="180435320">
    <w:abstractNumId w:val="172"/>
  </w:num>
  <w:num w:numId="7" w16cid:durableId="854423564">
    <w:abstractNumId w:val="0"/>
  </w:num>
  <w:num w:numId="8" w16cid:durableId="1793133744">
    <w:abstractNumId w:val="48"/>
  </w:num>
  <w:num w:numId="9" w16cid:durableId="2111729484">
    <w:abstractNumId w:val="1"/>
  </w:num>
  <w:num w:numId="10" w16cid:durableId="572661832">
    <w:abstractNumId w:val="137"/>
  </w:num>
  <w:num w:numId="11" w16cid:durableId="1570770355">
    <w:abstractNumId w:val="77"/>
  </w:num>
  <w:num w:numId="12" w16cid:durableId="956109520">
    <w:abstractNumId w:val="130"/>
  </w:num>
  <w:num w:numId="13" w16cid:durableId="817576880">
    <w:abstractNumId w:val="47"/>
  </w:num>
  <w:num w:numId="14" w16cid:durableId="1683167439">
    <w:abstractNumId w:val="175"/>
  </w:num>
  <w:num w:numId="15" w16cid:durableId="479612302">
    <w:abstractNumId w:val="93"/>
  </w:num>
  <w:num w:numId="16" w16cid:durableId="2134057230">
    <w:abstractNumId w:val="133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183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Arial" w:hAnsi="Arial" w:cs="Arial" w:hint="default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7" w16cid:durableId="394279275">
    <w:abstractNumId w:val="183"/>
  </w:num>
  <w:num w:numId="18" w16cid:durableId="1512379007">
    <w:abstractNumId w:val="213"/>
  </w:num>
  <w:num w:numId="19" w16cid:durableId="745151563">
    <w:abstractNumId w:val="188"/>
  </w:num>
  <w:num w:numId="20" w16cid:durableId="57479260">
    <w:abstractNumId w:val="2"/>
  </w:num>
  <w:num w:numId="21" w16cid:durableId="250623955">
    <w:abstractNumId w:val="99"/>
  </w:num>
  <w:num w:numId="22" w16cid:durableId="1393194236">
    <w:abstractNumId w:val="103"/>
  </w:num>
  <w:num w:numId="23" w16cid:durableId="1758554981">
    <w:abstractNumId w:val="208"/>
  </w:num>
  <w:num w:numId="24" w16cid:durableId="1562713775">
    <w:abstractNumId w:val="95"/>
  </w:num>
  <w:num w:numId="25" w16cid:durableId="1290622317">
    <w:abstractNumId w:val="90"/>
  </w:num>
  <w:num w:numId="26" w16cid:durableId="449129436">
    <w:abstractNumId w:val="173"/>
  </w:num>
  <w:num w:numId="27" w16cid:durableId="179664795">
    <w:abstractNumId w:val="180"/>
  </w:num>
  <w:num w:numId="28" w16cid:durableId="912004960">
    <w:abstractNumId w:val="94"/>
  </w:num>
  <w:num w:numId="29" w16cid:durableId="1877082112">
    <w:abstractNumId w:val="106"/>
  </w:num>
  <w:num w:numId="30" w16cid:durableId="138229646">
    <w:abstractNumId w:val="135"/>
  </w:num>
  <w:num w:numId="31" w16cid:durableId="157696441">
    <w:abstractNumId w:val="109"/>
  </w:num>
  <w:num w:numId="32" w16cid:durableId="454064115">
    <w:abstractNumId w:val="166"/>
    <w:lvlOverride w:ilvl="0">
      <w:startOverride w:val="1"/>
    </w:lvlOverride>
  </w:num>
  <w:num w:numId="33" w16cid:durableId="1196500105">
    <w:abstractNumId w:val="124"/>
    <w:lvlOverride w:ilvl="0">
      <w:startOverride w:val="1"/>
    </w:lvlOverride>
  </w:num>
  <w:num w:numId="34" w16cid:durableId="446042696">
    <w:abstractNumId w:val="125"/>
  </w:num>
  <w:num w:numId="35" w16cid:durableId="988827374">
    <w:abstractNumId w:val="178"/>
  </w:num>
  <w:num w:numId="36" w16cid:durableId="613102499">
    <w:abstractNumId w:val="89"/>
  </w:num>
  <w:num w:numId="37" w16cid:durableId="1791826201">
    <w:abstractNumId w:val="1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397367335">
    <w:abstractNumId w:val="67"/>
  </w:num>
  <w:num w:numId="39" w16cid:durableId="1675300903">
    <w:abstractNumId w:val="88"/>
  </w:num>
  <w:num w:numId="40" w16cid:durableId="1126122118">
    <w:abstractNumId w:val="152"/>
  </w:num>
  <w:num w:numId="41" w16cid:durableId="893005186">
    <w:abstractNumId w:val="85"/>
  </w:num>
  <w:num w:numId="42" w16cid:durableId="1953054569">
    <w:abstractNumId w:val="212"/>
  </w:num>
  <w:num w:numId="43" w16cid:durableId="65109378">
    <w:abstractNumId w:val="186"/>
  </w:num>
  <w:num w:numId="44" w16cid:durableId="2101098174">
    <w:abstractNumId w:val="40"/>
  </w:num>
  <w:num w:numId="45" w16cid:durableId="607662369">
    <w:abstractNumId w:val="147"/>
  </w:num>
  <w:num w:numId="46" w16cid:durableId="1299798095">
    <w:abstractNumId w:val="108"/>
  </w:num>
  <w:num w:numId="47" w16cid:durableId="260643620">
    <w:abstractNumId w:val="153"/>
  </w:num>
  <w:num w:numId="48" w16cid:durableId="434323912">
    <w:abstractNumId w:val="157"/>
  </w:num>
  <w:num w:numId="49" w16cid:durableId="1104961799">
    <w:abstractNumId w:val="47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0" w16cid:durableId="260066181">
    <w:abstractNumId w:val="204"/>
  </w:num>
  <w:num w:numId="51" w16cid:durableId="124396451">
    <w:abstractNumId w:val="146"/>
  </w:num>
  <w:num w:numId="52" w16cid:durableId="1317225918">
    <w:abstractNumId w:val="123"/>
  </w:num>
  <w:num w:numId="53" w16cid:durableId="410812074">
    <w:abstractNumId w:val="83"/>
  </w:num>
  <w:num w:numId="54" w16cid:durableId="1956983576">
    <w:abstractNumId w:val="118"/>
  </w:num>
  <w:num w:numId="55" w16cid:durableId="810631049">
    <w:abstractNumId w:val="80"/>
  </w:num>
  <w:num w:numId="56" w16cid:durableId="388967954">
    <w:abstractNumId w:val="133"/>
  </w:num>
  <w:num w:numId="57" w16cid:durableId="1485319578">
    <w:abstractNumId w:val="13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86" w:hanging="360"/>
        </w:pPr>
        <w:rPr>
          <w:rFonts w:ascii="Arial" w:hAnsi="Arial" w:cs="Arial" w:hint="default"/>
          <w:b w:val="0"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5" w:hanging="720"/>
        </w:pPr>
        <w:rPr>
          <w:rFonts w:ascii="Arial" w:hAnsi="Arial" w:cs="Arial" w:hint="default"/>
          <w:b w:val="0"/>
          <w:bCs/>
          <w:i w:val="0"/>
          <w:color w:val="auto"/>
          <w:sz w:val="22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bCs w:val="0"/>
          <w:sz w:val="22"/>
          <w:szCs w:val="22"/>
        </w:rPr>
      </w:lvl>
    </w:lvlOverride>
  </w:num>
  <w:num w:numId="58" w16cid:durableId="612202443">
    <w:abstractNumId w:val="133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59" w16cid:durableId="350423743">
    <w:abstractNumId w:val="13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86" w:hanging="360"/>
        </w:pPr>
        <w:rPr>
          <w:rFonts w:ascii="Arial" w:hAnsi="Arial" w:cs="Arial" w:hint="default"/>
          <w:b w:val="0"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138" w:hanging="720"/>
        </w:pPr>
        <w:rPr>
          <w:rFonts w:ascii="Arial" w:hAnsi="Arial" w:cs="Arial" w:hint="default"/>
          <w:b w:val="0"/>
          <w:bCs/>
          <w:i w:val="0"/>
          <w:color w:val="auto"/>
          <w:sz w:val="22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/>
          <w:bCs w:val="0"/>
          <w:sz w:val="22"/>
          <w:szCs w:val="22"/>
        </w:rPr>
      </w:lvl>
    </w:lvlOverride>
  </w:num>
  <w:num w:numId="60" w16cid:durableId="732200170">
    <w:abstractNumId w:val="13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86" w:hanging="360"/>
        </w:pPr>
        <w:rPr>
          <w:rFonts w:ascii="Arial" w:hAnsi="Arial" w:cs="Arial" w:hint="default"/>
          <w:b w:val="0"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713" w:hanging="720"/>
        </w:pPr>
        <w:rPr>
          <w:rFonts w:ascii="Arial" w:hAnsi="Arial" w:cs="Arial" w:hint="default"/>
          <w:b w:val="0"/>
          <w:bCs/>
          <w:i w:val="0"/>
          <w:color w:val="auto"/>
          <w:sz w:val="22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bCs/>
          <w:sz w:val="22"/>
          <w:szCs w:val="22"/>
        </w:rPr>
      </w:lvl>
    </w:lvlOverride>
  </w:num>
  <w:num w:numId="61" w16cid:durableId="957875824">
    <w:abstractNumId w:val="13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86" w:hanging="360"/>
        </w:pPr>
        <w:rPr>
          <w:rFonts w:ascii="Arial" w:hAnsi="Arial" w:cs="Arial" w:hint="default"/>
          <w:b w:val="0"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997" w:hanging="720"/>
        </w:pPr>
        <w:rPr>
          <w:rFonts w:ascii="Arial" w:hAnsi="Arial" w:cs="Arial" w:hint="default"/>
          <w:b w:val="0"/>
          <w:bCs w:val="0"/>
          <w:i w:val="0"/>
          <w:color w:val="auto"/>
          <w:sz w:val="22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/>
          <w:bCs w:val="0"/>
          <w:sz w:val="22"/>
          <w:szCs w:val="22"/>
        </w:rPr>
      </w:lvl>
    </w:lvlOverride>
  </w:num>
  <w:num w:numId="62" w16cid:durableId="1324358172">
    <w:abstractNumId w:val="74"/>
  </w:num>
  <w:num w:numId="63" w16cid:durableId="1993441020">
    <w:abstractNumId w:val="61"/>
  </w:num>
  <w:num w:numId="64" w16cid:durableId="36977663">
    <w:abstractNumId w:val="55"/>
  </w:num>
  <w:num w:numId="65" w16cid:durableId="834344598">
    <w:abstractNumId w:val="119"/>
  </w:num>
  <w:num w:numId="66" w16cid:durableId="323169622">
    <w:abstractNumId w:val="126"/>
  </w:num>
  <w:num w:numId="67" w16cid:durableId="408620125">
    <w:abstractNumId w:val="191"/>
  </w:num>
  <w:num w:numId="68" w16cid:durableId="111752721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12596349">
    <w:abstractNumId w:val="203"/>
  </w:num>
  <w:num w:numId="70" w16cid:durableId="507906466">
    <w:abstractNumId w:val="101"/>
  </w:num>
  <w:num w:numId="71" w16cid:durableId="356077574">
    <w:abstractNumId w:val="70"/>
  </w:num>
  <w:num w:numId="72" w16cid:durableId="1237786594">
    <w:abstractNumId w:val="111"/>
  </w:num>
  <w:num w:numId="73" w16cid:durableId="1050878641">
    <w:abstractNumId w:val="64"/>
  </w:num>
  <w:num w:numId="74" w16cid:durableId="560289707">
    <w:abstractNumId w:val="78"/>
  </w:num>
  <w:num w:numId="75" w16cid:durableId="1852452854">
    <w:abstractNumId w:val="63"/>
  </w:num>
  <w:num w:numId="76" w16cid:durableId="827789056">
    <w:abstractNumId w:val="160"/>
  </w:num>
  <w:num w:numId="77" w16cid:durableId="708185491">
    <w:abstractNumId w:val="104"/>
  </w:num>
  <w:num w:numId="78" w16cid:durableId="51773692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 w16cid:durableId="952594117">
    <w:abstractNumId w:val="1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792553806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1272316572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932590765">
    <w:abstractNumId w:val="1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 w16cid:durableId="703821863">
    <w:abstractNumId w:val="1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741222946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 w16cid:durableId="1643194419">
    <w:abstractNumId w:val="1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16987887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831945101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204489637">
    <w:abstractNumId w:val="1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2058508679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157457276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 w16cid:durableId="136409620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 w16cid:durableId="49234889">
    <w:abstractNumId w:val="2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1640645233">
    <w:abstractNumId w:val="20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1875269649">
    <w:abstractNumId w:val="159"/>
  </w:num>
  <w:num w:numId="95" w16cid:durableId="1832060202">
    <w:abstractNumId w:val="131"/>
  </w:num>
  <w:num w:numId="96" w16cid:durableId="1082533676">
    <w:abstractNumId w:val="199"/>
  </w:num>
  <w:num w:numId="97" w16cid:durableId="1928155405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 w16cid:durableId="837621192">
    <w:abstractNumId w:val="45"/>
  </w:num>
  <w:num w:numId="99" w16cid:durableId="175577830">
    <w:abstractNumId w:val="158"/>
  </w:num>
  <w:num w:numId="100" w16cid:durableId="1281112723">
    <w:abstractNumId w:val="187"/>
  </w:num>
  <w:num w:numId="101" w16cid:durableId="1812097378">
    <w:abstractNumId w:val="174"/>
  </w:num>
  <w:num w:numId="102" w16cid:durableId="477766442">
    <w:abstractNumId w:val="214"/>
  </w:num>
  <w:num w:numId="103" w16cid:durableId="600338696">
    <w:abstractNumId w:val="53"/>
  </w:num>
  <w:num w:numId="104" w16cid:durableId="1068116124">
    <w:abstractNumId w:val="207"/>
  </w:num>
  <w:num w:numId="105" w16cid:durableId="2121490917">
    <w:abstractNumId w:val="177"/>
  </w:num>
  <w:num w:numId="106" w16cid:durableId="1096243024">
    <w:abstractNumId w:val="91"/>
  </w:num>
  <w:num w:numId="107" w16cid:durableId="851339887">
    <w:abstractNumId w:val="105"/>
  </w:num>
  <w:num w:numId="108" w16cid:durableId="727266781">
    <w:abstractNumId w:val="210"/>
  </w:num>
  <w:num w:numId="109" w16cid:durableId="622732542">
    <w:abstractNumId w:val="132"/>
  </w:num>
  <w:num w:numId="110" w16cid:durableId="487792596">
    <w:abstractNumId w:val="143"/>
  </w:num>
  <w:num w:numId="111" w16cid:durableId="2056467883">
    <w:abstractNumId w:val="202"/>
  </w:num>
  <w:num w:numId="112" w16cid:durableId="2137096156">
    <w:abstractNumId w:val="102"/>
  </w:num>
  <w:num w:numId="113" w16cid:durableId="1800952605">
    <w:abstractNumId w:val="195"/>
  </w:num>
  <w:num w:numId="114" w16cid:durableId="1107966347">
    <w:abstractNumId w:val="92"/>
  </w:num>
  <w:num w:numId="115" w16cid:durableId="1697804025">
    <w:abstractNumId w:val="196"/>
  </w:num>
  <w:num w:numId="116" w16cid:durableId="1216552948">
    <w:abstractNumId w:val="98"/>
  </w:num>
  <w:num w:numId="117" w16cid:durableId="873663245">
    <w:abstractNumId w:val="75"/>
  </w:num>
  <w:num w:numId="118" w16cid:durableId="1712144961">
    <w:abstractNumId w:val="60"/>
  </w:num>
  <w:num w:numId="119" w16cid:durableId="1280527723">
    <w:abstractNumId w:val="168"/>
  </w:num>
  <w:num w:numId="120" w16cid:durableId="594705596">
    <w:abstractNumId w:val="115"/>
  </w:num>
  <w:num w:numId="121" w16cid:durableId="1187869705">
    <w:abstractNumId w:val="162"/>
  </w:num>
  <w:num w:numId="122" w16cid:durableId="2072534578">
    <w:abstractNumId w:val="161"/>
  </w:num>
  <w:num w:numId="123" w16cid:durableId="925071313">
    <w:abstractNumId w:val="141"/>
  </w:num>
  <w:num w:numId="124" w16cid:durableId="884483843">
    <w:abstractNumId w:val="136"/>
  </w:num>
  <w:num w:numId="125" w16cid:durableId="783381720">
    <w:abstractNumId w:val="181"/>
  </w:num>
  <w:num w:numId="126" w16cid:durableId="667559750">
    <w:abstractNumId w:val="164"/>
  </w:num>
  <w:num w:numId="127" w16cid:durableId="1273169612">
    <w:abstractNumId w:val="142"/>
  </w:num>
  <w:num w:numId="128" w16cid:durableId="929385908">
    <w:abstractNumId w:val="43"/>
  </w:num>
  <w:num w:numId="129" w16cid:durableId="366151279">
    <w:abstractNumId w:val="134"/>
  </w:num>
  <w:num w:numId="130" w16cid:durableId="322389701">
    <w:abstractNumId w:val="114"/>
  </w:num>
  <w:num w:numId="131" w16cid:durableId="580136488">
    <w:abstractNumId w:val="198"/>
  </w:num>
  <w:num w:numId="132" w16cid:durableId="172456800">
    <w:abstractNumId w:val="139"/>
  </w:num>
  <w:num w:numId="133" w16cid:durableId="1440445549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 w16cid:durableId="968125319">
    <w:abstractNumId w:val="73"/>
  </w:num>
  <w:num w:numId="135" w16cid:durableId="1409305968">
    <w:abstractNumId w:val="100"/>
  </w:num>
  <w:num w:numId="136" w16cid:durableId="1572733838">
    <w:abstractNumId w:val="218"/>
  </w:num>
  <w:num w:numId="137" w16cid:durableId="2041122899">
    <w:abstractNumId w:val="68"/>
  </w:num>
  <w:num w:numId="138" w16cid:durableId="1802114632">
    <w:abstractNumId w:val="150"/>
  </w:num>
  <w:num w:numId="139" w16cid:durableId="1944460151">
    <w:abstractNumId w:val="122"/>
  </w:num>
  <w:num w:numId="140" w16cid:durableId="1986887003">
    <w:abstractNumId w:val="154"/>
  </w:num>
  <w:num w:numId="141" w16cid:durableId="1951735540">
    <w:abstractNumId w:val="96"/>
  </w:num>
  <w:num w:numId="142" w16cid:durableId="338122705">
    <w:abstractNumId w:val="209"/>
  </w:num>
  <w:num w:numId="143" w16cid:durableId="1207988860">
    <w:abstractNumId w:val="128"/>
  </w:num>
  <w:num w:numId="144" w16cid:durableId="439957198">
    <w:abstractNumId w:val="217"/>
  </w:num>
  <w:num w:numId="145" w16cid:durableId="1739862975">
    <w:abstractNumId w:val="56"/>
  </w:num>
  <w:num w:numId="146" w16cid:durableId="1179613154">
    <w:abstractNumId w:val="13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314" w:hanging="360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88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147" w16cid:durableId="1823085963">
    <w:abstractNumId w:val="37"/>
  </w:num>
  <w:num w:numId="148" w16cid:durableId="1943101069">
    <w:abstractNumId w:val="110"/>
  </w:num>
  <w:num w:numId="149" w16cid:durableId="1314330300">
    <w:abstractNumId w:val="176"/>
  </w:num>
  <w:num w:numId="150" w16cid:durableId="941574862">
    <w:abstractNumId w:val="117"/>
  </w:num>
  <w:num w:numId="151" w16cid:durableId="1265530987">
    <w:abstractNumId w:val="54"/>
  </w:num>
  <w:num w:numId="152" w16cid:durableId="501243949">
    <w:abstractNumId w:val="179"/>
  </w:num>
  <w:num w:numId="153" w16cid:durableId="515467486">
    <w:abstractNumId w:val="138"/>
  </w:num>
  <w:numIdMacAtCleanup w:val="1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1C9B"/>
    <w:rsid w:val="000026A2"/>
    <w:rsid w:val="000026A4"/>
    <w:rsid w:val="000026BB"/>
    <w:rsid w:val="00002978"/>
    <w:rsid w:val="00002A46"/>
    <w:rsid w:val="0000347C"/>
    <w:rsid w:val="0000366B"/>
    <w:rsid w:val="0000385F"/>
    <w:rsid w:val="0000386D"/>
    <w:rsid w:val="00003E55"/>
    <w:rsid w:val="0000460D"/>
    <w:rsid w:val="00004ACA"/>
    <w:rsid w:val="0000576A"/>
    <w:rsid w:val="000066A1"/>
    <w:rsid w:val="00006B23"/>
    <w:rsid w:val="00006C63"/>
    <w:rsid w:val="00006E03"/>
    <w:rsid w:val="00007383"/>
    <w:rsid w:val="00007527"/>
    <w:rsid w:val="000075C5"/>
    <w:rsid w:val="00007726"/>
    <w:rsid w:val="00007AED"/>
    <w:rsid w:val="00007D6B"/>
    <w:rsid w:val="000106F5"/>
    <w:rsid w:val="00010704"/>
    <w:rsid w:val="00010A69"/>
    <w:rsid w:val="00011146"/>
    <w:rsid w:val="00011A84"/>
    <w:rsid w:val="00011EA9"/>
    <w:rsid w:val="00011FC5"/>
    <w:rsid w:val="00012103"/>
    <w:rsid w:val="00012272"/>
    <w:rsid w:val="0001231C"/>
    <w:rsid w:val="00012452"/>
    <w:rsid w:val="0001264F"/>
    <w:rsid w:val="00012694"/>
    <w:rsid w:val="0001304E"/>
    <w:rsid w:val="000132C5"/>
    <w:rsid w:val="000135E6"/>
    <w:rsid w:val="00013877"/>
    <w:rsid w:val="000138A7"/>
    <w:rsid w:val="0001390E"/>
    <w:rsid w:val="00013B3D"/>
    <w:rsid w:val="00013E79"/>
    <w:rsid w:val="000149A0"/>
    <w:rsid w:val="000149D2"/>
    <w:rsid w:val="000152F3"/>
    <w:rsid w:val="00015774"/>
    <w:rsid w:val="00015B70"/>
    <w:rsid w:val="00015E71"/>
    <w:rsid w:val="00016105"/>
    <w:rsid w:val="0001640C"/>
    <w:rsid w:val="00016B84"/>
    <w:rsid w:val="00016F19"/>
    <w:rsid w:val="00017156"/>
    <w:rsid w:val="00017737"/>
    <w:rsid w:val="000179B1"/>
    <w:rsid w:val="00017C22"/>
    <w:rsid w:val="00020282"/>
    <w:rsid w:val="0002051C"/>
    <w:rsid w:val="00020793"/>
    <w:rsid w:val="00020D91"/>
    <w:rsid w:val="00021023"/>
    <w:rsid w:val="0002132E"/>
    <w:rsid w:val="00021653"/>
    <w:rsid w:val="00021B91"/>
    <w:rsid w:val="000228AF"/>
    <w:rsid w:val="00022AB0"/>
    <w:rsid w:val="00022EF1"/>
    <w:rsid w:val="0002323A"/>
    <w:rsid w:val="00023CC3"/>
    <w:rsid w:val="0002478E"/>
    <w:rsid w:val="000247E7"/>
    <w:rsid w:val="00024B86"/>
    <w:rsid w:val="000250F7"/>
    <w:rsid w:val="00025539"/>
    <w:rsid w:val="00025A2E"/>
    <w:rsid w:val="00025ACD"/>
    <w:rsid w:val="00025CFA"/>
    <w:rsid w:val="00026088"/>
    <w:rsid w:val="000268BC"/>
    <w:rsid w:val="00027771"/>
    <w:rsid w:val="00027897"/>
    <w:rsid w:val="00027CCC"/>
    <w:rsid w:val="00030C9B"/>
    <w:rsid w:val="00030F72"/>
    <w:rsid w:val="00030F8F"/>
    <w:rsid w:val="000312AC"/>
    <w:rsid w:val="000312D5"/>
    <w:rsid w:val="000313C0"/>
    <w:rsid w:val="000313D4"/>
    <w:rsid w:val="00031447"/>
    <w:rsid w:val="0003162D"/>
    <w:rsid w:val="00031631"/>
    <w:rsid w:val="0003179B"/>
    <w:rsid w:val="00031904"/>
    <w:rsid w:val="00031A6D"/>
    <w:rsid w:val="00031B88"/>
    <w:rsid w:val="00031F69"/>
    <w:rsid w:val="000320DD"/>
    <w:rsid w:val="000322B1"/>
    <w:rsid w:val="00032D24"/>
    <w:rsid w:val="00033218"/>
    <w:rsid w:val="000339AB"/>
    <w:rsid w:val="00033A9A"/>
    <w:rsid w:val="00033B14"/>
    <w:rsid w:val="00033D0B"/>
    <w:rsid w:val="00033E79"/>
    <w:rsid w:val="0003419D"/>
    <w:rsid w:val="000345D7"/>
    <w:rsid w:val="0003477D"/>
    <w:rsid w:val="000348A3"/>
    <w:rsid w:val="00034B03"/>
    <w:rsid w:val="00035349"/>
    <w:rsid w:val="000353FB"/>
    <w:rsid w:val="000359E5"/>
    <w:rsid w:val="00035AF8"/>
    <w:rsid w:val="00036450"/>
    <w:rsid w:val="00036669"/>
    <w:rsid w:val="000366CE"/>
    <w:rsid w:val="00036882"/>
    <w:rsid w:val="00036AF2"/>
    <w:rsid w:val="000373B7"/>
    <w:rsid w:val="00037BDB"/>
    <w:rsid w:val="00037E2E"/>
    <w:rsid w:val="000407FD"/>
    <w:rsid w:val="000411E7"/>
    <w:rsid w:val="00041852"/>
    <w:rsid w:val="0004196A"/>
    <w:rsid w:val="00041B66"/>
    <w:rsid w:val="00041BD7"/>
    <w:rsid w:val="00041C8C"/>
    <w:rsid w:val="00042308"/>
    <w:rsid w:val="000426E9"/>
    <w:rsid w:val="00042CD5"/>
    <w:rsid w:val="00042F73"/>
    <w:rsid w:val="000436FC"/>
    <w:rsid w:val="000445A4"/>
    <w:rsid w:val="000449ED"/>
    <w:rsid w:val="00044A32"/>
    <w:rsid w:val="00044ACE"/>
    <w:rsid w:val="00044B6A"/>
    <w:rsid w:val="00044B81"/>
    <w:rsid w:val="00044C84"/>
    <w:rsid w:val="00044D55"/>
    <w:rsid w:val="0004508B"/>
    <w:rsid w:val="00045260"/>
    <w:rsid w:val="000459C0"/>
    <w:rsid w:val="00046023"/>
    <w:rsid w:val="000462B1"/>
    <w:rsid w:val="000463F1"/>
    <w:rsid w:val="00046923"/>
    <w:rsid w:val="0004698C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2084"/>
    <w:rsid w:val="0005248B"/>
    <w:rsid w:val="00053795"/>
    <w:rsid w:val="0005389A"/>
    <w:rsid w:val="00053BCB"/>
    <w:rsid w:val="00053E9C"/>
    <w:rsid w:val="0005415E"/>
    <w:rsid w:val="000542E8"/>
    <w:rsid w:val="0005454B"/>
    <w:rsid w:val="0005517F"/>
    <w:rsid w:val="00055609"/>
    <w:rsid w:val="000556E3"/>
    <w:rsid w:val="000566C3"/>
    <w:rsid w:val="00056ADA"/>
    <w:rsid w:val="00056E22"/>
    <w:rsid w:val="00057137"/>
    <w:rsid w:val="000571F0"/>
    <w:rsid w:val="00057634"/>
    <w:rsid w:val="000578FB"/>
    <w:rsid w:val="00057D6B"/>
    <w:rsid w:val="000605D3"/>
    <w:rsid w:val="00060807"/>
    <w:rsid w:val="00060B7F"/>
    <w:rsid w:val="00060D49"/>
    <w:rsid w:val="00061043"/>
    <w:rsid w:val="000616E9"/>
    <w:rsid w:val="00061DD6"/>
    <w:rsid w:val="000624BE"/>
    <w:rsid w:val="00062A25"/>
    <w:rsid w:val="00062E1D"/>
    <w:rsid w:val="00062FE7"/>
    <w:rsid w:val="0006379D"/>
    <w:rsid w:val="00063B7F"/>
    <w:rsid w:val="00063CAD"/>
    <w:rsid w:val="000642BF"/>
    <w:rsid w:val="000657DE"/>
    <w:rsid w:val="00065B01"/>
    <w:rsid w:val="000660A8"/>
    <w:rsid w:val="00066118"/>
    <w:rsid w:val="00066329"/>
    <w:rsid w:val="0006661D"/>
    <w:rsid w:val="00066D1C"/>
    <w:rsid w:val="00066EA5"/>
    <w:rsid w:val="0006736F"/>
    <w:rsid w:val="00067564"/>
    <w:rsid w:val="00067711"/>
    <w:rsid w:val="000677EE"/>
    <w:rsid w:val="00067C2E"/>
    <w:rsid w:val="00067D2F"/>
    <w:rsid w:val="00070155"/>
    <w:rsid w:val="000705C9"/>
    <w:rsid w:val="00070AB5"/>
    <w:rsid w:val="00071253"/>
    <w:rsid w:val="000713C1"/>
    <w:rsid w:val="00071A50"/>
    <w:rsid w:val="00071AC9"/>
    <w:rsid w:val="00071ED2"/>
    <w:rsid w:val="0007208B"/>
    <w:rsid w:val="000720AF"/>
    <w:rsid w:val="000726E9"/>
    <w:rsid w:val="000727D0"/>
    <w:rsid w:val="0007310E"/>
    <w:rsid w:val="000739D2"/>
    <w:rsid w:val="00073A76"/>
    <w:rsid w:val="00074084"/>
    <w:rsid w:val="00074828"/>
    <w:rsid w:val="00074B78"/>
    <w:rsid w:val="00074E19"/>
    <w:rsid w:val="00075821"/>
    <w:rsid w:val="00075880"/>
    <w:rsid w:val="0007590C"/>
    <w:rsid w:val="0007591C"/>
    <w:rsid w:val="00075F70"/>
    <w:rsid w:val="00076898"/>
    <w:rsid w:val="00077223"/>
    <w:rsid w:val="00077E97"/>
    <w:rsid w:val="0008028A"/>
    <w:rsid w:val="00080CD6"/>
    <w:rsid w:val="0008101D"/>
    <w:rsid w:val="00081107"/>
    <w:rsid w:val="0008141D"/>
    <w:rsid w:val="00081443"/>
    <w:rsid w:val="00081FAF"/>
    <w:rsid w:val="0008310E"/>
    <w:rsid w:val="00083AB1"/>
    <w:rsid w:val="00083BF2"/>
    <w:rsid w:val="00083D39"/>
    <w:rsid w:val="0008485B"/>
    <w:rsid w:val="00084A70"/>
    <w:rsid w:val="00084B9B"/>
    <w:rsid w:val="00084EB4"/>
    <w:rsid w:val="00085013"/>
    <w:rsid w:val="00085FF1"/>
    <w:rsid w:val="0008630E"/>
    <w:rsid w:val="0008643D"/>
    <w:rsid w:val="00086AB3"/>
    <w:rsid w:val="00086EAB"/>
    <w:rsid w:val="00086ED5"/>
    <w:rsid w:val="00087273"/>
    <w:rsid w:val="000875A1"/>
    <w:rsid w:val="000877EE"/>
    <w:rsid w:val="00087C99"/>
    <w:rsid w:val="00087CB8"/>
    <w:rsid w:val="00087DC1"/>
    <w:rsid w:val="0009007D"/>
    <w:rsid w:val="00090E94"/>
    <w:rsid w:val="00091061"/>
    <w:rsid w:val="0009125B"/>
    <w:rsid w:val="0009172C"/>
    <w:rsid w:val="000917F7"/>
    <w:rsid w:val="00092602"/>
    <w:rsid w:val="00092BD3"/>
    <w:rsid w:val="00092F5B"/>
    <w:rsid w:val="000930B7"/>
    <w:rsid w:val="0009320C"/>
    <w:rsid w:val="00093457"/>
    <w:rsid w:val="00093EDD"/>
    <w:rsid w:val="00093F7B"/>
    <w:rsid w:val="00094145"/>
    <w:rsid w:val="000943E0"/>
    <w:rsid w:val="00094917"/>
    <w:rsid w:val="00094AA1"/>
    <w:rsid w:val="00094CFB"/>
    <w:rsid w:val="00094F2A"/>
    <w:rsid w:val="00094F8B"/>
    <w:rsid w:val="000950C0"/>
    <w:rsid w:val="0009585B"/>
    <w:rsid w:val="00095915"/>
    <w:rsid w:val="00095ACE"/>
    <w:rsid w:val="00095DFB"/>
    <w:rsid w:val="0009636A"/>
    <w:rsid w:val="000965B4"/>
    <w:rsid w:val="00096614"/>
    <w:rsid w:val="00096645"/>
    <w:rsid w:val="000972BC"/>
    <w:rsid w:val="00097734"/>
    <w:rsid w:val="000978C7"/>
    <w:rsid w:val="00097ED3"/>
    <w:rsid w:val="00097F09"/>
    <w:rsid w:val="000A0995"/>
    <w:rsid w:val="000A0B1E"/>
    <w:rsid w:val="000A1345"/>
    <w:rsid w:val="000A13A2"/>
    <w:rsid w:val="000A1762"/>
    <w:rsid w:val="000A219E"/>
    <w:rsid w:val="000A21C2"/>
    <w:rsid w:val="000A2517"/>
    <w:rsid w:val="000A2947"/>
    <w:rsid w:val="000A2A22"/>
    <w:rsid w:val="000A321B"/>
    <w:rsid w:val="000A339F"/>
    <w:rsid w:val="000A3844"/>
    <w:rsid w:val="000A3CCF"/>
    <w:rsid w:val="000A3CDF"/>
    <w:rsid w:val="000A3E58"/>
    <w:rsid w:val="000A405B"/>
    <w:rsid w:val="000A4450"/>
    <w:rsid w:val="000A4786"/>
    <w:rsid w:val="000A48EE"/>
    <w:rsid w:val="000A4935"/>
    <w:rsid w:val="000A4C5B"/>
    <w:rsid w:val="000A5784"/>
    <w:rsid w:val="000A57D5"/>
    <w:rsid w:val="000A5E40"/>
    <w:rsid w:val="000A603A"/>
    <w:rsid w:val="000A618E"/>
    <w:rsid w:val="000A63A9"/>
    <w:rsid w:val="000A65E8"/>
    <w:rsid w:val="000A68BB"/>
    <w:rsid w:val="000A6A57"/>
    <w:rsid w:val="000A6E1F"/>
    <w:rsid w:val="000A6EC9"/>
    <w:rsid w:val="000A6EE3"/>
    <w:rsid w:val="000A71F6"/>
    <w:rsid w:val="000A7AB6"/>
    <w:rsid w:val="000A7DE5"/>
    <w:rsid w:val="000B044F"/>
    <w:rsid w:val="000B0800"/>
    <w:rsid w:val="000B0F61"/>
    <w:rsid w:val="000B1032"/>
    <w:rsid w:val="000B10C0"/>
    <w:rsid w:val="000B1288"/>
    <w:rsid w:val="000B13C2"/>
    <w:rsid w:val="000B26F4"/>
    <w:rsid w:val="000B29F5"/>
    <w:rsid w:val="000B2D06"/>
    <w:rsid w:val="000B2DDF"/>
    <w:rsid w:val="000B2EBB"/>
    <w:rsid w:val="000B3702"/>
    <w:rsid w:val="000B382F"/>
    <w:rsid w:val="000B38F1"/>
    <w:rsid w:val="000B3C91"/>
    <w:rsid w:val="000B3E73"/>
    <w:rsid w:val="000B44DA"/>
    <w:rsid w:val="000B46BB"/>
    <w:rsid w:val="000B5A83"/>
    <w:rsid w:val="000B5DA2"/>
    <w:rsid w:val="000B5EB5"/>
    <w:rsid w:val="000B6285"/>
    <w:rsid w:val="000B63BB"/>
    <w:rsid w:val="000B6893"/>
    <w:rsid w:val="000B7536"/>
    <w:rsid w:val="000B7597"/>
    <w:rsid w:val="000B7CEC"/>
    <w:rsid w:val="000B7CF5"/>
    <w:rsid w:val="000B7D86"/>
    <w:rsid w:val="000C0348"/>
    <w:rsid w:val="000C0BAA"/>
    <w:rsid w:val="000C1248"/>
    <w:rsid w:val="000C13E3"/>
    <w:rsid w:val="000C162E"/>
    <w:rsid w:val="000C1839"/>
    <w:rsid w:val="000C1896"/>
    <w:rsid w:val="000C22AA"/>
    <w:rsid w:val="000C281E"/>
    <w:rsid w:val="000C2B3B"/>
    <w:rsid w:val="000C2C95"/>
    <w:rsid w:val="000C341E"/>
    <w:rsid w:val="000C357B"/>
    <w:rsid w:val="000C35FE"/>
    <w:rsid w:val="000C3B66"/>
    <w:rsid w:val="000C3F54"/>
    <w:rsid w:val="000C4134"/>
    <w:rsid w:val="000C4FC5"/>
    <w:rsid w:val="000C5494"/>
    <w:rsid w:val="000C54D9"/>
    <w:rsid w:val="000C55BD"/>
    <w:rsid w:val="000C5A54"/>
    <w:rsid w:val="000C5B78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62B"/>
    <w:rsid w:val="000D0B4C"/>
    <w:rsid w:val="000D0E7F"/>
    <w:rsid w:val="000D0FDB"/>
    <w:rsid w:val="000D1194"/>
    <w:rsid w:val="000D12D8"/>
    <w:rsid w:val="000D2360"/>
    <w:rsid w:val="000D25B2"/>
    <w:rsid w:val="000D26E7"/>
    <w:rsid w:val="000D2A3F"/>
    <w:rsid w:val="000D2CB0"/>
    <w:rsid w:val="000D2F22"/>
    <w:rsid w:val="000D3433"/>
    <w:rsid w:val="000D369E"/>
    <w:rsid w:val="000D38C9"/>
    <w:rsid w:val="000D43EA"/>
    <w:rsid w:val="000D4897"/>
    <w:rsid w:val="000D55FF"/>
    <w:rsid w:val="000D5B82"/>
    <w:rsid w:val="000D5E98"/>
    <w:rsid w:val="000D6110"/>
    <w:rsid w:val="000D621A"/>
    <w:rsid w:val="000D6A1F"/>
    <w:rsid w:val="000D6D05"/>
    <w:rsid w:val="000D6F76"/>
    <w:rsid w:val="000D7522"/>
    <w:rsid w:val="000D7639"/>
    <w:rsid w:val="000D7F62"/>
    <w:rsid w:val="000E06E5"/>
    <w:rsid w:val="000E0A86"/>
    <w:rsid w:val="000E0B40"/>
    <w:rsid w:val="000E17B5"/>
    <w:rsid w:val="000E18D5"/>
    <w:rsid w:val="000E1D0A"/>
    <w:rsid w:val="000E1E84"/>
    <w:rsid w:val="000E1F8C"/>
    <w:rsid w:val="000E386F"/>
    <w:rsid w:val="000E454F"/>
    <w:rsid w:val="000E4B1A"/>
    <w:rsid w:val="000E4B9E"/>
    <w:rsid w:val="000E4D72"/>
    <w:rsid w:val="000E4F72"/>
    <w:rsid w:val="000E5413"/>
    <w:rsid w:val="000E5867"/>
    <w:rsid w:val="000E5D2B"/>
    <w:rsid w:val="000E60E1"/>
    <w:rsid w:val="000E65A8"/>
    <w:rsid w:val="000E686D"/>
    <w:rsid w:val="000E6A19"/>
    <w:rsid w:val="000E6FFC"/>
    <w:rsid w:val="000E7612"/>
    <w:rsid w:val="000E79A8"/>
    <w:rsid w:val="000F0338"/>
    <w:rsid w:val="000F03D8"/>
    <w:rsid w:val="000F0EEA"/>
    <w:rsid w:val="000F0FD4"/>
    <w:rsid w:val="000F1647"/>
    <w:rsid w:val="000F190F"/>
    <w:rsid w:val="000F1A51"/>
    <w:rsid w:val="000F1AC0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D81"/>
    <w:rsid w:val="000F5ECE"/>
    <w:rsid w:val="000F6252"/>
    <w:rsid w:val="000F673A"/>
    <w:rsid w:val="000F67CB"/>
    <w:rsid w:val="000F6C1A"/>
    <w:rsid w:val="000F6D94"/>
    <w:rsid w:val="000F6DA0"/>
    <w:rsid w:val="000F780B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565"/>
    <w:rsid w:val="001025BF"/>
    <w:rsid w:val="001026DE"/>
    <w:rsid w:val="00102E79"/>
    <w:rsid w:val="001030BF"/>
    <w:rsid w:val="001031B5"/>
    <w:rsid w:val="001034A8"/>
    <w:rsid w:val="001034BC"/>
    <w:rsid w:val="00103504"/>
    <w:rsid w:val="00103775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752"/>
    <w:rsid w:val="00106D93"/>
    <w:rsid w:val="00106F9D"/>
    <w:rsid w:val="001072C9"/>
    <w:rsid w:val="001079D4"/>
    <w:rsid w:val="00107D51"/>
    <w:rsid w:val="00107DB0"/>
    <w:rsid w:val="001106E0"/>
    <w:rsid w:val="00110E9E"/>
    <w:rsid w:val="00110EEB"/>
    <w:rsid w:val="001110F9"/>
    <w:rsid w:val="00111506"/>
    <w:rsid w:val="001116D9"/>
    <w:rsid w:val="001118BD"/>
    <w:rsid w:val="00111991"/>
    <w:rsid w:val="00111BCA"/>
    <w:rsid w:val="00112283"/>
    <w:rsid w:val="001122A1"/>
    <w:rsid w:val="00112518"/>
    <w:rsid w:val="00112695"/>
    <w:rsid w:val="00112B4D"/>
    <w:rsid w:val="00112B81"/>
    <w:rsid w:val="00112D26"/>
    <w:rsid w:val="001135BF"/>
    <w:rsid w:val="00113634"/>
    <w:rsid w:val="00113636"/>
    <w:rsid w:val="00113BC1"/>
    <w:rsid w:val="00114349"/>
    <w:rsid w:val="00114573"/>
    <w:rsid w:val="001146F4"/>
    <w:rsid w:val="00115037"/>
    <w:rsid w:val="0011510F"/>
    <w:rsid w:val="001152B1"/>
    <w:rsid w:val="00115595"/>
    <w:rsid w:val="00115EA5"/>
    <w:rsid w:val="0011607F"/>
    <w:rsid w:val="00116111"/>
    <w:rsid w:val="00116779"/>
    <w:rsid w:val="00116A04"/>
    <w:rsid w:val="00116DD4"/>
    <w:rsid w:val="00117751"/>
    <w:rsid w:val="00117A49"/>
    <w:rsid w:val="00117D37"/>
    <w:rsid w:val="00117DFC"/>
    <w:rsid w:val="00120AC4"/>
    <w:rsid w:val="00120B08"/>
    <w:rsid w:val="00120C86"/>
    <w:rsid w:val="0012166B"/>
    <w:rsid w:val="00121798"/>
    <w:rsid w:val="00121B2C"/>
    <w:rsid w:val="00121E75"/>
    <w:rsid w:val="0012205E"/>
    <w:rsid w:val="001223F7"/>
    <w:rsid w:val="00122BFE"/>
    <w:rsid w:val="00122DAE"/>
    <w:rsid w:val="001230AE"/>
    <w:rsid w:val="001237C9"/>
    <w:rsid w:val="001238A5"/>
    <w:rsid w:val="00123AFB"/>
    <w:rsid w:val="00123F73"/>
    <w:rsid w:val="0012407A"/>
    <w:rsid w:val="00124B1A"/>
    <w:rsid w:val="00124D4E"/>
    <w:rsid w:val="0012539D"/>
    <w:rsid w:val="0012579B"/>
    <w:rsid w:val="00125E2D"/>
    <w:rsid w:val="00126240"/>
    <w:rsid w:val="001263BD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49D"/>
    <w:rsid w:val="00130729"/>
    <w:rsid w:val="00130A8F"/>
    <w:rsid w:val="00130AE8"/>
    <w:rsid w:val="00130CB5"/>
    <w:rsid w:val="001311C7"/>
    <w:rsid w:val="0013130C"/>
    <w:rsid w:val="00131843"/>
    <w:rsid w:val="00131E89"/>
    <w:rsid w:val="00131FFE"/>
    <w:rsid w:val="00132328"/>
    <w:rsid w:val="001326B7"/>
    <w:rsid w:val="001329B8"/>
    <w:rsid w:val="00132A1C"/>
    <w:rsid w:val="001330EF"/>
    <w:rsid w:val="00133487"/>
    <w:rsid w:val="001334FA"/>
    <w:rsid w:val="0013361C"/>
    <w:rsid w:val="00133B1E"/>
    <w:rsid w:val="00133C61"/>
    <w:rsid w:val="00133CA0"/>
    <w:rsid w:val="001340C2"/>
    <w:rsid w:val="001345DE"/>
    <w:rsid w:val="00134675"/>
    <w:rsid w:val="0013480A"/>
    <w:rsid w:val="00134A4E"/>
    <w:rsid w:val="00134CE3"/>
    <w:rsid w:val="00134E5A"/>
    <w:rsid w:val="00135187"/>
    <w:rsid w:val="00135361"/>
    <w:rsid w:val="001353B0"/>
    <w:rsid w:val="00135D89"/>
    <w:rsid w:val="00135F17"/>
    <w:rsid w:val="00136904"/>
    <w:rsid w:val="001371A9"/>
    <w:rsid w:val="00137DDF"/>
    <w:rsid w:val="001406F2"/>
    <w:rsid w:val="0014121C"/>
    <w:rsid w:val="001414FE"/>
    <w:rsid w:val="00141786"/>
    <w:rsid w:val="001417E5"/>
    <w:rsid w:val="00141BA2"/>
    <w:rsid w:val="00141EC2"/>
    <w:rsid w:val="00142353"/>
    <w:rsid w:val="00142BBC"/>
    <w:rsid w:val="001431EC"/>
    <w:rsid w:val="001443BB"/>
    <w:rsid w:val="00144BF0"/>
    <w:rsid w:val="00144EC5"/>
    <w:rsid w:val="0014522E"/>
    <w:rsid w:val="0014542D"/>
    <w:rsid w:val="00145458"/>
    <w:rsid w:val="00145643"/>
    <w:rsid w:val="00145838"/>
    <w:rsid w:val="0014588B"/>
    <w:rsid w:val="00145D89"/>
    <w:rsid w:val="00145DDE"/>
    <w:rsid w:val="00145F00"/>
    <w:rsid w:val="001461FC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11"/>
    <w:rsid w:val="001503F1"/>
    <w:rsid w:val="00150456"/>
    <w:rsid w:val="00150605"/>
    <w:rsid w:val="00150B48"/>
    <w:rsid w:val="00150CBB"/>
    <w:rsid w:val="001510A9"/>
    <w:rsid w:val="00151529"/>
    <w:rsid w:val="001518CF"/>
    <w:rsid w:val="001519F0"/>
    <w:rsid w:val="00151B04"/>
    <w:rsid w:val="00151C90"/>
    <w:rsid w:val="00151ED8"/>
    <w:rsid w:val="0015230B"/>
    <w:rsid w:val="0015261A"/>
    <w:rsid w:val="00152735"/>
    <w:rsid w:val="0015281D"/>
    <w:rsid w:val="00152880"/>
    <w:rsid w:val="00152A27"/>
    <w:rsid w:val="00152B44"/>
    <w:rsid w:val="001531D6"/>
    <w:rsid w:val="00153408"/>
    <w:rsid w:val="001537AC"/>
    <w:rsid w:val="00153EEE"/>
    <w:rsid w:val="0015419B"/>
    <w:rsid w:val="0015439F"/>
    <w:rsid w:val="00154808"/>
    <w:rsid w:val="00154B80"/>
    <w:rsid w:val="001550A9"/>
    <w:rsid w:val="0015528D"/>
    <w:rsid w:val="00155382"/>
    <w:rsid w:val="00155507"/>
    <w:rsid w:val="00155811"/>
    <w:rsid w:val="00156103"/>
    <w:rsid w:val="00156240"/>
    <w:rsid w:val="00156371"/>
    <w:rsid w:val="0015641B"/>
    <w:rsid w:val="00156485"/>
    <w:rsid w:val="00156BE3"/>
    <w:rsid w:val="00156ED9"/>
    <w:rsid w:val="00156EF0"/>
    <w:rsid w:val="0015706A"/>
    <w:rsid w:val="001571F0"/>
    <w:rsid w:val="00157647"/>
    <w:rsid w:val="00157690"/>
    <w:rsid w:val="001579E2"/>
    <w:rsid w:val="00157B44"/>
    <w:rsid w:val="001603FF"/>
    <w:rsid w:val="001604C2"/>
    <w:rsid w:val="00160979"/>
    <w:rsid w:val="001609DF"/>
    <w:rsid w:val="00160C2A"/>
    <w:rsid w:val="00161415"/>
    <w:rsid w:val="00161671"/>
    <w:rsid w:val="00161857"/>
    <w:rsid w:val="00162182"/>
    <w:rsid w:val="001625F9"/>
    <w:rsid w:val="00162647"/>
    <w:rsid w:val="00163051"/>
    <w:rsid w:val="001634B7"/>
    <w:rsid w:val="001639A9"/>
    <w:rsid w:val="001643FA"/>
    <w:rsid w:val="001646F6"/>
    <w:rsid w:val="00164704"/>
    <w:rsid w:val="00164B6D"/>
    <w:rsid w:val="0016563A"/>
    <w:rsid w:val="00165691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6EBC"/>
    <w:rsid w:val="00167075"/>
    <w:rsid w:val="001671E0"/>
    <w:rsid w:val="00167212"/>
    <w:rsid w:val="00167792"/>
    <w:rsid w:val="00167DD5"/>
    <w:rsid w:val="0017000F"/>
    <w:rsid w:val="00170043"/>
    <w:rsid w:val="001707A7"/>
    <w:rsid w:val="00171384"/>
    <w:rsid w:val="001717E2"/>
    <w:rsid w:val="00171822"/>
    <w:rsid w:val="00171C19"/>
    <w:rsid w:val="00172275"/>
    <w:rsid w:val="0017321E"/>
    <w:rsid w:val="001748BF"/>
    <w:rsid w:val="001748C7"/>
    <w:rsid w:val="00174D80"/>
    <w:rsid w:val="00174E86"/>
    <w:rsid w:val="001752E8"/>
    <w:rsid w:val="00175600"/>
    <w:rsid w:val="00175B6F"/>
    <w:rsid w:val="00176085"/>
    <w:rsid w:val="0017648F"/>
    <w:rsid w:val="00176605"/>
    <w:rsid w:val="0017660F"/>
    <w:rsid w:val="00176A00"/>
    <w:rsid w:val="00176C04"/>
    <w:rsid w:val="00176C70"/>
    <w:rsid w:val="00176D28"/>
    <w:rsid w:val="00177524"/>
    <w:rsid w:val="00177BCE"/>
    <w:rsid w:val="00177C65"/>
    <w:rsid w:val="00177F24"/>
    <w:rsid w:val="00177F9D"/>
    <w:rsid w:val="0018051A"/>
    <w:rsid w:val="00180914"/>
    <w:rsid w:val="001809B7"/>
    <w:rsid w:val="00180AE3"/>
    <w:rsid w:val="00180EAC"/>
    <w:rsid w:val="00181094"/>
    <w:rsid w:val="00181532"/>
    <w:rsid w:val="001818E5"/>
    <w:rsid w:val="00181BAF"/>
    <w:rsid w:val="00181EF7"/>
    <w:rsid w:val="0018222B"/>
    <w:rsid w:val="00182430"/>
    <w:rsid w:val="0018266A"/>
    <w:rsid w:val="0018282C"/>
    <w:rsid w:val="00182887"/>
    <w:rsid w:val="001828F2"/>
    <w:rsid w:val="00183E3D"/>
    <w:rsid w:val="001843CC"/>
    <w:rsid w:val="00184811"/>
    <w:rsid w:val="001857F5"/>
    <w:rsid w:val="00185BD0"/>
    <w:rsid w:val="00185C0B"/>
    <w:rsid w:val="00185D3D"/>
    <w:rsid w:val="00186777"/>
    <w:rsid w:val="001869B4"/>
    <w:rsid w:val="00187B79"/>
    <w:rsid w:val="001901F8"/>
    <w:rsid w:val="00190C30"/>
    <w:rsid w:val="00191DCF"/>
    <w:rsid w:val="0019293B"/>
    <w:rsid w:val="00192C1D"/>
    <w:rsid w:val="00192CBE"/>
    <w:rsid w:val="00192DD6"/>
    <w:rsid w:val="0019326B"/>
    <w:rsid w:val="001933D2"/>
    <w:rsid w:val="0019369B"/>
    <w:rsid w:val="00193B8F"/>
    <w:rsid w:val="00193DD5"/>
    <w:rsid w:val="001941BF"/>
    <w:rsid w:val="001941EC"/>
    <w:rsid w:val="0019427D"/>
    <w:rsid w:val="001942E4"/>
    <w:rsid w:val="0019479F"/>
    <w:rsid w:val="00194823"/>
    <w:rsid w:val="00194B28"/>
    <w:rsid w:val="00195103"/>
    <w:rsid w:val="00195216"/>
    <w:rsid w:val="0019562E"/>
    <w:rsid w:val="001957F6"/>
    <w:rsid w:val="00195911"/>
    <w:rsid w:val="00195D35"/>
    <w:rsid w:val="00195D95"/>
    <w:rsid w:val="00196D74"/>
    <w:rsid w:val="00196DF9"/>
    <w:rsid w:val="00196E8B"/>
    <w:rsid w:val="00196F5C"/>
    <w:rsid w:val="0019704D"/>
    <w:rsid w:val="00197053"/>
    <w:rsid w:val="0019775F"/>
    <w:rsid w:val="001978A0"/>
    <w:rsid w:val="00197BD2"/>
    <w:rsid w:val="001A04E8"/>
    <w:rsid w:val="001A0634"/>
    <w:rsid w:val="001A1197"/>
    <w:rsid w:val="001A1315"/>
    <w:rsid w:val="001A1492"/>
    <w:rsid w:val="001A1524"/>
    <w:rsid w:val="001A155D"/>
    <w:rsid w:val="001A161E"/>
    <w:rsid w:val="001A19A4"/>
    <w:rsid w:val="001A19E4"/>
    <w:rsid w:val="001A1E63"/>
    <w:rsid w:val="001A1F3B"/>
    <w:rsid w:val="001A1FFF"/>
    <w:rsid w:val="001A2151"/>
    <w:rsid w:val="001A224A"/>
    <w:rsid w:val="001A2998"/>
    <w:rsid w:val="001A2BC6"/>
    <w:rsid w:val="001A3AB2"/>
    <w:rsid w:val="001A3D4F"/>
    <w:rsid w:val="001A3D75"/>
    <w:rsid w:val="001A407F"/>
    <w:rsid w:val="001A4266"/>
    <w:rsid w:val="001A4A67"/>
    <w:rsid w:val="001A4C9B"/>
    <w:rsid w:val="001A4CD2"/>
    <w:rsid w:val="001A4F7A"/>
    <w:rsid w:val="001A4F82"/>
    <w:rsid w:val="001A551F"/>
    <w:rsid w:val="001A559E"/>
    <w:rsid w:val="001A59DC"/>
    <w:rsid w:val="001A5AC9"/>
    <w:rsid w:val="001A5B8F"/>
    <w:rsid w:val="001A6288"/>
    <w:rsid w:val="001A699A"/>
    <w:rsid w:val="001A7574"/>
    <w:rsid w:val="001A77A4"/>
    <w:rsid w:val="001A7F97"/>
    <w:rsid w:val="001B053D"/>
    <w:rsid w:val="001B0562"/>
    <w:rsid w:val="001B075F"/>
    <w:rsid w:val="001B0C7D"/>
    <w:rsid w:val="001B0E12"/>
    <w:rsid w:val="001B105F"/>
    <w:rsid w:val="001B10A3"/>
    <w:rsid w:val="001B175D"/>
    <w:rsid w:val="001B175F"/>
    <w:rsid w:val="001B1F95"/>
    <w:rsid w:val="001B2014"/>
    <w:rsid w:val="001B238F"/>
    <w:rsid w:val="001B28C1"/>
    <w:rsid w:val="001B2C6A"/>
    <w:rsid w:val="001B32EF"/>
    <w:rsid w:val="001B33C5"/>
    <w:rsid w:val="001B34A6"/>
    <w:rsid w:val="001B354F"/>
    <w:rsid w:val="001B38A5"/>
    <w:rsid w:val="001B46CC"/>
    <w:rsid w:val="001B4830"/>
    <w:rsid w:val="001B4BCC"/>
    <w:rsid w:val="001B4D18"/>
    <w:rsid w:val="001B4D84"/>
    <w:rsid w:val="001B4F49"/>
    <w:rsid w:val="001B5AFF"/>
    <w:rsid w:val="001B5C07"/>
    <w:rsid w:val="001B68F7"/>
    <w:rsid w:val="001B6DEB"/>
    <w:rsid w:val="001B731E"/>
    <w:rsid w:val="001B775F"/>
    <w:rsid w:val="001B78C3"/>
    <w:rsid w:val="001B7C76"/>
    <w:rsid w:val="001B7F88"/>
    <w:rsid w:val="001C01E1"/>
    <w:rsid w:val="001C07EC"/>
    <w:rsid w:val="001C0CB4"/>
    <w:rsid w:val="001C1121"/>
    <w:rsid w:val="001C19C8"/>
    <w:rsid w:val="001C1D64"/>
    <w:rsid w:val="001C1E70"/>
    <w:rsid w:val="001C20D9"/>
    <w:rsid w:val="001C3336"/>
    <w:rsid w:val="001C387D"/>
    <w:rsid w:val="001C3A9F"/>
    <w:rsid w:val="001C3BF5"/>
    <w:rsid w:val="001C3EC0"/>
    <w:rsid w:val="001C4600"/>
    <w:rsid w:val="001C47EB"/>
    <w:rsid w:val="001C4810"/>
    <w:rsid w:val="001C494C"/>
    <w:rsid w:val="001C49CF"/>
    <w:rsid w:val="001C4D13"/>
    <w:rsid w:val="001C552E"/>
    <w:rsid w:val="001C5AED"/>
    <w:rsid w:val="001C622A"/>
    <w:rsid w:val="001C7421"/>
    <w:rsid w:val="001C7481"/>
    <w:rsid w:val="001C78A0"/>
    <w:rsid w:val="001D0067"/>
    <w:rsid w:val="001D0692"/>
    <w:rsid w:val="001D06D9"/>
    <w:rsid w:val="001D0929"/>
    <w:rsid w:val="001D0BAE"/>
    <w:rsid w:val="001D0D92"/>
    <w:rsid w:val="001D0EFA"/>
    <w:rsid w:val="001D15B9"/>
    <w:rsid w:val="001D15BF"/>
    <w:rsid w:val="001D19AD"/>
    <w:rsid w:val="001D1AB2"/>
    <w:rsid w:val="001D1C10"/>
    <w:rsid w:val="001D1CF8"/>
    <w:rsid w:val="001D21D1"/>
    <w:rsid w:val="001D222B"/>
    <w:rsid w:val="001D2ABA"/>
    <w:rsid w:val="001D2E9E"/>
    <w:rsid w:val="001D33DD"/>
    <w:rsid w:val="001D373B"/>
    <w:rsid w:val="001D3743"/>
    <w:rsid w:val="001D3D04"/>
    <w:rsid w:val="001D3F78"/>
    <w:rsid w:val="001D4084"/>
    <w:rsid w:val="001D40CA"/>
    <w:rsid w:val="001D41C6"/>
    <w:rsid w:val="001D42A1"/>
    <w:rsid w:val="001D485E"/>
    <w:rsid w:val="001D4922"/>
    <w:rsid w:val="001D4DD2"/>
    <w:rsid w:val="001D527E"/>
    <w:rsid w:val="001D5345"/>
    <w:rsid w:val="001D54DA"/>
    <w:rsid w:val="001D5E63"/>
    <w:rsid w:val="001D61B9"/>
    <w:rsid w:val="001D6261"/>
    <w:rsid w:val="001E0239"/>
    <w:rsid w:val="001E046C"/>
    <w:rsid w:val="001E09B1"/>
    <w:rsid w:val="001E0B78"/>
    <w:rsid w:val="001E10D7"/>
    <w:rsid w:val="001E19CA"/>
    <w:rsid w:val="001E2822"/>
    <w:rsid w:val="001E2E34"/>
    <w:rsid w:val="001E318C"/>
    <w:rsid w:val="001E3A25"/>
    <w:rsid w:val="001E3ACC"/>
    <w:rsid w:val="001E4179"/>
    <w:rsid w:val="001E4EB3"/>
    <w:rsid w:val="001E51A7"/>
    <w:rsid w:val="001E51B6"/>
    <w:rsid w:val="001E52D0"/>
    <w:rsid w:val="001E532D"/>
    <w:rsid w:val="001E561F"/>
    <w:rsid w:val="001E5DA9"/>
    <w:rsid w:val="001E5FB6"/>
    <w:rsid w:val="001E646A"/>
    <w:rsid w:val="001E66A2"/>
    <w:rsid w:val="001E6FDF"/>
    <w:rsid w:val="001E7346"/>
    <w:rsid w:val="001E741C"/>
    <w:rsid w:val="001E757C"/>
    <w:rsid w:val="001E76FC"/>
    <w:rsid w:val="001E7D03"/>
    <w:rsid w:val="001F02E9"/>
    <w:rsid w:val="001F0958"/>
    <w:rsid w:val="001F0AB5"/>
    <w:rsid w:val="001F0D9B"/>
    <w:rsid w:val="001F0E7D"/>
    <w:rsid w:val="001F0FDD"/>
    <w:rsid w:val="001F1178"/>
    <w:rsid w:val="001F17F7"/>
    <w:rsid w:val="001F18ED"/>
    <w:rsid w:val="001F2958"/>
    <w:rsid w:val="001F39BF"/>
    <w:rsid w:val="001F476B"/>
    <w:rsid w:val="001F4CCD"/>
    <w:rsid w:val="001F4D1F"/>
    <w:rsid w:val="001F5142"/>
    <w:rsid w:val="001F5954"/>
    <w:rsid w:val="001F6623"/>
    <w:rsid w:val="001F6C15"/>
    <w:rsid w:val="001F7091"/>
    <w:rsid w:val="001F718A"/>
    <w:rsid w:val="001F72BA"/>
    <w:rsid w:val="001F7569"/>
    <w:rsid w:val="001F76D5"/>
    <w:rsid w:val="001F7BB1"/>
    <w:rsid w:val="001F7F03"/>
    <w:rsid w:val="002002E9"/>
    <w:rsid w:val="002004EA"/>
    <w:rsid w:val="00200756"/>
    <w:rsid w:val="00200C26"/>
    <w:rsid w:val="002011FB"/>
    <w:rsid w:val="0020122C"/>
    <w:rsid w:val="002015C8"/>
    <w:rsid w:val="002017A2"/>
    <w:rsid w:val="00201A41"/>
    <w:rsid w:val="00201EBD"/>
    <w:rsid w:val="002021E1"/>
    <w:rsid w:val="00202B70"/>
    <w:rsid w:val="00202C6B"/>
    <w:rsid w:val="00202CAA"/>
    <w:rsid w:val="00202CDE"/>
    <w:rsid w:val="00203997"/>
    <w:rsid w:val="00203ACD"/>
    <w:rsid w:val="002040ED"/>
    <w:rsid w:val="002045A6"/>
    <w:rsid w:val="00204CAE"/>
    <w:rsid w:val="00204D9B"/>
    <w:rsid w:val="00204FD2"/>
    <w:rsid w:val="00205034"/>
    <w:rsid w:val="00205311"/>
    <w:rsid w:val="00205523"/>
    <w:rsid w:val="002055EA"/>
    <w:rsid w:val="00205B8E"/>
    <w:rsid w:val="00205D11"/>
    <w:rsid w:val="002061B5"/>
    <w:rsid w:val="0020644A"/>
    <w:rsid w:val="00206568"/>
    <w:rsid w:val="00206B84"/>
    <w:rsid w:val="00206D62"/>
    <w:rsid w:val="002071C0"/>
    <w:rsid w:val="00207669"/>
    <w:rsid w:val="00207AC0"/>
    <w:rsid w:val="00207D9B"/>
    <w:rsid w:val="00207DFA"/>
    <w:rsid w:val="002101B3"/>
    <w:rsid w:val="0021029E"/>
    <w:rsid w:val="002103BD"/>
    <w:rsid w:val="00210B91"/>
    <w:rsid w:val="00211020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A56"/>
    <w:rsid w:val="00213E86"/>
    <w:rsid w:val="002141B5"/>
    <w:rsid w:val="00214635"/>
    <w:rsid w:val="002146D8"/>
    <w:rsid w:val="002147E0"/>
    <w:rsid w:val="00214BE3"/>
    <w:rsid w:val="00214C01"/>
    <w:rsid w:val="00214D04"/>
    <w:rsid w:val="00214D47"/>
    <w:rsid w:val="00214DAE"/>
    <w:rsid w:val="002154DE"/>
    <w:rsid w:val="00215712"/>
    <w:rsid w:val="00215EFE"/>
    <w:rsid w:val="0021641B"/>
    <w:rsid w:val="00216665"/>
    <w:rsid w:val="002168B8"/>
    <w:rsid w:val="00216C46"/>
    <w:rsid w:val="00216CCB"/>
    <w:rsid w:val="00216FAF"/>
    <w:rsid w:val="00217810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2F52"/>
    <w:rsid w:val="00222FEA"/>
    <w:rsid w:val="002233D8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8C5"/>
    <w:rsid w:val="00225A39"/>
    <w:rsid w:val="002265C7"/>
    <w:rsid w:val="002277D5"/>
    <w:rsid w:val="00227A54"/>
    <w:rsid w:val="00230572"/>
    <w:rsid w:val="0023077D"/>
    <w:rsid w:val="00230BE2"/>
    <w:rsid w:val="00230D7E"/>
    <w:rsid w:val="00230E29"/>
    <w:rsid w:val="00230E77"/>
    <w:rsid w:val="0023147D"/>
    <w:rsid w:val="00232291"/>
    <w:rsid w:val="0023256A"/>
    <w:rsid w:val="00232A2F"/>
    <w:rsid w:val="00232DDD"/>
    <w:rsid w:val="00232F14"/>
    <w:rsid w:val="00232FE4"/>
    <w:rsid w:val="00233247"/>
    <w:rsid w:val="0023338B"/>
    <w:rsid w:val="00233D7C"/>
    <w:rsid w:val="00234026"/>
    <w:rsid w:val="0023417B"/>
    <w:rsid w:val="00234A45"/>
    <w:rsid w:val="00234A81"/>
    <w:rsid w:val="002351C5"/>
    <w:rsid w:val="002354EA"/>
    <w:rsid w:val="0023563C"/>
    <w:rsid w:val="00235F1D"/>
    <w:rsid w:val="002360D0"/>
    <w:rsid w:val="002363A0"/>
    <w:rsid w:val="00237058"/>
    <w:rsid w:val="0023714A"/>
    <w:rsid w:val="002379F2"/>
    <w:rsid w:val="00237B9D"/>
    <w:rsid w:val="00237E61"/>
    <w:rsid w:val="0024013C"/>
    <w:rsid w:val="002401D3"/>
    <w:rsid w:val="0024043B"/>
    <w:rsid w:val="0024048B"/>
    <w:rsid w:val="0024094A"/>
    <w:rsid w:val="00240C6E"/>
    <w:rsid w:val="002419E2"/>
    <w:rsid w:val="00241A7F"/>
    <w:rsid w:val="00241CDD"/>
    <w:rsid w:val="00241CF2"/>
    <w:rsid w:val="00241F3C"/>
    <w:rsid w:val="00242372"/>
    <w:rsid w:val="00242387"/>
    <w:rsid w:val="0024247A"/>
    <w:rsid w:val="0024297E"/>
    <w:rsid w:val="00242A95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9B4"/>
    <w:rsid w:val="00244A1E"/>
    <w:rsid w:val="00244EE4"/>
    <w:rsid w:val="00244F3E"/>
    <w:rsid w:val="002455A5"/>
    <w:rsid w:val="00245688"/>
    <w:rsid w:val="002456DE"/>
    <w:rsid w:val="002456F2"/>
    <w:rsid w:val="00245A9C"/>
    <w:rsid w:val="00245E91"/>
    <w:rsid w:val="0024659E"/>
    <w:rsid w:val="00246797"/>
    <w:rsid w:val="002467A6"/>
    <w:rsid w:val="00247467"/>
    <w:rsid w:val="00247C09"/>
    <w:rsid w:val="00247CE3"/>
    <w:rsid w:val="00247CF5"/>
    <w:rsid w:val="00247D9E"/>
    <w:rsid w:val="00247F58"/>
    <w:rsid w:val="002503B7"/>
    <w:rsid w:val="00250808"/>
    <w:rsid w:val="0025082B"/>
    <w:rsid w:val="00250AD6"/>
    <w:rsid w:val="00250D95"/>
    <w:rsid w:val="00251015"/>
    <w:rsid w:val="002513D0"/>
    <w:rsid w:val="0025193C"/>
    <w:rsid w:val="00251B94"/>
    <w:rsid w:val="00251DA5"/>
    <w:rsid w:val="0025228E"/>
    <w:rsid w:val="002523E4"/>
    <w:rsid w:val="002526ED"/>
    <w:rsid w:val="00252D55"/>
    <w:rsid w:val="00252DA1"/>
    <w:rsid w:val="002534F5"/>
    <w:rsid w:val="002536C8"/>
    <w:rsid w:val="00253A83"/>
    <w:rsid w:val="00253D73"/>
    <w:rsid w:val="002541AF"/>
    <w:rsid w:val="00254254"/>
    <w:rsid w:val="0025492E"/>
    <w:rsid w:val="00254A57"/>
    <w:rsid w:val="00254F41"/>
    <w:rsid w:val="0025508F"/>
    <w:rsid w:val="002550C6"/>
    <w:rsid w:val="00255121"/>
    <w:rsid w:val="002554DC"/>
    <w:rsid w:val="002554DE"/>
    <w:rsid w:val="00255618"/>
    <w:rsid w:val="00256CA2"/>
    <w:rsid w:val="00256F04"/>
    <w:rsid w:val="0025711A"/>
    <w:rsid w:val="002571B4"/>
    <w:rsid w:val="00257255"/>
    <w:rsid w:val="002576DA"/>
    <w:rsid w:val="00257FC9"/>
    <w:rsid w:val="0026032C"/>
    <w:rsid w:val="0026081E"/>
    <w:rsid w:val="00260ABE"/>
    <w:rsid w:val="00260B30"/>
    <w:rsid w:val="00260D55"/>
    <w:rsid w:val="00261072"/>
    <w:rsid w:val="002614E3"/>
    <w:rsid w:val="0026153E"/>
    <w:rsid w:val="0026181B"/>
    <w:rsid w:val="00261ABA"/>
    <w:rsid w:val="00261C96"/>
    <w:rsid w:val="002620E6"/>
    <w:rsid w:val="00262811"/>
    <w:rsid w:val="002630D1"/>
    <w:rsid w:val="002634C8"/>
    <w:rsid w:val="00263507"/>
    <w:rsid w:val="00263BD1"/>
    <w:rsid w:val="0026521C"/>
    <w:rsid w:val="00265350"/>
    <w:rsid w:val="00265683"/>
    <w:rsid w:val="00265731"/>
    <w:rsid w:val="0026575A"/>
    <w:rsid w:val="002659D4"/>
    <w:rsid w:val="00265F81"/>
    <w:rsid w:val="00265FB6"/>
    <w:rsid w:val="002665D7"/>
    <w:rsid w:val="00266FF9"/>
    <w:rsid w:val="002673BC"/>
    <w:rsid w:val="00267478"/>
    <w:rsid w:val="00267B0A"/>
    <w:rsid w:val="002704AE"/>
    <w:rsid w:val="00270899"/>
    <w:rsid w:val="002708B0"/>
    <w:rsid w:val="00270C9D"/>
    <w:rsid w:val="0027113D"/>
    <w:rsid w:val="00271328"/>
    <w:rsid w:val="002714AB"/>
    <w:rsid w:val="002722D2"/>
    <w:rsid w:val="00273E14"/>
    <w:rsid w:val="002743F3"/>
    <w:rsid w:val="00274748"/>
    <w:rsid w:val="00274751"/>
    <w:rsid w:val="002749C0"/>
    <w:rsid w:val="00274E59"/>
    <w:rsid w:val="00275993"/>
    <w:rsid w:val="00275B78"/>
    <w:rsid w:val="00275BBD"/>
    <w:rsid w:val="00275C22"/>
    <w:rsid w:val="00275CE1"/>
    <w:rsid w:val="00275DD8"/>
    <w:rsid w:val="00276387"/>
    <w:rsid w:val="00277011"/>
    <w:rsid w:val="002774A2"/>
    <w:rsid w:val="00280395"/>
    <w:rsid w:val="00280CE1"/>
    <w:rsid w:val="00280D07"/>
    <w:rsid w:val="00280F30"/>
    <w:rsid w:val="002814B7"/>
    <w:rsid w:val="00281C96"/>
    <w:rsid w:val="00283040"/>
    <w:rsid w:val="00283096"/>
    <w:rsid w:val="00283129"/>
    <w:rsid w:val="002834BF"/>
    <w:rsid w:val="00283F33"/>
    <w:rsid w:val="00283F6B"/>
    <w:rsid w:val="00283FC0"/>
    <w:rsid w:val="00284060"/>
    <w:rsid w:val="00285314"/>
    <w:rsid w:val="00285449"/>
    <w:rsid w:val="002855D2"/>
    <w:rsid w:val="0028573D"/>
    <w:rsid w:val="00285818"/>
    <w:rsid w:val="00285DC2"/>
    <w:rsid w:val="002866A8"/>
    <w:rsid w:val="00286A2E"/>
    <w:rsid w:val="002872C8"/>
    <w:rsid w:val="00287715"/>
    <w:rsid w:val="0028772A"/>
    <w:rsid w:val="00287B4C"/>
    <w:rsid w:val="00287E04"/>
    <w:rsid w:val="00287E92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72B"/>
    <w:rsid w:val="00292F2F"/>
    <w:rsid w:val="00293010"/>
    <w:rsid w:val="00293224"/>
    <w:rsid w:val="002932F1"/>
    <w:rsid w:val="00293434"/>
    <w:rsid w:val="00293471"/>
    <w:rsid w:val="002934CE"/>
    <w:rsid w:val="002936AD"/>
    <w:rsid w:val="0029377F"/>
    <w:rsid w:val="002945D2"/>
    <w:rsid w:val="00294C4A"/>
    <w:rsid w:val="00295821"/>
    <w:rsid w:val="00295E3F"/>
    <w:rsid w:val="002966D2"/>
    <w:rsid w:val="00296974"/>
    <w:rsid w:val="00296CFB"/>
    <w:rsid w:val="00297192"/>
    <w:rsid w:val="00297239"/>
    <w:rsid w:val="00297401"/>
    <w:rsid w:val="00297CF0"/>
    <w:rsid w:val="002A0C77"/>
    <w:rsid w:val="002A108F"/>
    <w:rsid w:val="002A10D2"/>
    <w:rsid w:val="002A1B25"/>
    <w:rsid w:val="002A1DE4"/>
    <w:rsid w:val="002A22A0"/>
    <w:rsid w:val="002A262A"/>
    <w:rsid w:val="002A2E47"/>
    <w:rsid w:val="002A2EC7"/>
    <w:rsid w:val="002A2EE7"/>
    <w:rsid w:val="002A2FE9"/>
    <w:rsid w:val="002A3414"/>
    <w:rsid w:val="002A44EB"/>
    <w:rsid w:val="002A496B"/>
    <w:rsid w:val="002A4DB9"/>
    <w:rsid w:val="002A4DD9"/>
    <w:rsid w:val="002A53E5"/>
    <w:rsid w:val="002A53EC"/>
    <w:rsid w:val="002A5570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A7D56"/>
    <w:rsid w:val="002B0A2D"/>
    <w:rsid w:val="002B0FE8"/>
    <w:rsid w:val="002B11D5"/>
    <w:rsid w:val="002B180A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4D8"/>
    <w:rsid w:val="002B463C"/>
    <w:rsid w:val="002B48DD"/>
    <w:rsid w:val="002B49DA"/>
    <w:rsid w:val="002B4C62"/>
    <w:rsid w:val="002B4E11"/>
    <w:rsid w:val="002B5C2C"/>
    <w:rsid w:val="002B5F6C"/>
    <w:rsid w:val="002B6BFD"/>
    <w:rsid w:val="002B6CDC"/>
    <w:rsid w:val="002B6EEE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61A"/>
    <w:rsid w:val="002C1C17"/>
    <w:rsid w:val="002C1C56"/>
    <w:rsid w:val="002C1DDD"/>
    <w:rsid w:val="002C1E66"/>
    <w:rsid w:val="002C1E70"/>
    <w:rsid w:val="002C2C5B"/>
    <w:rsid w:val="002C2E3B"/>
    <w:rsid w:val="002C2ECC"/>
    <w:rsid w:val="002C3002"/>
    <w:rsid w:val="002C3561"/>
    <w:rsid w:val="002C3898"/>
    <w:rsid w:val="002C3D9B"/>
    <w:rsid w:val="002C4B1A"/>
    <w:rsid w:val="002C4D7E"/>
    <w:rsid w:val="002C4E8A"/>
    <w:rsid w:val="002C580C"/>
    <w:rsid w:val="002C5A15"/>
    <w:rsid w:val="002C61F0"/>
    <w:rsid w:val="002C652F"/>
    <w:rsid w:val="002C66D0"/>
    <w:rsid w:val="002C703A"/>
    <w:rsid w:val="002C7CA1"/>
    <w:rsid w:val="002D0ABA"/>
    <w:rsid w:val="002D1314"/>
    <w:rsid w:val="002D1BA0"/>
    <w:rsid w:val="002D1EB6"/>
    <w:rsid w:val="002D21EE"/>
    <w:rsid w:val="002D23FF"/>
    <w:rsid w:val="002D263F"/>
    <w:rsid w:val="002D2818"/>
    <w:rsid w:val="002D30AB"/>
    <w:rsid w:val="002D3570"/>
    <w:rsid w:val="002D3649"/>
    <w:rsid w:val="002D37E6"/>
    <w:rsid w:val="002D3C79"/>
    <w:rsid w:val="002D3CE9"/>
    <w:rsid w:val="002D4037"/>
    <w:rsid w:val="002D437F"/>
    <w:rsid w:val="002D5A28"/>
    <w:rsid w:val="002D5B28"/>
    <w:rsid w:val="002D5B62"/>
    <w:rsid w:val="002D5BAA"/>
    <w:rsid w:val="002D5C36"/>
    <w:rsid w:val="002D5E9A"/>
    <w:rsid w:val="002D62E2"/>
    <w:rsid w:val="002D63BD"/>
    <w:rsid w:val="002D6416"/>
    <w:rsid w:val="002D659F"/>
    <w:rsid w:val="002D6911"/>
    <w:rsid w:val="002D7245"/>
    <w:rsid w:val="002D7535"/>
    <w:rsid w:val="002D77B2"/>
    <w:rsid w:val="002D7E59"/>
    <w:rsid w:val="002E02BC"/>
    <w:rsid w:val="002E043B"/>
    <w:rsid w:val="002E0869"/>
    <w:rsid w:val="002E0DF1"/>
    <w:rsid w:val="002E10AC"/>
    <w:rsid w:val="002E1519"/>
    <w:rsid w:val="002E1844"/>
    <w:rsid w:val="002E1898"/>
    <w:rsid w:val="002E22CA"/>
    <w:rsid w:val="002E243A"/>
    <w:rsid w:val="002E268E"/>
    <w:rsid w:val="002E26AB"/>
    <w:rsid w:val="002E26E1"/>
    <w:rsid w:val="002E2A76"/>
    <w:rsid w:val="002E2ED9"/>
    <w:rsid w:val="002E3890"/>
    <w:rsid w:val="002E3A7D"/>
    <w:rsid w:val="002E3DC4"/>
    <w:rsid w:val="002E4094"/>
    <w:rsid w:val="002E4C43"/>
    <w:rsid w:val="002E4E7F"/>
    <w:rsid w:val="002E57A3"/>
    <w:rsid w:val="002E63BC"/>
    <w:rsid w:val="002E648B"/>
    <w:rsid w:val="002E6757"/>
    <w:rsid w:val="002E6EF0"/>
    <w:rsid w:val="002E71C2"/>
    <w:rsid w:val="002E724F"/>
    <w:rsid w:val="002E72A8"/>
    <w:rsid w:val="002E77D3"/>
    <w:rsid w:val="002E7C20"/>
    <w:rsid w:val="002F0E16"/>
    <w:rsid w:val="002F1791"/>
    <w:rsid w:val="002F191D"/>
    <w:rsid w:val="002F1BFC"/>
    <w:rsid w:val="002F1C2F"/>
    <w:rsid w:val="002F2085"/>
    <w:rsid w:val="002F29D6"/>
    <w:rsid w:val="002F2B9B"/>
    <w:rsid w:val="002F2F69"/>
    <w:rsid w:val="002F369C"/>
    <w:rsid w:val="002F377B"/>
    <w:rsid w:val="002F3BD7"/>
    <w:rsid w:val="002F4276"/>
    <w:rsid w:val="002F43CA"/>
    <w:rsid w:val="002F446B"/>
    <w:rsid w:val="002F47ED"/>
    <w:rsid w:val="002F49F6"/>
    <w:rsid w:val="002F4F2C"/>
    <w:rsid w:val="002F4F3B"/>
    <w:rsid w:val="002F60F0"/>
    <w:rsid w:val="002F6220"/>
    <w:rsid w:val="002F66BF"/>
    <w:rsid w:val="002F691B"/>
    <w:rsid w:val="002F6EA1"/>
    <w:rsid w:val="002F6FA4"/>
    <w:rsid w:val="002F7464"/>
    <w:rsid w:val="002F7972"/>
    <w:rsid w:val="002F7A7D"/>
    <w:rsid w:val="002F7C31"/>
    <w:rsid w:val="00300C1F"/>
    <w:rsid w:val="00300DE3"/>
    <w:rsid w:val="0030103D"/>
    <w:rsid w:val="003020D6"/>
    <w:rsid w:val="00302135"/>
    <w:rsid w:val="0030255B"/>
    <w:rsid w:val="0030292F"/>
    <w:rsid w:val="0030298F"/>
    <w:rsid w:val="00302DA0"/>
    <w:rsid w:val="00302DF8"/>
    <w:rsid w:val="00302FF1"/>
    <w:rsid w:val="003040FF"/>
    <w:rsid w:val="003041E5"/>
    <w:rsid w:val="00304595"/>
    <w:rsid w:val="003046DF"/>
    <w:rsid w:val="0030478A"/>
    <w:rsid w:val="00304812"/>
    <w:rsid w:val="00304836"/>
    <w:rsid w:val="003048E6"/>
    <w:rsid w:val="003049A7"/>
    <w:rsid w:val="00305207"/>
    <w:rsid w:val="00305247"/>
    <w:rsid w:val="003058AC"/>
    <w:rsid w:val="00305C89"/>
    <w:rsid w:val="003061A2"/>
    <w:rsid w:val="003068D6"/>
    <w:rsid w:val="00306C00"/>
    <w:rsid w:val="00306F96"/>
    <w:rsid w:val="003071EB"/>
    <w:rsid w:val="00307264"/>
    <w:rsid w:val="003075C9"/>
    <w:rsid w:val="00307C4D"/>
    <w:rsid w:val="00307CAB"/>
    <w:rsid w:val="003100A2"/>
    <w:rsid w:val="00310D4C"/>
    <w:rsid w:val="003111EA"/>
    <w:rsid w:val="003116F8"/>
    <w:rsid w:val="00311799"/>
    <w:rsid w:val="00311884"/>
    <w:rsid w:val="00311A1F"/>
    <w:rsid w:val="00311C0D"/>
    <w:rsid w:val="00311CF1"/>
    <w:rsid w:val="00311DCA"/>
    <w:rsid w:val="00311E30"/>
    <w:rsid w:val="0031208A"/>
    <w:rsid w:val="003122F5"/>
    <w:rsid w:val="0031273A"/>
    <w:rsid w:val="00312C59"/>
    <w:rsid w:val="00313194"/>
    <w:rsid w:val="003136F1"/>
    <w:rsid w:val="00313A73"/>
    <w:rsid w:val="00313D69"/>
    <w:rsid w:val="00313FB3"/>
    <w:rsid w:val="0031425B"/>
    <w:rsid w:val="00314682"/>
    <w:rsid w:val="00314768"/>
    <w:rsid w:val="00314A1E"/>
    <w:rsid w:val="00315078"/>
    <w:rsid w:val="0031573C"/>
    <w:rsid w:val="0031573E"/>
    <w:rsid w:val="00315E3B"/>
    <w:rsid w:val="0031653F"/>
    <w:rsid w:val="003168D7"/>
    <w:rsid w:val="00316FB5"/>
    <w:rsid w:val="0031768C"/>
    <w:rsid w:val="0031782F"/>
    <w:rsid w:val="00317995"/>
    <w:rsid w:val="00320A5C"/>
    <w:rsid w:val="00320B71"/>
    <w:rsid w:val="00320C60"/>
    <w:rsid w:val="0032150B"/>
    <w:rsid w:val="00321F19"/>
    <w:rsid w:val="00322794"/>
    <w:rsid w:val="003230B6"/>
    <w:rsid w:val="00323879"/>
    <w:rsid w:val="00323961"/>
    <w:rsid w:val="003239FE"/>
    <w:rsid w:val="00323A12"/>
    <w:rsid w:val="00323BF3"/>
    <w:rsid w:val="00323DBF"/>
    <w:rsid w:val="00324535"/>
    <w:rsid w:val="00324648"/>
    <w:rsid w:val="00324709"/>
    <w:rsid w:val="0032476D"/>
    <w:rsid w:val="00324CE3"/>
    <w:rsid w:val="00324D54"/>
    <w:rsid w:val="003250B1"/>
    <w:rsid w:val="003250D7"/>
    <w:rsid w:val="003251C0"/>
    <w:rsid w:val="003257C9"/>
    <w:rsid w:val="00325971"/>
    <w:rsid w:val="00325C55"/>
    <w:rsid w:val="00325C7B"/>
    <w:rsid w:val="00325EFD"/>
    <w:rsid w:val="00326F47"/>
    <w:rsid w:val="0032797F"/>
    <w:rsid w:val="00327BFD"/>
    <w:rsid w:val="00327C63"/>
    <w:rsid w:val="00327DB4"/>
    <w:rsid w:val="00330522"/>
    <w:rsid w:val="003306D6"/>
    <w:rsid w:val="00330E12"/>
    <w:rsid w:val="003311B3"/>
    <w:rsid w:val="00331B90"/>
    <w:rsid w:val="00331C99"/>
    <w:rsid w:val="0033225B"/>
    <w:rsid w:val="003326A4"/>
    <w:rsid w:val="00332DFA"/>
    <w:rsid w:val="00332F67"/>
    <w:rsid w:val="00333251"/>
    <w:rsid w:val="003334FD"/>
    <w:rsid w:val="003336DA"/>
    <w:rsid w:val="00333CEC"/>
    <w:rsid w:val="00333E11"/>
    <w:rsid w:val="00334179"/>
    <w:rsid w:val="003342DE"/>
    <w:rsid w:val="003346B3"/>
    <w:rsid w:val="00334726"/>
    <w:rsid w:val="003357F8"/>
    <w:rsid w:val="00335BCD"/>
    <w:rsid w:val="00335D1A"/>
    <w:rsid w:val="00336362"/>
    <w:rsid w:val="003365B2"/>
    <w:rsid w:val="00336B1D"/>
    <w:rsid w:val="00337112"/>
    <w:rsid w:val="00337375"/>
    <w:rsid w:val="003376A9"/>
    <w:rsid w:val="00337740"/>
    <w:rsid w:val="003377E1"/>
    <w:rsid w:val="00337A07"/>
    <w:rsid w:val="00337A12"/>
    <w:rsid w:val="00337C4D"/>
    <w:rsid w:val="00340012"/>
    <w:rsid w:val="0034012A"/>
    <w:rsid w:val="003404DE"/>
    <w:rsid w:val="0034078F"/>
    <w:rsid w:val="00340795"/>
    <w:rsid w:val="003409CB"/>
    <w:rsid w:val="00340BF1"/>
    <w:rsid w:val="00341164"/>
    <w:rsid w:val="003413E3"/>
    <w:rsid w:val="00341524"/>
    <w:rsid w:val="00341859"/>
    <w:rsid w:val="00341A2B"/>
    <w:rsid w:val="00341ADE"/>
    <w:rsid w:val="00341E47"/>
    <w:rsid w:val="00341E85"/>
    <w:rsid w:val="00342200"/>
    <w:rsid w:val="00342573"/>
    <w:rsid w:val="0034283B"/>
    <w:rsid w:val="00342A6C"/>
    <w:rsid w:val="00342BF3"/>
    <w:rsid w:val="00342DA5"/>
    <w:rsid w:val="00342E19"/>
    <w:rsid w:val="00343EC9"/>
    <w:rsid w:val="0034434D"/>
    <w:rsid w:val="0034448F"/>
    <w:rsid w:val="00344559"/>
    <w:rsid w:val="00344618"/>
    <w:rsid w:val="003446E6"/>
    <w:rsid w:val="003448BF"/>
    <w:rsid w:val="00344C27"/>
    <w:rsid w:val="0034500A"/>
    <w:rsid w:val="0034553C"/>
    <w:rsid w:val="00345B05"/>
    <w:rsid w:val="003466E2"/>
    <w:rsid w:val="00346F70"/>
    <w:rsid w:val="003472FF"/>
    <w:rsid w:val="003473F7"/>
    <w:rsid w:val="003474AA"/>
    <w:rsid w:val="003475E2"/>
    <w:rsid w:val="0035088A"/>
    <w:rsid w:val="00351C0C"/>
    <w:rsid w:val="003525D2"/>
    <w:rsid w:val="00352878"/>
    <w:rsid w:val="00352EB2"/>
    <w:rsid w:val="00352EC8"/>
    <w:rsid w:val="00352FE3"/>
    <w:rsid w:val="00353146"/>
    <w:rsid w:val="00353277"/>
    <w:rsid w:val="003532D9"/>
    <w:rsid w:val="003533AE"/>
    <w:rsid w:val="0035350D"/>
    <w:rsid w:val="00353739"/>
    <w:rsid w:val="003540AE"/>
    <w:rsid w:val="0035420B"/>
    <w:rsid w:val="00354811"/>
    <w:rsid w:val="003548B1"/>
    <w:rsid w:val="00354C04"/>
    <w:rsid w:val="00354F1F"/>
    <w:rsid w:val="00354FF3"/>
    <w:rsid w:val="00355011"/>
    <w:rsid w:val="0035525C"/>
    <w:rsid w:val="003554CD"/>
    <w:rsid w:val="00355796"/>
    <w:rsid w:val="00355CAF"/>
    <w:rsid w:val="00356400"/>
    <w:rsid w:val="00356448"/>
    <w:rsid w:val="003564B1"/>
    <w:rsid w:val="00356509"/>
    <w:rsid w:val="00356CCE"/>
    <w:rsid w:val="00356D48"/>
    <w:rsid w:val="00356FCF"/>
    <w:rsid w:val="0035731E"/>
    <w:rsid w:val="003573A9"/>
    <w:rsid w:val="00357594"/>
    <w:rsid w:val="00357A35"/>
    <w:rsid w:val="00357DDA"/>
    <w:rsid w:val="00357FB1"/>
    <w:rsid w:val="003602FD"/>
    <w:rsid w:val="00360575"/>
    <w:rsid w:val="003606C0"/>
    <w:rsid w:val="00360721"/>
    <w:rsid w:val="00360913"/>
    <w:rsid w:val="0036144E"/>
    <w:rsid w:val="00362056"/>
    <w:rsid w:val="0036210A"/>
    <w:rsid w:val="00362448"/>
    <w:rsid w:val="0036255D"/>
    <w:rsid w:val="00362597"/>
    <w:rsid w:val="00362692"/>
    <w:rsid w:val="00363095"/>
    <w:rsid w:val="00363304"/>
    <w:rsid w:val="00363418"/>
    <w:rsid w:val="00363858"/>
    <w:rsid w:val="00363B2B"/>
    <w:rsid w:val="00363E4C"/>
    <w:rsid w:val="00363FC1"/>
    <w:rsid w:val="003641FD"/>
    <w:rsid w:val="00364858"/>
    <w:rsid w:val="003649A4"/>
    <w:rsid w:val="00364F50"/>
    <w:rsid w:val="0036521F"/>
    <w:rsid w:val="00365315"/>
    <w:rsid w:val="00365582"/>
    <w:rsid w:val="00365C5C"/>
    <w:rsid w:val="00366F53"/>
    <w:rsid w:val="0036792B"/>
    <w:rsid w:val="00367D02"/>
    <w:rsid w:val="00370051"/>
    <w:rsid w:val="0037060F"/>
    <w:rsid w:val="0037080D"/>
    <w:rsid w:val="003708C1"/>
    <w:rsid w:val="003712BB"/>
    <w:rsid w:val="003713D9"/>
    <w:rsid w:val="003715C4"/>
    <w:rsid w:val="0037263B"/>
    <w:rsid w:val="0037297C"/>
    <w:rsid w:val="00373178"/>
    <w:rsid w:val="0037375A"/>
    <w:rsid w:val="00373BF4"/>
    <w:rsid w:val="00373ED4"/>
    <w:rsid w:val="00374350"/>
    <w:rsid w:val="003745CD"/>
    <w:rsid w:val="0037473A"/>
    <w:rsid w:val="00374ABC"/>
    <w:rsid w:val="00374F70"/>
    <w:rsid w:val="00375557"/>
    <w:rsid w:val="003758B7"/>
    <w:rsid w:val="00375D69"/>
    <w:rsid w:val="0037633E"/>
    <w:rsid w:val="0037661C"/>
    <w:rsid w:val="00376C57"/>
    <w:rsid w:val="00376DFC"/>
    <w:rsid w:val="003771FD"/>
    <w:rsid w:val="00377605"/>
    <w:rsid w:val="0037783E"/>
    <w:rsid w:val="00377921"/>
    <w:rsid w:val="0037792B"/>
    <w:rsid w:val="00377BBA"/>
    <w:rsid w:val="00377BD2"/>
    <w:rsid w:val="0038031F"/>
    <w:rsid w:val="00380444"/>
    <w:rsid w:val="00380693"/>
    <w:rsid w:val="00380C56"/>
    <w:rsid w:val="003810AF"/>
    <w:rsid w:val="00381151"/>
    <w:rsid w:val="00381498"/>
    <w:rsid w:val="00382136"/>
    <w:rsid w:val="003823AD"/>
    <w:rsid w:val="003826DC"/>
    <w:rsid w:val="00382CFE"/>
    <w:rsid w:val="00382D35"/>
    <w:rsid w:val="00382E04"/>
    <w:rsid w:val="00383099"/>
    <w:rsid w:val="003838FF"/>
    <w:rsid w:val="00383AD5"/>
    <w:rsid w:val="003840B4"/>
    <w:rsid w:val="0038441A"/>
    <w:rsid w:val="00384490"/>
    <w:rsid w:val="003844EF"/>
    <w:rsid w:val="0038462F"/>
    <w:rsid w:val="00384CE3"/>
    <w:rsid w:val="00384FD8"/>
    <w:rsid w:val="003851B0"/>
    <w:rsid w:val="00385EEF"/>
    <w:rsid w:val="003867A2"/>
    <w:rsid w:val="00386C1F"/>
    <w:rsid w:val="00386E58"/>
    <w:rsid w:val="00386EE3"/>
    <w:rsid w:val="003873AD"/>
    <w:rsid w:val="0038744F"/>
    <w:rsid w:val="00387848"/>
    <w:rsid w:val="00387919"/>
    <w:rsid w:val="00387F60"/>
    <w:rsid w:val="00390044"/>
    <w:rsid w:val="003907D9"/>
    <w:rsid w:val="003909C0"/>
    <w:rsid w:val="00390AE0"/>
    <w:rsid w:val="00391132"/>
    <w:rsid w:val="003913A4"/>
    <w:rsid w:val="003924B8"/>
    <w:rsid w:val="0039257B"/>
    <w:rsid w:val="00392686"/>
    <w:rsid w:val="003926C8"/>
    <w:rsid w:val="00392CDD"/>
    <w:rsid w:val="003930CB"/>
    <w:rsid w:val="00393ADE"/>
    <w:rsid w:val="00393AF0"/>
    <w:rsid w:val="00393D27"/>
    <w:rsid w:val="00393EF0"/>
    <w:rsid w:val="00394865"/>
    <w:rsid w:val="00394A43"/>
    <w:rsid w:val="00394D9B"/>
    <w:rsid w:val="00394E05"/>
    <w:rsid w:val="003954A0"/>
    <w:rsid w:val="00395516"/>
    <w:rsid w:val="0039569F"/>
    <w:rsid w:val="003957C5"/>
    <w:rsid w:val="00395926"/>
    <w:rsid w:val="00395D06"/>
    <w:rsid w:val="00395E54"/>
    <w:rsid w:val="00395EC6"/>
    <w:rsid w:val="0039679C"/>
    <w:rsid w:val="00396B90"/>
    <w:rsid w:val="00396E8B"/>
    <w:rsid w:val="00397248"/>
    <w:rsid w:val="003976AC"/>
    <w:rsid w:val="003A00B2"/>
    <w:rsid w:val="003A03AF"/>
    <w:rsid w:val="003A046D"/>
    <w:rsid w:val="003A070A"/>
    <w:rsid w:val="003A0779"/>
    <w:rsid w:val="003A0B1A"/>
    <w:rsid w:val="003A0B69"/>
    <w:rsid w:val="003A1168"/>
    <w:rsid w:val="003A121D"/>
    <w:rsid w:val="003A146C"/>
    <w:rsid w:val="003A1787"/>
    <w:rsid w:val="003A1F3F"/>
    <w:rsid w:val="003A2CD0"/>
    <w:rsid w:val="003A346A"/>
    <w:rsid w:val="003A39A8"/>
    <w:rsid w:val="003A3B4D"/>
    <w:rsid w:val="003A3C90"/>
    <w:rsid w:val="003A414A"/>
    <w:rsid w:val="003A4705"/>
    <w:rsid w:val="003A4B90"/>
    <w:rsid w:val="003A4CCC"/>
    <w:rsid w:val="003A4EDD"/>
    <w:rsid w:val="003A4FE2"/>
    <w:rsid w:val="003A5A7B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38B"/>
    <w:rsid w:val="003B140B"/>
    <w:rsid w:val="003B16A1"/>
    <w:rsid w:val="003B1B18"/>
    <w:rsid w:val="003B20AA"/>
    <w:rsid w:val="003B2D45"/>
    <w:rsid w:val="003B3021"/>
    <w:rsid w:val="003B3173"/>
    <w:rsid w:val="003B33FB"/>
    <w:rsid w:val="003B3466"/>
    <w:rsid w:val="003B38D7"/>
    <w:rsid w:val="003B38D8"/>
    <w:rsid w:val="003B3C98"/>
    <w:rsid w:val="003B3EC8"/>
    <w:rsid w:val="003B405D"/>
    <w:rsid w:val="003B4563"/>
    <w:rsid w:val="003B4C27"/>
    <w:rsid w:val="003B4CE3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E5B"/>
    <w:rsid w:val="003B6FEC"/>
    <w:rsid w:val="003B7038"/>
    <w:rsid w:val="003B7042"/>
    <w:rsid w:val="003B72A1"/>
    <w:rsid w:val="003B74D9"/>
    <w:rsid w:val="003B7767"/>
    <w:rsid w:val="003B7D64"/>
    <w:rsid w:val="003C0179"/>
    <w:rsid w:val="003C04D3"/>
    <w:rsid w:val="003C07E7"/>
    <w:rsid w:val="003C07F5"/>
    <w:rsid w:val="003C0C3F"/>
    <w:rsid w:val="003C0E70"/>
    <w:rsid w:val="003C1AEA"/>
    <w:rsid w:val="003C1DAF"/>
    <w:rsid w:val="003C1FAD"/>
    <w:rsid w:val="003C2164"/>
    <w:rsid w:val="003C24F8"/>
    <w:rsid w:val="003C27CF"/>
    <w:rsid w:val="003C2821"/>
    <w:rsid w:val="003C31EE"/>
    <w:rsid w:val="003C3F8D"/>
    <w:rsid w:val="003C42B7"/>
    <w:rsid w:val="003C4D40"/>
    <w:rsid w:val="003C502E"/>
    <w:rsid w:val="003C55CA"/>
    <w:rsid w:val="003C5740"/>
    <w:rsid w:val="003C5761"/>
    <w:rsid w:val="003C596B"/>
    <w:rsid w:val="003C5C74"/>
    <w:rsid w:val="003C5DE7"/>
    <w:rsid w:val="003C5FD9"/>
    <w:rsid w:val="003C661C"/>
    <w:rsid w:val="003C6681"/>
    <w:rsid w:val="003C6960"/>
    <w:rsid w:val="003C6CB3"/>
    <w:rsid w:val="003C6CD8"/>
    <w:rsid w:val="003C7171"/>
    <w:rsid w:val="003C724B"/>
    <w:rsid w:val="003C7932"/>
    <w:rsid w:val="003C796B"/>
    <w:rsid w:val="003C7A5D"/>
    <w:rsid w:val="003C7B0E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86A"/>
    <w:rsid w:val="003D24B7"/>
    <w:rsid w:val="003D258F"/>
    <w:rsid w:val="003D2590"/>
    <w:rsid w:val="003D316E"/>
    <w:rsid w:val="003D325D"/>
    <w:rsid w:val="003D34D3"/>
    <w:rsid w:val="003D3710"/>
    <w:rsid w:val="003D3A33"/>
    <w:rsid w:val="003D3B4A"/>
    <w:rsid w:val="003D3BBF"/>
    <w:rsid w:val="003D3E5D"/>
    <w:rsid w:val="003D3F1A"/>
    <w:rsid w:val="003D40D2"/>
    <w:rsid w:val="003D4919"/>
    <w:rsid w:val="003D4B03"/>
    <w:rsid w:val="003D558C"/>
    <w:rsid w:val="003D5DB6"/>
    <w:rsid w:val="003D60EC"/>
    <w:rsid w:val="003D617C"/>
    <w:rsid w:val="003D6897"/>
    <w:rsid w:val="003D6BD3"/>
    <w:rsid w:val="003D6BF6"/>
    <w:rsid w:val="003D6DB0"/>
    <w:rsid w:val="003D6F71"/>
    <w:rsid w:val="003D7030"/>
    <w:rsid w:val="003D787A"/>
    <w:rsid w:val="003D7D01"/>
    <w:rsid w:val="003E0086"/>
    <w:rsid w:val="003E0826"/>
    <w:rsid w:val="003E0AD3"/>
    <w:rsid w:val="003E0C63"/>
    <w:rsid w:val="003E1A6D"/>
    <w:rsid w:val="003E1EA2"/>
    <w:rsid w:val="003E2BF5"/>
    <w:rsid w:val="003E2C0F"/>
    <w:rsid w:val="003E2C9B"/>
    <w:rsid w:val="003E2D92"/>
    <w:rsid w:val="003E2E56"/>
    <w:rsid w:val="003E2F8A"/>
    <w:rsid w:val="003E313A"/>
    <w:rsid w:val="003E315A"/>
    <w:rsid w:val="003E3447"/>
    <w:rsid w:val="003E3589"/>
    <w:rsid w:val="003E3749"/>
    <w:rsid w:val="003E3DCF"/>
    <w:rsid w:val="003E4009"/>
    <w:rsid w:val="003E4075"/>
    <w:rsid w:val="003E41D1"/>
    <w:rsid w:val="003E4A13"/>
    <w:rsid w:val="003E5095"/>
    <w:rsid w:val="003E511E"/>
    <w:rsid w:val="003E5327"/>
    <w:rsid w:val="003E59EB"/>
    <w:rsid w:val="003E5BD6"/>
    <w:rsid w:val="003E5BEF"/>
    <w:rsid w:val="003E5F3E"/>
    <w:rsid w:val="003E60B5"/>
    <w:rsid w:val="003E653E"/>
    <w:rsid w:val="003E690A"/>
    <w:rsid w:val="003E6D1B"/>
    <w:rsid w:val="003E70B5"/>
    <w:rsid w:val="003E753D"/>
    <w:rsid w:val="003E7A4D"/>
    <w:rsid w:val="003E7E8B"/>
    <w:rsid w:val="003F0064"/>
    <w:rsid w:val="003F0436"/>
    <w:rsid w:val="003F0B84"/>
    <w:rsid w:val="003F1153"/>
    <w:rsid w:val="003F1652"/>
    <w:rsid w:val="003F1860"/>
    <w:rsid w:val="003F1ED2"/>
    <w:rsid w:val="003F20F2"/>
    <w:rsid w:val="003F286A"/>
    <w:rsid w:val="003F28E6"/>
    <w:rsid w:val="003F2C03"/>
    <w:rsid w:val="003F2D60"/>
    <w:rsid w:val="003F2F27"/>
    <w:rsid w:val="003F2F74"/>
    <w:rsid w:val="003F30C2"/>
    <w:rsid w:val="003F40A1"/>
    <w:rsid w:val="003F4202"/>
    <w:rsid w:val="003F4707"/>
    <w:rsid w:val="003F4945"/>
    <w:rsid w:val="003F4B66"/>
    <w:rsid w:val="003F4C44"/>
    <w:rsid w:val="003F4DC7"/>
    <w:rsid w:val="003F4F7F"/>
    <w:rsid w:val="003F51E2"/>
    <w:rsid w:val="003F52F9"/>
    <w:rsid w:val="003F5400"/>
    <w:rsid w:val="003F567F"/>
    <w:rsid w:val="003F5CD2"/>
    <w:rsid w:val="003F5F3E"/>
    <w:rsid w:val="003F646A"/>
    <w:rsid w:val="003F6AD7"/>
    <w:rsid w:val="003F7253"/>
    <w:rsid w:val="003F78EC"/>
    <w:rsid w:val="003F7978"/>
    <w:rsid w:val="003F7EFB"/>
    <w:rsid w:val="004002BF"/>
    <w:rsid w:val="004007A9"/>
    <w:rsid w:val="00400BCD"/>
    <w:rsid w:val="0040114B"/>
    <w:rsid w:val="004012C2"/>
    <w:rsid w:val="00401312"/>
    <w:rsid w:val="004013A7"/>
    <w:rsid w:val="00401D40"/>
    <w:rsid w:val="00401D6B"/>
    <w:rsid w:val="00401E12"/>
    <w:rsid w:val="00401E69"/>
    <w:rsid w:val="00401ECE"/>
    <w:rsid w:val="00402075"/>
    <w:rsid w:val="004029E8"/>
    <w:rsid w:val="00402C2F"/>
    <w:rsid w:val="00402D88"/>
    <w:rsid w:val="00402E32"/>
    <w:rsid w:val="00402F49"/>
    <w:rsid w:val="00402FEE"/>
    <w:rsid w:val="0040370B"/>
    <w:rsid w:val="00404253"/>
    <w:rsid w:val="004042B9"/>
    <w:rsid w:val="00404334"/>
    <w:rsid w:val="00404A1E"/>
    <w:rsid w:val="00404FC8"/>
    <w:rsid w:val="00405118"/>
    <w:rsid w:val="0040517A"/>
    <w:rsid w:val="0040548B"/>
    <w:rsid w:val="00405687"/>
    <w:rsid w:val="00405C0A"/>
    <w:rsid w:val="004060E5"/>
    <w:rsid w:val="004063DC"/>
    <w:rsid w:val="004067E4"/>
    <w:rsid w:val="00406AA4"/>
    <w:rsid w:val="00407084"/>
    <w:rsid w:val="0040716D"/>
    <w:rsid w:val="0040719D"/>
    <w:rsid w:val="0040765D"/>
    <w:rsid w:val="00407A20"/>
    <w:rsid w:val="00407A94"/>
    <w:rsid w:val="00407D52"/>
    <w:rsid w:val="00407FF4"/>
    <w:rsid w:val="0041083D"/>
    <w:rsid w:val="0041085E"/>
    <w:rsid w:val="004110C1"/>
    <w:rsid w:val="00411432"/>
    <w:rsid w:val="00411538"/>
    <w:rsid w:val="00411591"/>
    <w:rsid w:val="00411AE2"/>
    <w:rsid w:val="00411BBF"/>
    <w:rsid w:val="00411C60"/>
    <w:rsid w:val="004123FA"/>
    <w:rsid w:val="0041256D"/>
    <w:rsid w:val="004126C1"/>
    <w:rsid w:val="00413771"/>
    <w:rsid w:val="00413A4E"/>
    <w:rsid w:val="00413C43"/>
    <w:rsid w:val="004145CD"/>
    <w:rsid w:val="004148A7"/>
    <w:rsid w:val="00414C7F"/>
    <w:rsid w:val="00414DA7"/>
    <w:rsid w:val="00415516"/>
    <w:rsid w:val="004159C7"/>
    <w:rsid w:val="00415B89"/>
    <w:rsid w:val="004166CB"/>
    <w:rsid w:val="004167A5"/>
    <w:rsid w:val="00417060"/>
    <w:rsid w:val="004172E9"/>
    <w:rsid w:val="004173B2"/>
    <w:rsid w:val="00417415"/>
    <w:rsid w:val="004175B2"/>
    <w:rsid w:val="00417A8A"/>
    <w:rsid w:val="004201DC"/>
    <w:rsid w:val="0042038D"/>
    <w:rsid w:val="004205B4"/>
    <w:rsid w:val="00420902"/>
    <w:rsid w:val="00420B02"/>
    <w:rsid w:val="00420B61"/>
    <w:rsid w:val="00420BF2"/>
    <w:rsid w:val="00420C63"/>
    <w:rsid w:val="00420F04"/>
    <w:rsid w:val="00421164"/>
    <w:rsid w:val="00421590"/>
    <w:rsid w:val="004218DC"/>
    <w:rsid w:val="0042196B"/>
    <w:rsid w:val="00421AE9"/>
    <w:rsid w:val="00421D6D"/>
    <w:rsid w:val="00422208"/>
    <w:rsid w:val="0042239E"/>
    <w:rsid w:val="004229D3"/>
    <w:rsid w:val="00422AAB"/>
    <w:rsid w:val="00422C02"/>
    <w:rsid w:val="00422E84"/>
    <w:rsid w:val="00423263"/>
    <w:rsid w:val="004232D0"/>
    <w:rsid w:val="00423531"/>
    <w:rsid w:val="00423C5B"/>
    <w:rsid w:val="00423E6B"/>
    <w:rsid w:val="00424392"/>
    <w:rsid w:val="0042443A"/>
    <w:rsid w:val="00424533"/>
    <w:rsid w:val="004245AC"/>
    <w:rsid w:val="00424830"/>
    <w:rsid w:val="00424BDD"/>
    <w:rsid w:val="00424BEA"/>
    <w:rsid w:val="00425106"/>
    <w:rsid w:val="0042540E"/>
    <w:rsid w:val="0042559A"/>
    <w:rsid w:val="0042569E"/>
    <w:rsid w:val="00425950"/>
    <w:rsid w:val="00425FF5"/>
    <w:rsid w:val="004261AE"/>
    <w:rsid w:val="00426264"/>
    <w:rsid w:val="00426547"/>
    <w:rsid w:val="00426727"/>
    <w:rsid w:val="00426A47"/>
    <w:rsid w:val="00426AE6"/>
    <w:rsid w:val="00426C2A"/>
    <w:rsid w:val="00426D72"/>
    <w:rsid w:val="00426F64"/>
    <w:rsid w:val="004271E7"/>
    <w:rsid w:val="004274F4"/>
    <w:rsid w:val="004278D6"/>
    <w:rsid w:val="00427AA0"/>
    <w:rsid w:val="0043022E"/>
    <w:rsid w:val="004309F0"/>
    <w:rsid w:val="00430CF6"/>
    <w:rsid w:val="00430F88"/>
    <w:rsid w:val="00430FAC"/>
    <w:rsid w:val="0043112E"/>
    <w:rsid w:val="0043132A"/>
    <w:rsid w:val="00431342"/>
    <w:rsid w:val="00432040"/>
    <w:rsid w:val="00432B92"/>
    <w:rsid w:val="00432C55"/>
    <w:rsid w:val="00433062"/>
    <w:rsid w:val="004333F3"/>
    <w:rsid w:val="0043388D"/>
    <w:rsid w:val="00433BD8"/>
    <w:rsid w:val="00434539"/>
    <w:rsid w:val="00434D54"/>
    <w:rsid w:val="0043502C"/>
    <w:rsid w:val="00435150"/>
    <w:rsid w:val="004351E7"/>
    <w:rsid w:val="004353DF"/>
    <w:rsid w:val="0043559C"/>
    <w:rsid w:val="0043596B"/>
    <w:rsid w:val="00435D41"/>
    <w:rsid w:val="004364EB"/>
    <w:rsid w:val="004372B5"/>
    <w:rsid w:val="00437656"/>
    <w:rsid w:val="0043795F"/>
    <w:rsid w:val="00437DF2"/>
    <w:rsid w:val="00440054"/>
    <w:rsid w:val="00440217"/>
    <w:rsid w:val="004404F5"/>
    <w:rsid w:val="0044062D"/>
    <w:rsid w:val="00440908"/>
    <w:rsid w:val="00441050"/>
    <w:rsid w:val="0044127E"/>
    <w:rsid w:val="004412D3"/>
    <w:rsid w:val="004415BC"/>
    <w:rsid w:val="00441902"/>
    <w:rsid w:val="00441DB5"/>
    <w:rsid w:val="00441F23"/>
    <w:rsid w:val="00442C8B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169"/>
    <w:rsid w:val="00445591"/>
    <w:rsid w:val="00445D60"/>
    <w:rsid w:val="00445EED"/>
    <w:rsid w:val="0044691D"/>
    <w:rsid w:val="004469CE"/>
    <w:rsid w:val="00447EC4"/>
    <w:rsid w:val="004505D1"/>
    <w:rsid w:val="00450706"/>
    <w:rsid w:val="004508C3"/>
    <w:rsid w:val="0045093D"/>
    <w:rsid w:val="00451143"/>
    <w:rsid w:val="00451229"/>
    <w:rsid w:val="004515FC"/>
    <w:rsid w:val="004517DA"/>
    <w:rsid w:val="00451A3B"/>
    <w:rsid w:val="00451C6A"/>
    <w:rsid w:val="00451D03"/>
    <w:rsid w:val="0045259B"/>
    <w:rsid w:val="00452617"/>
    <w:rsid w:val="004529AB"/>
    <w:rsid w:val="00452A2D"/>
    <w:rsid w:val="00452E20"/>
    <w:rsid w:val="00452FD2"/>
    <w:rsid w:val="00453161"/>
    <w:rsid w:val="0045327B"/>
    <w:rsid w:val="0045388D"/>
    <w:rsid w:val="0045391C"/>
    <w:rsid w:val="00454558"/>
    <w:rsid w:val="004549EB"/>
    <w:rsid w:val="004552A3"/>
    <w:rsid w:val="00455726"/>
    <w:rsid w:val="0045594A"/>
    <w:rsid w:val="00456086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858"/>
    <w:rsid w:val="004612A8"/>
    <w:rsid w:val="00461597"/>
    <w:rsid w:val="00461624"/>
    <w:rsid w:val="0046185B"/>
    <w:rsid w:val="004625A6"/>
    <w:rsid w:val="004627F0"/>
    <w:rsid w:val="00462860"/>
    <w:rsid w:val="00462DC6"/>
    <w:rsid w:val="00462F7D"/>
    <w:rsid w:val="00463789"/>
    <w:rsid w:val="00463BA8"/>
    <w:rsid w:val="00463C1E"/>
    <w:rsid w:val="00463E30"/>
    <w:rsid w:val="0046408B"/>
    <w:rsid w:val="00464347"/>
    <w:rsid w:val="004646B3"/>
    <w:rsid w:val="004648E8"/>
    <w:rsid w:val="00464A51"/>
    <w:rsid w:val="00465001"/>
    <w:rsid w:val="00465499"/>
    <w:rsid w:val="00465934"/>
    <w:rsid w:val="00465C41"/>
    <w:rsid w:val="00465F22"/>
    <w:rsid w:val="004660E9"/>
    <w:rsid w:val="00466710"/>
    <w:rsid w:val="00466726"/>
    <w:rsid w:val="00466A81"/>
    <w:rsid w:val="00466C68"/>
    <w:rsid w:val="004678A2"/>
    <w:rsid w:val="004702A7"/>
    <w:rsid w:val="00470CCA"/>
    <w:rsid w:val="00470E30"/>
    <w:rsid w:val="00471D4B"/>
    <w:rsid w:val="00471F7B"/>
    <w:rsid w:val="0047204B"/>
    <w:rsid w:val="00472103"/>
    <w:rsid w:val="0047290A"/>
    <w:rsid w:val="00472F34"/>
    <w:rsid w:val="004732BB"/>
    <w:rsid w:val="004733D0"/>
    <w:rsid w:val="00473B19"/>
    <w:rsid w:val="00473DE4"/>
    <w:rsid w:val="00473E95"/>
    <w:rsid w:val="00473F31"/>
    <w:rsid w:val="0047414E"/>
    <w:rsid w:val="00474A64"/>
    <w:rsid w:val="004754F7"/>
    <w:rsid w:val="0047557A"/>
    <w:rsid w:val="00475B5A"/>
    <w:rsid w:val="004765C5"/>
    <w:rsid w:val="0047660B"/>
    <w:rsid w:val="00477273"/>
    <w:rsid w:val="0047734E"/>
    <w:rsid w:val="0048036D"/>
    <w:rsid w:val="00480719"/>
    <w:rsid w:val="00480BA9"/>
    <w:rsid w:val="00481218"/>
    <w:rsid w:val="0048152C"/>
    <w:rsid w:val="004818B0"/>
    <w:rsid w:val="00481A9A"/>
    <w:rsid w:val="00481B69"/>
    <w:rsid w:val="00481B6C"/>
    <w:rsid w:val="00481EA8"/>
    <w:rsid w:val="0048281B"/>
    <w:rsid w:val="004829BF"/>
    <w:rsid w:val="00482A71"/>
    <w:rsid w:val="00482C2F"/>
    <w:rsid w:val="00482D95"/>
    <w:rsid w:val="004830CE"/>
    <w:rsid w:val="00483630"/>
    <w:rsid w:val="0048378E"/>
    <w:rsid w:val="004838A0"/>
    <w:rsid w:val="00483F70"/>
    <w:rsid w:val="0048415B"/>
    <w:rsid w:val="0048425B"/>
    <w:rsid w:val="004848A9"/>
    <w:rsid w:val="00484A7B"/>
    <w:rsid w:val="00484D11"/>
    <w:rsid w:val="004851A7"/>
    <w:rsid w:val="0048596D"/>
    <w:rsid w:val="00485BE2"/>
    <w:rsid w:val="0048616D"/>
    <w:rsid w:val="004865EC"/>
    <w:rsid w:val="00486604"/>
    <w:rsid w:val="00486B4E"/>
    <w:rsid w:val="004873C1"/>
    <w:rsid w:val="0048766C"/>
    <w:rsid w:val="004877D9"/>
    <w:rsid w:val="004879DD"/>
    <w:rsid w:val="00487CC7"/>
    <w:rsid w:val="00487D06"/>
    <w:rsid w:val="00487E86"/>
    <w:rsid w:val="004908D1"/>
    <w:rsid w:val="00490D6E"/>
    <w:rsid w:val="00491338"/>
    <w:rsid w:val="00491CE1"/>
    <w:rsid w:val="00491E0E"/>
    <w:rsid w:val="0049272C"/>
    <w:rsid w:val="00492C29"/>
    <w:rsid w:val="00492C56"/>
    <w:rsid w:val="00492D84"/>
    <w:rsid w:val="00492F3C"/>
    <w:rsid w:val="00493753"/>
    <w:rsid w:val="004938EA"/>
    <w:rsid w:val="004946B5"/>
    <w:rsid w:val="00494830"/>
    <w:rsid w:val="0049489F"/>
    <w:rsid w:val="00494C95"/>
    <w:rsid w:val="00495167"/>
    <w:rsid w:val="00495BCB"/>
    <w:rsid w:val="00495C4B"/>
    <w:rsid w:val="00495DAB"/>
    <w:rsid w:val="00495DF6"/>
    <w:rsid w:val="0049603E"/>
    <w:rsid w:val="004961CB"/>
    <w:rsid w:val="00496560"/>
    <w:rsid w:val="00497022"/>
    <w:rsid w:val="0049751D"/>
    <w:rsid w:val="00497E3F"/>
    <w:rsid w:val="004A0312"/>
    <w:rsid w:val="004A0508"/>
    <w:rsid w:val="004A0634"/>
    <w:rsid w:val="004A09FA"/>
    <w:rsid w:val="004A188B"/>
    <w:rsid w:val="004A18BB"/>
    <w:rsid w:val="004A18F3"/>
    <w:rsid w:val="004A19D7"/>
    <w:rsid w:val="004A1CAF"/>
    <w:rsid w:val="004A204A"/>
    <w:rsid w:val="004A22E1"/>
    <w:rsid w:val="004A280E"/>
    <w:rsid w:val="004A2D15"/>
    <w:rsid w:val="004A2F05"/>
    <w:rsid w:val="004A3459"/>
    <w:rsid w:val="004A35EE"/>
    <w:rsid w:val="004A3C85"/>
    <w:rsid w:val="004A3CDD"/>
    <w:rsid w:val="004A4556"/>
    <w:rsid w:val="004A4E0C"/>
    <w:rsid w:val="004A6325"/>
    <w:rsid w:val="004A63FC"/>
    <w:rsid w:val="004A64D3"/>
    <w:rsid w:val="004A66BC"/>
    <w:rsid w:val="004A693F"/>
    <w:rsid w:val="004A6D26"/>
    <w:rsid w:val="004A7008"/>
    <w:rsid w:val="004A7247"/>
    <w:rsid w:val="004A75C0"/>
    <w:rsid w:val="004A78A6"/>
    <w:rsid w:val="004A7DD6"/>
    <w:rsid w:val="004A7FB6"/>
    <w:rsid w:val="004B0285"/>
    <w:rsid w:val="004B0416"/>
    <w:rsid w:val="004B0875"/>
    <w:rsid w:val="004B09B8"/>
    <w:rsid w:val="004B0CAE"/>
    <w:rsid w:val="004B0D47"/>
    <w:rsid w:val="004B1437"/>
    <w:rsid w:val="004B1768"/>
    <w:rsid w:val="004B1A1B"/>
    <w:rsid w:val="004B2292"/>
    <w:rsid w:val="004B27AE"/>
    <w:rsid w:val="004B27B7"/>
    <w:rsid w:val="004B2C3B"/>
    <w:rsid w:val="004B2D25"/>
    <w:rsid w:val="004B300D"/>
    <w:rsid w:val="004B4C9A"/>
    <w:rsid w:val="004B4CB7"/>
    <w:rsid w:val="004B5390"/>
    <w:rsid w:val="004B5592"/>
    <w:rsid w:val="004B590D"/>
    <w:rsid w:val="004B5EAB"/>
    <w:rsid w:val="004B6419"/>
    <w:rsid w:val="004B687C"/>
    <w:rsid w:val="004B6DA7"/>
    <w:rsid w:val="004B73A4"/>
    <w:rsid w:val="004B7459"/>
    <w:rsid w:val="004B7486"/>
    <w:rsid w:val="004B7AC4"/>
    <w:rsid w:val="004C00E8"/>
    <w:rsid w:val="004C0173"/>
    <w:rsid w:val="004C1393"/>
    <w:rsid w:val="004C1720"/>
    <w:rsid w:val="004C1C01"/>
    <w:rsid w:val="004C1C89"/>
    <w:rsid w:val="004C210D"/>
    <w:rsid w:val="004C251F"/>
    <w:rsid w:val="004C25BD"/>
    <w:rsid w:val="004C2738"/>
    <w:rsid w:val="004C2F50"/>
    <w:rsid w:val="004C3521"/>
    <w:rsid w:val="004C4090"/>
    <w:rsid w:val="004C5067"/>
    <w:rsid w:val="004C50AA"/>
    <w:rsid w:val="004C5276"/>
    <w:rsid w:val="004C52FB"/>
    <w:rsid w:val="004C5730"/>
    <w:rsid w:val="004C5F3E"/>
    <w:rsid w:val="004C6012"/>
    <w:rsid w:val="004C6FF5"/>
    <w:rsid w:val="004C726C"/>
    <w:rsid w:val="004C7A4B"/>
    <w:rsid w:val="004C7A5D"/>
    <w:rsid w:val="004C7B26"/>
    <w:rsid w:val="004C7F4D"/>
    <w:rsid w:val="004D09E9"/>
    <w:rsid w:val="004D0B56"/>
    <w:rsid w:val="004D0D73"/>
    <w:rsid w:val="004D1183"/>
    <w:rsid w:val="004D11DC"/>
    <w:rsid w:val="004D14A4"/>
    <w:rsid w:val="004D17B8"/>
    <w:rsid w:val="004D1AC8"/>
    <w:rsid w:val="004D221C"/>
    <w:rsid w:val="004D22EF"/>
    <w:rsid w:val="004D26B9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5CD2"/>
    <w:rsid w:val="004D6A89"/>
    <w:rsid w:val="004D6B10"/>
    <w:rsid w:val="004D6CAD"/>
    <w:rsid w:val="004D77D6"/>
    <w:rsid w:val="004D7CBE"/>
    <w:rsid w:val="004D7E06"/>
    <w:rsid w:val="004E043E"/>
    <w:rsid w:val="004E0940"/>
    <w:rsid w:val="004E0F68"/>
    <w:rsid w:val="004E0F6C"/>
    <w:rsid w:val="004E1250"/>
    <w:rsid w:val="004E1917"/>
    <w:rsid w:val="004E2584"/>
    <w:rsid w:val="004E2AFE"/>
    <w:rsid w:val="004E2CAF"/>
    <w:rsid w:val="004E3000"/>
    <w:rsid w:val="004E346B"/>
    <w:rsid w:val="004E3976"/>
    <w:rsid w:val="004E39EC"/>
    <w:rsid w:val="004E3C48"/>
    <w:rsid w:val="004E3FB9"/>
    <w:rsid w:val="004E46FE"/>
    <w:rsid w:val="004E4C0E"/>
    <w:rsid w:val="004E5267"/>
    <w:rsid w:val="004E5312"/>
    <w:rsid w:val="004E58D7"/>
    <w:rsid w:val="004E5904"/>
    <w:rsid w:val="004E5F3D"/>
    <w:rsid w:val="004E6011"/>
    <w:rsid w:val="004E6668"/>
    <w:rsid w:val="004E6922"/>
    <w:rsid w:val="004E6A81"/>
    <w:rsid w:val="004E6F47"/>
    <w:rsid w:val="004E734F"/>
    <w:rsid w:val="004E7A8E"/>
    <w:rsid w:val="004E7AEA"/>
    <w:rsid w:val="004E7CC0"/>
    <w:rsid w:val="004E7D80"/>
    <w:rsid w:val="004F0A0A"/>
    <w:rsid w:val="004F0C52"/>
    <w:rsid w:val="004F16CC"/>
    <w:rsid w:val="004F282E"/>
    <w:rsid w:val="004F3146"/>
    <w:rsid w:val="004F320D"/>
    <w:rsid w:val="004F39BD"/>
    <w:rsid w:val="004F3A29"/>
    <w:rsid w:val="004F42FD"/>
    <w:rsid w:val="004F469B"/>
    <w:rsid w:val="004F4A6E"/>
    <w:rsid w:val="004F4B76"/>
    <w:rsid w:val="004F4FE9"/>
    <w:rsid w:val="004F575F"/>
    <w:rsid w:val="004F61D3"/>
    <w:rsid w:val="004F695B"/>
    <w:rsid w:val="004F72E7"/>
    <w:rsid w:val="004F7FEA"/>
    <w:rsid w:val="0050055C"/>
    <w:rsid w:val="00501DBA"/>
    <w:rsid w:val="00502415"/>
    <w:rsid w:val="0050263C"/>
    <w:rsid w:val="00502ABF"/>
    <w:rsid w:val="00503216"/>
    <w:rsid w:val="005035DD"/>
    <w:rsid w:val="00503750"/>
    <w:rsid w:val="0050395A"/>
    <w:rsid w:val="00504122"/>
    <w:rsid w:val="0050464A"/>
    <w:rsid w:val="005049FF"/>
    <w:rsid w:val="00504B52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4D2"/>
    <w:rsid w:val="00510524"/>
    <w:rsid w:val="00511D47"/>
    <w:rsid w:val="0051215E"/>
    <w:rsid w:val="00512DDC"/>
    <w:rsid w:val="00512F55"/>
    <w:rsid w:val="0051372A"/>
    <w:rsid w:val="0051378C"/>
    <w:rsid w:val="0051378F"/>
    <w:rsid w:val="0051403B"/>
    <w:rsid w:val="005140C6"/>
    <w:rsid w:val="005143C9"/>
    <w:rsid w:val="005147C2"/>
    <w:rsid w:val="005147D1"/>
    <w:rsid w:val="00514B42"/>
    <w:rsid w:val="00515060"/>
    <w:rsid w:val="00515A42"/>
    <w:rsid w:val="00515B4F"/>
    <w:rsid w:val="00515CEE"/>
    <w:rsid w:val="00516021"/>
    <w:rsid w:val="005169D0"/>
    <w:rsid w:val="005170D2"/>
    <w:rsid w:val="00517729"/>
    <w:rsid w:val="00517A41"/>
    <w:rsid w:val="00517B3D"/>
    <w:rsid w:val="0052019D"/>
    <w:rsid w:val="005208AF"/>
    <w:rsid w:val="005209AD"/>
    <w:rsid w:val="00520A82"/>
    <w:rsid w:val="00520CC8"/>
    <w:rsid w:val="00520F87"/>
    <w:rsid w:val="005215F4"/>
    <w:rsid w:val="005215FF"/>
    <w:rsid w:val="0052162F"/>
    <w:rsid w:val="00521B36"/>
    <w:rsid w:val="005222FC"/>
    <w:rsid w:val="005227BD"/>
    <w:rsid w:val="00522C52"/>
    <w:rsid w:val="00522D82"/>
    <w:rsid w:val="005235F8"/>
    <w:rsid w:val="00524149"/>
    <w:rsid w:val="005248E5"/>
    <w:rsid w:val="00524B37"/>
    <w:rsid w:val="00524FF9"/>
    <w:rsid w:val="005255B4"/>
    <w:rsid w:val="005256DA"/>
    <w:rsid w:val="00525A45"/>
    <w:rsid w:val="00525FB5"/>
    <w:rsid w:val="0052627E"/>
    <w:rsid w:val="00526782"/>
    <w:rsid w:val="005267F1"/>
    <w:rsid w:val="00526813"/>
    <w:rsid w:val="0052693A"/>
    <w:rsid w:val="00526C52"/>
    <w:rsid w:val="00526C77"/>
    <w:rsid w:val="005273E6"/>
    <w:rsid w:val="00527B00"/>
    <w:rsid w:val="00527EB9"/>
    <w:rsid w:val="00527F09"/>
    <w:rsid w:val="00530174"/>
    <w:rsid w:val="005303B8"/>
    <w:rsid w:val="005303E3"/>
    <w:rsid w:val="0053045A"/>
    <w:rsid w:val="00530DFE"/>
    <w:rsid w:val="00530EE9"/>
    <w:rsid w:val="005314C9"/>
    <w:rsid w:val="00531D71"/>
    <w:rsid w:val="00531F77"/>
    <w:rsid w:val="00532046"/>
    <w:rsid w:val="0053256D"/>
    <w:rsid w:val="00532EB0"/>
    <w:rsid w:val="00533100"/>
    <w:rsid w:val="00533136"/>
    <w:rsid w:val="0053349E"/>
    <w:rsid w:val="005334DD"/>
    <w:rsid w:val="005339C1"/>
    <w:rsid w:val="00534016"/>
    <w:rsid w:val="00534083"/>
    <w:rsid w:val="005342AD"/>
    <w:rsid w:val="00534356"/>
    <w:rsid w:val="005343FB"/>
    <w:rsid w:val="0053449B"/>
    <w:rsid w:val="00534B04"/>
    <w:rsid w:val="00534BD7"/>
    <w:rsid w:val="00534DA8"/>
    <w:rsid w:val="0053576B"/>
    <w:rsid w:val="005362BD"/>
    <w:rsid w:val="0053645B"/>
    <w:rsid w:val="00536CCA"/>
    <w:rsid w:val="00536E6A"/>
    <w:rsid w:val="00540356"/>
    <w:rsid w:val="005413E5"/>
    <w:rsid w:val="005414F3"/>
    <w:rsid w:val="00541E67"/>
    <w:rsid w:val="0054270B"/>
    <w:rsid w:val="00542CC5"/>
    <w:rsid w:val="00542E83"/>
    <w:rsid w:val="005433AE"/>
    <w:rsid w:val="0054351E"/>
    <w:rsid w:val="00543BF8"/>
    <w:rsid w:val="00543EA7"/>
    <w:rsid w:val="00544577"/>
    <w:rsid w:val="005447F5"/>
    <w:rsid w:val="00544D53"/>
    <w:rsid w:val="00544E58"/>
    <w:rsid w:val="00544E61"/>
    <w:rsid w:val="00545317"/>
    <w:rsid w:val="0054544F"/>
    <w:rsid w:val="00545901"/>
    <w:rsid w:val="00545942"/>
    <w:rsid w:val="005459A4"/>
    <w:rsid w:val="00545AD0"/>
    <w:rsid w:val="00545B57"/>
    <w:rsid w:val="00545D44"/>
    <w:rsid w:val="00546176"/>
    <w:rsid w:val="0054621E"/>
    <w:rsid w:val="005466A2"/>
    <w:rsid w:val="0054681F"/>
    <w:rsid w:val="005468A5"/>
    <w:rsid w:val="00546FB7"/>
    <w:rsid w:val="005476E4"/>
    <w:rsid w:val="00547DDC"/>
    <w:rsid w:val="00547F96"/>
    <w:rsid w:val="00550236"/>
    <w:rsid w:val="0055058F"/>
    <w:rsid w:val="00550B24"/>
    <w:rsid w:val="00550B6E"/>
    <w:rsid w:val="005510D7"/>
    <w:rsid w:val="005512C1"/>
    <w:rsid w:val="00551657"/>
    <w:rsid w:val="005516BB"/>
    <w:rsid w:val="00551714"/>
    <w:rsid w:val="00551C08"/>
    <w:rsid w:val="005520F6"/>
    <w:rsid w:val="00552168"/>
    <w:rsid w:val="005521CF"/>
    <w:rsid w:val="005529A6"/>
    <w:rsid w:val="00552CB3"/>
    <w:rsid w:val="005530C8"/>
    <w:rsid w:val="00553102"/>
    <w:rsid w:val="00553140"/>
    <w:rsid w:val="0055381F"/>
    <w:rsid w:val="00553A3A"/>
    <w:rsid w:val="00553A78"/>
    <w:rsid w:val="00553AA0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0CE"/>
    <w:rsid w:val="00555540"/>
    <w:rsid w:val="00555823"/>
    <w:rsid w:val="00555921"/>
    <w:rsid w:val="00555F46"/>
    <w:rsid w:val="00556123"/>
    <w:rsid w:val="0055649F"/>
    <w:rsid w:val="00556CE8"/>
    <w:rsid w:val="00556FB7"/>
    <w:rsid w:val="00557143"/>
    <w:rsid w:val="005573E2"/>
    <w:rsid w:val="00557850"/>
    <w:rsid w:val="005579E1"/>
    <w:rsid w:val="00557E81"/>
    <w:rsid w:val="005605FA"/>
    <w:rsid w:val="005606E4"/>
    <w:rsid w:val="00560B43"/>
    <w:rsid w:val="00560C39"/>
    <w:rsid w:val="00560E5B"/>
    <w:rsid w:val="0056143D"/>
    <w:rsid w:val="00562068"/>
    <w:rsid w:val="00562616"/>
    <w:rsid w:val="00562818"/>
    <w:rsid w:val="00562969"/>
    <w:rsid w:val="00563A55"/>
    <w:rsid w:val="00563B1B"/>
    <w:rsid w:val="00563C2F"/>
    <w:rsid w:val="00564950"/>
    <w:rsid w:val="00564FD0"/>
    <w:rsid w:val="0056503D"/>
    <w:rsid w:val="005651CA"/>
    <w:rsid w:val="005652D2"/>
    <w:rsid w:val="00565FE9"/>
    <w:rsid w:val="0056699D"/>
    <w:rsid w:val="00566B5E"/>
    <w:rsid w:val="0056731F"/>
    <w:rsid w:val="00570638"/>
    <w:rsid w:val="00570A25"/>
    <w:rsid w:val="005714D6"/>
    <w:rsid w:val="005714E0"/>
    <w:rsid w:val="005715C3"/>
    <w:rsid w:val="00571896"/>
    <w:rsid w:val="00571A61"/>
    <w:rsid w:val="005724FF"/>
    <w:rsid w:val="005725FD"/>
    <w:rsid w:val="00573D03"/>
    <w:rsid w:val="00573E9F"/>
    <w:rsid w:val="005740C3"/>
    <w:rsid w:val="0057418E"/>
    <w:rsid w:val="0057452A"/>
    <w:rsid w:val="00574E41"/>
    <w:rsid w:val="00574E48"/>
    <w:rsid w:val="00575415"/>
    <w:rsid w:val="005755E7"/>
    <w:rsid w:val="00575982"/>
    <w:rsid w:val="00575EEF"/>
    <w:rsid w:val="00575F80"/>
    <w:rsid w:val="00576A21"/>
    <w:rsid w:val="00576A86"/>
    <w:rsid w:val="00576E9D"/>
    <w:rsid w:val="00577281"/>
    <w:rsid w:val="00577415"/>
    <w:rsid w:val="0057761C"/>
    <w:rsid w:val="00577AAF"/>
    <w:rsid w:val="00577B13"/>
    <w:rsid w:val="00577E9D"/>
    <w:rsid w:val="00577EE7"/>
    <w:rsid w:val="0058006F"/>
    <w:rsid w:val="00580394"/>
    <w:rsid w:val="0058081F"/>
    <w:rsid w:val="0058087B"/>
    <w:rsid w:val="00580907"/>
    <w:rsid w:val="00580AC2"/>
    <w:rsid w:val="00580BC5"/>
    <w:rsid w:val="005811FA"/>
    <w:rsid w:val="005813A7"/>
    <w:rsid w:val="00581671"/>
    <w:rsid w:val="00581841"/>
    <w:rsid w:val="00581D11"/>
    <w:rsid w:val="005821B0"/>
    <w:rsid w:val="00582A7B"/>
    <w:rsid w:val="00583697"/>
    <w:rsid w:val="00584838"/>
    <w:rsid w:val="00584A99"/>
    <w:rsid w:val="00584C08"/>
    <w:rsid w:val="00584D2F"/>
    <w:rsid w:val="00584E29"/>
    <w:rsid w:val="0058503D"/>
    <w:rsid w:val="0058507E"/>
    <w:rsid w:val="0058508E"/>
    <w:rsid w:val="00585318"/>
    <w:rsid w:val="00585428"/>
    <w:rsid w:val="005854EE"/>
    <w:rsid w:val="00585664"/>
    <w:rsid w:val="00585FF0"/>
    <w:rsid w:val="00586105"/>
    <w:rsid w:val="00586173"/>
    <w:rsid w:val="00586497"/>
    <w:rsid w:val="005868FA"/>
    <w:rsid w:val="00586A77"/>
    <w:rsid w:val="00586AF1"/>
    <w:rsid w:val="00586C5B"/>
    <w:rsid w:val="00586D10"/>
    <w:rsid w:val="0058714B"/>
    <w:rsid w:val="0058735E"/>
    <w:rsid w:val="00587A0F"/>
    <w:rsid w:val="00587B6B"/>
    <w:rsid w:val="00590430"/>
    <w:rsid w:val="005908BB"/>
    <w:rsid w:val="0059093C"/>
    <w:rsid w:val="00590B1D"/>
    <w:rsid w:val="00590C47"/>
    <w:rsid w:val="005911DC"/>
    <w:rsid w:val="005914EE"/>
    <w:rsid w:val="005916BB"/>
    <w:rsid w:val="00591D4B"/>
    <w:rsid w:val="00591D90"/>
    <w:rsid w:val="00591F1A"/>
    <w:rsid w:val="005925FF"/>
    <w:rsid w:val="00592AC4"/>
    <w:rsid w:val="005937BD"/>
    <w:rsid w:val="005938D7"/>
    <w:rsid w:val="00593A47"/>
    <w:rsid w:val="00593BD5"/>
    <w:rsid w:val="00593C6E"/>
    <w:rsid w:val="00593F94"/>
    <w:rsid w:val="00594131"/>
    <w:rsid w:val="005942F3"/>
    <w:rsid w:val="005954C9"/>
    <w:rsid w:val="005954E8"/>
    <w:rsid w:val="00595AD1"/>
    <w:rsid w:val="0059603C"/>
    <w:rsid w:val="00596614"/>
    <w:rsid w:val="0059677C"/>
    <w:rsid w:val="005969B5"/>
    <w:rsid w:val="00596EE7"/>
    <w:rsid w:val="00597020"/>
    <w:rsid w:val="00597261"/>
    <w:rsid w:val="005978CC"/>
    <w:rsid w:val="00597958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6E5"/>
    <w:rsid w:val="005A2924"/>
    <w:rsid w:val="005A2AC8"/>
    <w:rsid w:val="005A2D56"/>
    <w:rsid w:val="005A3093"/>
    <w:rsid w:val="005A31DA"/>
    <w:rsid w:val="005A332E"/>
    <w:rsid w:val="005A3472"/>
    <w:rsid w:val="005A3738"/>
    <w:rsid w:val="005A4132"/>
    <w:rsid w:val="005A4DD7"/>
    <w:rsid w:val="005A5072"/>
    <w:rsid w:val="005A50F6"/>
    <w:rsid w:val="005A5991"/>
    <w:rsid w:val="005A5E6C"/>
    <w:rsid w:val="005A5EBA"/>
    <w:rsid w:val="005A71F7"/>
    <w:rsid w:val="005A7C51"/>
    <w:rsid w:val="005A7EC4"/>
    <w:rsid w:val="005B005D"/>
    <w:rsid w:val="005B0259"/>
    <w:rsid w:val="005B036D"/>
    <w:rsid w:val="005B0520"/>
    <w:rsid w:val="005B08E4"/>
    <w:rsid w:val="005B0AF9"/>
    <w:rsid w:val="005B0D17"/>
    <w:rsid w:val="005B105C"/>
    <w:rsid w:val="005B13E5"/>
    <w:rsid w:val="005B184B"/>
    <w:rsid w:val="005B1C21"/>
    <w:rsid w:val="005B1C8E"/>
    <w:rsid w:val="005B2478"/>
    <w:rsid w:val="005B25EF"/>
    <w:rsid w:val="005B2967"/>
    <w:rsid w:val="005B2AA0"/>
    <w:rsid w:val="005B2FA0"/>
    <w:rsid w:val="005B301E"/>
    <w:rsid w:val="005B39EB"/>
    <w:rsid w:val="005B3F78"/>
    <w:rsid w:val="005B432E"/>
    <w:rsid w:val="005B438E"/>
    <w:rsid w:val="005B4598"/>
    <w:rsid w:val="005B4907"/>
    <w:rsid w:val="005B4DA9"/>
    <w:rsid w:val="005B54FB"/>
    <w:rsid w:val="005B554D"/>
    <w:rsid w:val="005B5602"/>
    <w:rsid w:val="005B5F14"/>
    <w:rsid w:val="005B6964"/>
    <w:rsid w:val="005B7CB4"/>
    <w:rsid w:val="005B7F60"/>
    <w:rsid w:val="005C07FE"/>
    <w:rsid w:val="005C0888"/>
    <w:rsid w:val="005C0BF3"/>
    <w:rsid w:val="005C14A2"/>
    <w:rsid w:val="005C250D"/>
    <w:rsid w:val="005C2558"/>
    <w:rsid w:val="005C295D"/>
    <w:rsid w:val="005C2F1B"/>
    <w:rsid w:val="005C318F"/>
    <w:rsid w:val="005C3390"/>
    <w:rsid w:val="005C3582"/>
    <w:rsid w:val="005C373F"/>
    <w:rsid w:val="005C3CCD"/>
    <w:rsid w:val="005C4418"/>
    <w:rsid w:val="005C4445"/>
    <w:rsid w:val="005C44F8"/>
    <w:rsid w:val="005C471F"/>
    <w:rsid w:val="005C474D"/>
    <w:rsid w:val="005C4843"/>
    <w:rsid w:val="005C4926"/>
    <w:rsid w:val="005C4BC5"/>
    <w:rsid w:val="005C4FAB"/>
    <w:rsid w:val="005C5009"/>
    <w:rsid w:val="005C55C6"/>
    <w:rsid w:val="005C5851"/>
    <w:rsid w:val="005C6B91"/>
    <w:rsid w:val="005C71F7"/>
    <w:rsid w:val="005C76BC"/>
    <w:rsid w:val="005C792B"/>
    <w:rsid w:val="005C7B7E"/>
    <w:rsid w:val="005D0943"/>
    <w:rsid w:val="005D0A66"/>
    <w:rsid w:val="005D0C33"/>
    <w:rsid w:val="005D0D39"/>
    <w:rsid w:val="005D0DF7"/>
    <w:rsid w:val="005D0EF6"/>
    <w:rsid w:val="005D0FEB"/>
    <w:rsid w:val="005D18C0"/>
    <w:rsid w:val="005D1D1C"/>
    <w:rsid w:val="005D1EA1"/>
    <w:rsid w:val="005D1FAF"/>
    <w:rsid w:val="005D28EC"/>
    <w:rsid w:val="005D2FF2"/>
    <w:rsid w:val="005D4575"/>
    <w:rsid w:val="005D4AC7"/>
    <w:rsid w:val="005D4E51"/>
    <w:rsid w:val="005D4F04"/>
    <w:rsid w:val="005D4F25"/>
    <w:rsid w:val="005D5201"/>
    <w:rsid w:val="005D5250"/>
    <w:rsid w:val="005D53CA"/>
    <w:rsid w:val="005D5D0C"/>
    <w:rsid w:val="005D655E"/>
    <w:rsid w:val="005D6A99"/>
    <w:rsid w:val="005D6B3C"/>
    <w:rsid w:val="005D736F"/>
    <w:rsid w:val="005D77B3"/>
    <w:rsid w:val="005D7A33"/>
    <w:rsid w:val="005D7A3C"/>
    <w:rsid w:val="005D7BF9"/>
    <w:rsid w:val="005D7CEF"/>
    <w:rsid w:val="005D7F67"/>
    <w:rsid w:val="005E0516"/>
    <w:rsid w:val="005E0791"/>
    <w:rsid w:val="005E1617"/>
    <w:rsid w:val="005E2935"/>
    <w:rsid w:val="005E300B"/>
    <w:rsid w:val="005E3322"/>
    <w:rsid w:val="005E3440"/>
    <w:rsid w:val="005E35D0"/>
    <w:rsid w:val="005E449C"/>
    <w:rsid w:val="005E4850"/>
    <w:rsid w:val="005E4945"/>
    <w:rsid w:val="005E4B29"/>
    <w:rsid w:val="005E4B7D"/>
    <w:rsid w:val="005E4E8F"/>
    <w:rsid w:val="005E52AA"/>
    <w:rsid w:val="005E56EB"/>
    <w:rsid w:val="005E5768"/>
    <w:rsid w:val="005E58FA"/>
    <w:rsid w:val="005E5D44"/>
    <w:rsid w:val="005E6106"/>
    <w:rsid w:val="005E61CC"/>
    <w:rsid w:val="005E6466"/>
    <w:rsid w:val="005E65A3"/>
    <w:rsid w:val="005E6B8C"/>
    <w:rsid w:val="005E6CE5"/>
    <w:rsid w:val="005E6EA9"/>
    <w:rsid w:val="005E6EFF"/>
    <w:rsid w:val="005E72B1"/>
    <w:rsid w:val="005E7C91"/>
    <w:rsid w:val="005E7DD6"/>
    <w:rsid w:val="005F0495"/>
    <w:rsid w:val="005F04AC"/>
    <w:rsid w:val="005F0964"/>
    <w:rsid w:val="005F0FAC"/>
    <w:rsid w:val="005F1AFE"/>
    <w:rsid w:val="005F1CCA"/>
    <w:rsid w:val="005F1EFB"/>
    <w:rsid w:val="005F1F3C"/>
    <w:rsid w:val="005F1F45"/>
    <w:rsid w:val="005F21A7"/>
    <w:rsid w:val="005F3CAA"/>
    <w:rsid w:val="005F4349"/>
    <w:rsid w:val="005F44BE"/>
    <w:rsid w:val="005F4658"/>
    <w:rsid w:val="005F468B"/>
    <w:rsid w:val="005F493C"/>
    <w:rsid w:val="005F4BD5"/>
    <w:rsid w:val="005F53A9"/>
    <w:rsid w:val="005F5489"/>
    <w:rsid w:val="005F578A"/>
    <w:rsid w:val="005F5A30"/>
    <w:rsid w:val="005F6369"/>
    <w:rsid w:val="005F64DF"/>
    <w:rsid w:val="005F70BE"/>
    <w:rsid w:val="005F757B"/>
    <w:rsid w:val="005F7978"/>
    <w:rsid w:val="005F7A59"/>
    <w:rsid w:val="0060011C"/>
    <w:rsid w:val="00600AA4"/>
    <w:rsid w:val="00600AB5"/>
    <w:rsid w:val="00600B1A"/>
    <w:rsid w:val="00600BF9"/>
    <w:rsid w:val="00600CAE"/>
    <w:rsid w:val="00600E99"/>
    <w:rsid w:val="0060164F"/>
    <w:rsid w:val="006018F6"/>
    <w:rsid w:val="006021A7"/>
    <w:rsid w:val="006023E5"/>
    <w:rsid w:val="00602704"/>
    <w:rsid w:val="00602A3B"/>
    <w:rsid w:val="00602B1E"/>
    <w:rsid w:val="00602CCB"/>
    <w:rsid w:val="00602EB0"/>
    <w:rsid w:val="006030D6"/>
    <w:rsid w:val="0060329F"/>
    <w:rsid w:val="006038DC"/>
    <w:rsid w:val="00603CF2"/>
    <w:rsid w:val="0060412F"/>
    <w:rsid w:val="00604330"/>
    <w:rsid w:val="00604663"/>
    <w:rsid w:val="006046C6"/>
    <w:rsid w:val="00604749"/>
    <w:rsid w:val="0060491F"/>
    <w:rsid w:val="00604AE8"/>
    <w:rsid w:val="00604BDD"/>
    <w:rsid w:val="00604C57"/>
    <w:rsid w:val="0060536C"/>
    <w:rsid w:val="00606251"/>
    <w:rsid w:val="00606D69"/>
    <w:rsid w:val="00606D92"/>
    <w:rsid w:val="0060759B"/>
    <w:rsid w:val="0060765E"/>
    <w:rsid w:val="00607D0B"/>
    <w:rsid w:val="00607F06"/>
    <w:rsid w:val="0061160E"/>
    <w:rsid w:val="006116D8"/>
    <w:rsid w:val="006119CE"/>
    <w:rsid w:val="00611CCF"/>
    <w:rsid w:val="0061261E"/>
    <w:rsid w:val="00612838"/>
    <w:rsid w:val="00612B08"/>
    <w:rsid w:val="00612E7B"/>
    <w:rsid w:val="00612FCB"/>
    <w:rsid w:val="006132A6"/>
    <w:rsid w:val="0061334D"/>
    <w:rsid w:val="00613586"/>
    <w:rsid w:val="00613791"/>
    <w:rsid w:val="00613830"/>
    <w:rsid w:val="00613E6C"/>
    <w:rsid w:val="00614182"/>
    <w:rsid w:val="00614905"/>
    <w:rsid w:val="00614C21"/>
    <w:rsid w:val="00614E84"/>
    <w:rsid w:val="0061502A"/>
    <w:rsid w:val="006153A6"/>
    <w:rsid w:val="00615784"/>
    <w:rsid w:val="00615A89"/>
    <w:rsid w:val="00615C81"/>
    <w:rsid w:val="00616119"/>
    <w:rsid w:val="00616340"/>
    <w:rsid w:val="00616EBA"/>
    <w:rsid w:val="006173A8"/>
    <w:rsid w:val="00620255"/>
    <w:rsid w:val="00620640"/>
    <w:rsid w:val="0062074B"/>
    <w:rsid w:val="00620B4B"/>
    <w:rsid w:val="006211DD"/>
    <w:rsid w:val="00621A2D"/>
    <w:rsid w:val="00621A33"/>
    <w:rsid w:val="00621B78"/>
    <w:rsid w:val="00621E80"/>
    <w:rsid w:val="006220BA"/>
    <w:rsid w:val="006220BD"/>
    <w:rsid w:val="006220E5"/>
    <w:rsid w:val="00622509"/>
    <w:rsid w:val="006225FD"/>
    <w:rsid w:val="00622A55"/>
    <w:rsid w:val="00622EF2"/>
    <w:rsid w:val="00623230"/>
    <w:rsid w:val="0062362A"/>
    <w:rsid w:val="0062398E"/>
    <w:rsid w:val="00623B99"/>
    <w:rsid w:val="00623E06"/>
    <w:rsid w:val="00624E84"/>
    <w:rsid w:val="00624F43"/>
    <w:rsid w:val="00625451"/>
    <w:rsid w:val="006255E0"/>
    <w:rsid w:val="00625630"/>
    <w:rsid w:val="00625CAF"/>
    <w:rsid w:val="00625E15"/>
    <w:rsid w:val="006260F2"/>
    <w:rsid w:val="00626636"/>
    <w:rsid w:val="00626904"/>
    <w:rsid w:val="00626AE5"/>
    <w:rsid w:val="00626D30"/>
    <w:rsid w:val="0062703D"/>
    <w:rsid w:val="0062728A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5270"/>
    <w:rsid w:val="0063556A"/>
    <w:rsid w:val="0063558D"/>
    <w:rsid w:val="006355F7"/>
    <w:rsid w:val="00635698"/>
    <w:rsid w:val="006362A0"/>
    <w:rsid w:val="006363E8"/>
    <w:rsid w:val="00636C0C"/>
    <w:rsid w:val="00637484"/>
    <w:rsid w:val="0063777B"/>
    <w:rsid w:val="00637D66"/>
    <w:rsid w:val="006409EA"/>
    <w:rsid w:val="00640BCB"/>
    <w:rsid w:val="00640DC6"/>
    <w:rsid w:val="00640EE7"/>
    <w:rsid w:val="006413AA"/>
    <w:rsid w:val="0064164D"/>
    <w:rsid w:val="00642188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1D0"/>
    <w:rsid w:val="00647962"/>
    <w:rsid w:val="006479F2"/>
    <w:rsid w:val="006502E9"/>
    <w:rsid w:val="0065036E"/>
    <w:rsid w:val="006507F7"/>
    <w:rsid w:val="00650BE4"/>
    <w:rsid w:val="00650D1F"/>
    <w:rsid w:val="00651688"/>
    <w:rsid w:val="00651AD5"/>
    <w:rsid w:val="00651CAB"/>
    <w:rsid w:val="00652115"/>
    <w:rsid w:val="00652220"/>
    <w:rsid w:val="00652B7A"/>
    <w:rsid w:val="00652C2B"/>
    <w:rsid w:val="006535D8"/>
    <w:rsid w:val="006540B6"/>
    <w:rsid w:val="00654EA9"/>
    <w:rsid w:val="00654F48"/>
    <w:rsid w:val="00654F8F"/>
    <w:rsid w:val="006550A6"/>
    <w:rsid w:val="006554B7"/>
    <w:rsid w:val="00655619"/>
    <w:rsid w:val="0065563F"/>
    <w:rsid w:val="00655F2B"/>
    <w:rsid w:val="00655F67"/>
    <w:rsid w:val="006563E0"/>
    <w:rsid w:val="0065717D"/>
    <w:rsid w:val="0065743B"/>
    <w:rsid w:val="0065744B"/>
    <w:rsid w:val="00657493"/>
    <w:rsid w:val="00657678"/>
    <w:rsid w:val="0065785C"/>
    <w:rsid w:val="0065792B"/>
    <w:rsid w:val="0065794C"/>
    <w:rsid w:val="006579B7"/>
    <w:rsid w:val="006579EE"/>
    <w:rsid w:val="00660690"/>
    <w:rsid w:val="00660B91"/>
    <w:rsid w:val="00660CF0"/>
    <w:rsid w:val="0066101F"/>
    <w:rsid w:val="00661058"/>
    <w:rsid w:val="00661710"/>
    <w:rsid w:val="00661924"/>
    <w:rsid w:val="006622AC"/>
    <w:rsid w:val="006622DB"/>
    <w:rsid w:val="006623AE"/>
    <w:rsid w:val="00663A68"/>
    <w:rsid w:val="0066403E"/>
    <w:rsid w:val="00664FE3"/>
    <w:rsid w:val="006651D5"/>
    <w:rsid w:val="00665551"/>
    <w:rsid w:val="006658FB"/>
    <w:rsid w:val="00665A25"/>
    <w:rsid w:val="00665AA4"/>
    <w:rsid w:val="00665AE3"/>
    <w:rsid w:val="00665C4D"/>
    <w:rsid w:val="00665E27"/>
    <w:rsid w:val="00665FDC"/>
    <w:rsid w:val="00666B0D"/>
    <w:rsid w:val="00666BEA"/>
    <w:rsid w:val="00666E50"/>
    <w:rsid w:val="006670A9"/>
    <w:rsid w:val="00667403"/>
    <w:rsid w:val="00667471"/>
    <w:rsid w:val="0066785D"/>
    <w:rsid w:val="00667960"/>
    <w:rsid w:val="00667A90"/>
    <w:rsid w:val="00667D2D"/>
    <w:rsid w:val="00667DF1"/>
    <w:rsid w:val="0067095D"/>
    <w:rsid w:val="006709D8"/>
    <w:rsid w:val="00670F99"/>
    <w:rsid w:val="00671D72"/>
    <w:rsid w:val="006720D3"/>
    <w:rsid w:val="00672810"/>
    <w:rsid w:val="00672DAD"/>
    <w:rsid w:val="006734B4"/>
    <w:rsid w:val="006737F3"/>
    <w:rsid w:val="00674223"/>
    <w:rsid w:val="00674457"/>
    <w:rsid w:val="006744A5"/>
    <w:rsid w:val="00674B8D"/>
    <w:rsid w:val="00674F88"/>
    <w:rsid w:val="00674FFF"/>
    <w:rsid w:val="006750C2"/>
    <w:rsid w:val="00675607"/>
    <w:rsid w:val="00676842"/>
    <w:rsid w:val="00676D71"/>
    <w:rsid w:val="00676E15"/>
    <w:rsid w:val="0067708D"/>
    <w:rsid w:val="00677549"/>
    <w:rsid w:val="006777B2"/>
    <w:rsid w:val="00677F1D"/>
    <w:rsid w:val="006804F9"/>
    <w:rsid w:val="006805AE"/>
    <w:rsid w:val="00680F7F"/>
    <w:rsid w:val="00680FBD"/>
    <w:rsid w:val="00681321"/>
    <w:rsid w:val="0068171F"/>
    <w:rsid w:val="006818A0"/>
    <w:rsid w:val="00681EB4"/>
    <w:rsid w:val="00682587"/>
    <w:rsid w:val="006825E1"/>
    <w:rsid w:val="00682744"/>
    <w:rsid w:val="0068290D"/>
    <w:rsid w:val="00682D3F"/>
    <w:rsid w:val="006834CA"/>
    <w:rsid w:val="0068387F"/>
    <w:rsid w:val="006838E5"/>
    <w:rsid w:val="00684FAF"/>
    <w:rsid w:val="006850D2"/>
    <w:rsid w:val="00685458"/>
    <w:rsid w:val="00685DF2"/>
    <w:rsid w:val="00685F34"/>
    <w:rsid w:val="006862E6"/>
    <w:rsid w:val="006863B0"/>
    <w:rsid w:val="006863D8"/>
    <w:rsid w:val="006865D9"/>
    <w:rsid w:val="0068661B"/>
    <w:rsid w:val="00686670"/>
    <w:rsid w:val="00686B8F"/>
    <w:rsid w:val="006870CF"/>
    <w:rsid w:val="006871A2"/>
    <w:rsid w:val="006874BD"/>
    <w:rsid w:val="00687963"/>
    <w:rsid w:val="00687D5F"/>
    <w:rsid w:val="00690373"/>
    <w:rsid w:val="00690456"/>
    <w:rsid w:val="00691256"/>
    <w:rsid w:val="00691305"/>
    <w:rsid w:val="006913C1"/>
    <w:rsid w:val="006913FA"/>
    <w:rsid w:val="00691E82"/>
    <w:rsid w:val="006922C3"/>
    <w:rsid w:val="006925E4"/>
    <w:rsid w:val="00692B97"/>
    <w:rsid w:val="006931F8"/>
    <w:rsid w:val="00693300"/>
    <w:rsid w:val="00693764"/>
    <w:rsid w:val="00693873"/>
    <w:rsid w:val="006943DA"/>
    <w:rsid w:val="00694844"/>
    <w:rsid w:val="00694A33"/>
    <w:rsid w:val="00694B8E"/>
    <w:rsid w:val="00694E52"/>
    <w:rsid w:val="006950C9"/>
    <w:rsid w:val="006951B4"/>
    <w:rsid w:val="00695859"/>
    <w:rsid w:val="00695B12"/>
    <w:rsid w:val="00695D3C"/>
    <w:rsid w:val="006977A5"/>
    <w:rsid w:val="006979CF"/>
    <w:rsid w:val="00697E49"/>
    <w:rsid w:val="006A028E"/>
    <w:rsid w:val="006A03E3"/>
    <w:rsid w:val="006A05E7"/>
    <w:rsid w:val="006A091F"/>
    <w:rsid w:val="006A0ADD"/>
    <w:rsid w:val="006A1089"/>
    <w:rsid w:val="006A18CD"/>
    <w:rsid w:val="006A19AC"/>
    <w:rsid w:val="006A1A4E"/>
    <w:rsid w:val="006A1B4E"/>
    <w:rsid w:val="006A1BB8"/>
    <w:rsid w:val="006A1DEF"/>
    <w:rsid w:val="006A1E3A"/>
    <w:rsid w:val="006A23FB"/>
    <w:rsid w:val="006A24D1"/>
    <w:rsid w:val="006A2CB9"/>
    <w:rsid w:val="006A309E"/>
    <w:rsid w:val="006A30B9"/>
    <w:rsid w:val="006A3460"/>
    <w:rsid w:val="006A360E"/>
    <w:rsid w:val="006A3739"/>
    <w:rsid w:val="006A386A"/>
    <w:rsid w:val="006A4B71"/>
    <w:rsid w:val="006A53F5"/>
    <w:rsid w:val="006A5E22"/>
    <w:rsid w:val="006A6545"/>
    <w:rsid w:val="006A6928"/>
    <w:rsid w:val="006A6B69"/>
    <w:rsid w:val="006A6D42"/>
    <w:rsid w:val="006A6FD2"/>
    <w:rsid w:val="006A7F09"/>
    <w:rsid w:val="006A7F6E"/>
    <w:rsid w:val="006B001F"/>
    <w:rsid w:val="006B051A"/>
    <w:rsid w:val="006B069E"/>
    <w:rsid w:val="006B0D85"/>
    <w:rsid w:val="006B19D2"/>
    <w:rsid w:val="006B1A1A"/>
    <w:rsid w:val="006B1C4D"/>
    <w:rsid w:val="006B279E"/>
    <w:rsid w:val="006B2804"/>
    <w:rsid w:val="006B3229"/>
    <w:rsid w:val="006B3E09"/>
    <w:rsid w:val="006B425D"/>
    <w:rsid w:val="006B4888"/>
    <w:rsid w:val="006B49EF"/>
    <w:rsid w:val="006B4A1E"/>
    <w:rsid w:val="006B5482"/>
    <w:rsid w:val="006B5F69"/>
    <w:rsid w:val="006B62FB"/>
    <w:rsid w:val="006B6711"/>
    <w:rsid w:val="006B68FF"/>
    <w:rsid w:val="006B6A91"/>
    <w:rsid w:val="006B6D05"/>
    <w:rsid w:val="006B7016"/>
    <w:rsid w:val="006B742D"/>
    <w:rsid w:val="006B74ED"/>
    <w:rsid w:val="006B76BC"/>
    <w:rsid w:val="006B7756"/>
    <w:rsid w:val="006B78D3"/>
    <w:rsid w:val="006B7A35"/>
    <w:rsid w:val="006B7B7E"/>
    <w:rsid w:val="006B7CBB"/>
    <w:rsid w:val="006C0A69"/>
    <w:rsid w:val="006C1A6A"/>
    <w:rsid w:val="006C1CCC"/>
    <w:rsid w:val="006C1DF3"/>
    <w:rsid w:val="006C1FFF"/>
    <w:rsid w:val="006C20E8"/>
    <w:rsid w:val="006C21F7"/>
    <w:rsid w:val="006C21FE"/>
    <w:rsid w:val="006C29B6"/>
    <w:rsid w:val="006C29F9"/>
    <w:rsid w:val="006C2A73"/>
    <w:rsid w:val="006C35DC"/>
    <w:rsid w:val="006C4537"/>
    <w:rsid w:val="006C48A0"/>
    <w:rsid w:val="006C493C"/>
    <w:rsid w:val="006C50F0"/>
    <w:rsid w:val="006C529F"/>
    <w:rsid w:val="006C52CB"/>
    <w:rsid w:val="006C5699"/>
    <w:rsid w:val="006C56D2"/>
    <w:rsid w:val="006C59C7"/>
    <w:rsid w:val="006C60CC"/>
    <w:rsid w:val="006C63DB"/>
    <w:rsid w:val="006C642A"/>
    <w:rsid w:val="006C6748"/>
    <w:rsid w:val="006C6A75"/>
    <w:rsid w:val="006C710B"/>
    <w:rsid w:val="006C7339"/>
    <w:rsid w:val="006C734B"/>
    <w:rsid w:val="006C73FB"/>
    <w:rsid w:val="006C754D"/>
    <w:rsid w:val="006C75D2"/>
    <w:rsid w:val="006C7BAC"/>
    <w:rsid w:val="006D0285"/>
    <w:rsid w:val="006D082C"/>
    <w:rsid w:val="006D0B69"/>
    <w:rsid w:val="006D1445"/>
    <w:rsid w:val="006D1694"/>
    <w:rsid w:val="006D1D99"/>
    <w:rsid w:val="006D2EF2"/>
    <w:rsid w:val="006D31F3"/>
    <w:rsid w:val="006D3699"/>
    <w:rsid w:val="006D3E87"/>
    <w:rsid w:val="006D3EF6"/>
    <w:rsid w:val="006D4D29"/>
    <w:rsid w:val="006D4EF6"/>
    <w:rsid w:val="006D4FBE"/>
    <w:rsid w:val="006D4FE5"/>
    <w:rsid w:val="006D5056"/>
    <w:rsid w:val="006D50BA"/>
    <w:rsid w:val="006D54BE"/>
    <w:rsid w:val="006D5597"/>
    <w:rsid w:val="006D55AF"/>
    <w:rsid w:val="006D5C3E"/>
    <w:rsid w:val="006D5D1C"/>
    <w:rsid w:val="006D659C"/>
    <w:rsid w:val="006D6FDB"/>
    <w:rsid w:val="006D78FA"/>
    <w:rsid w:val="006D7A37"/>
    <w:rsid w:val="006E0991"/>
    <w:rsid w:val="006E0CFF"/>
    <w:rsid w:val="006E14E0"/>
    <w:rsid w:val="006E1ACD"/>
    <w:rsid w:val="006E2023"/>
    <w:rsid w:val="006E25BD"/>
    <w:rsid w:val="006E28E8"/>
    <w:rsid w:val="006E2BDE"/>
    <w:rsid w:val="006E2ED3"/>
    <w:rsid w:val="006E3043"/>
    <w:rsid w:val="006E3434"/>
    <w:rsid w:val="006E446B"/>
    <w:rsid w:val="006E4587"/>
    <w:rsid w:val="006E463A"/>
    <w:rsid w:val="006E5189"/>
    <w:rsid w:val="006E54B4"/>
    <w:rsid w:val="006E5961"/>
    <w:rsid w:val="006E5E4A"/>
    <w:rsid w:val="006E6382"/>
    <w:rsid w:val="006E63D8"/>
    <w:rsid w:val="006E69C9"/>
    <w:rsid w:val="006E6D8F"/>
    <w:rsid w:val="006E7D13"/>
    <w:rsid w:val="006E7D99"/>
    <w:rsid w:val="006F00D1"/>
    <w:rsid w:val="006F027F"/>
    <w:rsid w:val="006F031D"/>
    <w:rsid w:val="006F0AD0"/>
    <w:rsid w:val="006F0BEE"/>
    <w:rsid w:val="006F144F"/>
    <w:rsid w:val="006F150F"/>
    <w:rsid w:val="006F1A15"/>
    <w:rsid w:val="006F1A39"/>
    <w:rsid w:val="006F1ED7"/>
    <w:rsid w:val="006F1F53"/>
    <w:rsid w:val="006F220D"/>
    <w:rsid w:val="006F2359"/>
    <w:rsid w:val="006F266A"/>
    <w:rsid w:val="006F2D89"/>
    <w:rsid w:val="006F3172"/>
    <w:rsid w:val="006F34B4"/>
    <w:rsid w:val="006F388C"/>
    <w:rsid w:val="006F4235"/>
    <w:rsid w:val="006F461D"/>
    <w:rsid w:val="006F4903"/>
    <w:rsid w:val="006F4D57"/>
    <w:rsid w:val="006F5004"/>
    <w:rsid w:val="006F5230"/>
    <w:rsid w:val="006F5580"/>
    <w:rsid w:val="006F5B7A"/>
    <w:rsid w:val="006F62D1"/>
    <w:rsid w:val="006F64C4"/>
    <w:rsid w:val="006F6870"/>
    <w:rsid w:val="006F68AA"/>
    <w:rsid w:val="006F695C"/>
    <w:rsid w:val="006F71A5"/>
    <w:rsid w:val="006F7372"/>
    <w:rsid w:val="006F7385"/>
    <w:rsid w:val="006F76DB"/>
    <w:rsid w:val="006F773A"/>
    <w:rsid w:val="006F775D"/>
    <w:rsid w:val="006F788B"/>
    <w:rsid w:val="006F7E04"/>
    <w:rsid w:val="0070073A"/>
    <w:rsid w:val="00700AF9"/>
    <w:rsid w:val="00700F61"/>
    <w:rsid w:val="0070135B"/>
    <w:rsid w:val="00701547"/>
    <w:rsid w:val="00701B28"/>
    <w:rsid w:val="00701BB5"/>
    <w:rsid w:val="00701C72"/>
    <w:rsid w:val="0070209C"/>
    <w:rsid w:val="0070276F"/>
    <w:rsid w:val="00703604"/>
    <w:rsid w:val="00703BE3"/>
    <w:rsid w:val="00704234"/>
    <w:rsid w:val="007046A5"/>
    <w:rsid w:val="007047C1"/>
    <w:rsid w:val="00704F22"/>
    <w:rsid w:val="007058B6"/>
    <w:rsid w:val="00705A98"/>
    <w:rsid w:val="00707348"/>
    <w:rsid w:val="0070756E"/>
    <w:rsid w:val="00707684"/>
    <w:rsid w:val="00707840"/>
    <w:rsid w:val="0070791E"/>
    <w:rsid w:val="00707A6B"/>
    <w:rsid w:val="00707EA2"/>
    <w:rsid w:val="00707FF8"/>
    <w:rsid w:val="00710328"/>
    <w:rsid w:val="00710B44"/>
    <w:rsid w:val="00710C98"/>
    <w:rsid w:val="00710DB4"/>
    <w:rsid w:val="00710EE8"/>
    <w:rsid w:val="00710F8B"/>
    <w:rsid w:val="00711119"/>
    <w:rsid w:val="007117E0"/>
    <w:rsid w:val="00711832"/>
    <w:rsid w:val="00711923"/>
    <w:rsid w:val="00711CD0"/>
    <w:rsid w:val="0071265A"/>
    <w:rsid w:val="00712E96"/>
    <w:rsid w:val="0071341B"/>
    <w:rsid w:val="0071350A"/>
    <w:rsid w:val="00713565"/>
    <w:rsid w:val="0071398A"/>
    <w:rsid w:val="00713F72"/>
    <w:rsid w:val="00715311"/>
    <w:rsid w:val="0071560F"/>
    <w:rsid w:val="00715729"/>
    <w:rsid w:val="0071616B"/>
    <w:rsid w:val="007167BA"/>
    <w:rsid w:val="00716C2C"/>
    <w:rsid w:val="00716F09"/>
    <w:rsid w:val="007170A9"/>
    <w:rsid w:val="00717930"/>
    <w:rsid w:val="00717AC6"/>
    <w:rsid w:val="0072026C"/>
    <w:rsid w:val="007207B9"/>
    <w:rsid w:val="00720877"/>
    <w:rsid w:val="0072088E"/>
    <w:rsid w:val="00720B55"/>
    <w:rsid w:val="00720E76"/>
    <w:rsid w:val="00720EC3"/>
    <w:rsid w:val="0072130E"/>
    <w:rsid w:val="007213D8"/>
    <w:rsid w:val="007217B5"/>
    <w:rsid w:val="007217C1"/>
    <w:rsid w:val="00721826"/>
    <w:rsid w:val="00721CB6"/>
    <w:rsid w:val="00721D10"/>
    <w:rsid w:val="00721EB4"/>
    <w:rsid w:val="00721EBB"/>
    <w:rsid w:val="00722646"/>
    <w:rsid w:val="00722664"/>
    <w:rsid w:val="00722E55"/>
    <w:rsid w:val="00722EC5"/>
    <w:rsid w:val="0072331D"/>
    <w:rsid w:val="007234D9"/>
    <w:rsid w:val="007234EB"/>
    <w:rsid w:val="007239EA"/>
    <w:rsid w:val="00723CF2"/>
    <w:rsid w:val="00723DF7"/>
    <w:rsid w:val="007244D9"/>
    <w:rsid w:val="0072554D"/>
    <w:rsid w:val="00725561"/>
    <w:rsid w:val="0072577D"/>
    <w:rsid w:val="00725A5A"/>
    <w:rsid w:val="00726619"/>
    <w:rsid w:val="00726631"/>
    <w:rsid w:val="00726AA5"/>
    <w:rsid w:val="007272A9"/>
    <w:rsid w:val="007275AB"/>
    <w:rsid w:val="0072760D"/>
    <w:rsid w:val="00727AB0"/>
    <w:rsid w:val="00727BE6"/>
    <w:rsid w:val="00727FE5"/>
    <w:rsid w:val="0073007E"/>
    <w:rsid w:val="00730338"/>
    <w:rsid w:val="007304E8"/>
    <w:rsid w:val="00730E3A"/>
    <w:rsid w:val="00731417"/>
    <w:rsid w:val="00731672"/>
    <w:rsid w:val="00731AE0"/>
    <w:rsid w:val="007323B5"/>
    <w:rsid w:val="00732B1D"/>
    <w:rsid w:val="00732B9E"/>
    <w:rsid w:val="007333AC"/>
    <w:rsid w:val="00733746"/>
    <w:rsid w:val="00733D6A"/>
    <w:rsid w:val="0073404C"/>
    <w:rsid w:val="007342C3"/>
    <w:rsid w:val="00734CE5"/>
    <w:rsid w:val="00735325"/>
    <w:rsid w:val="007354C4"/>
    <w:rsid w:val="007355A3"/>
    <w:rsid w:val="0073626D"/>
    <w:rsid w:val="0073629A"/>
    <w:rsid w:val="007362CD"/>
    <w:rsid w:val="007362D2"/>
    <w:rsid w:val="0073643E"/>
    <w:rsid w:val="00736582"/>
    <w:rsid w:val="007367CA"/>
    <w:rsid w:val="00736933"/>
    <w:rsid w:val="00736964"/>
    <w:rsid w:val="00736B23"/>
    <w:rsid w:val="00736C37"/>
    <w:rsid w:val="00736E58"/>
    <w:rsid w:val="007370D1"/>
    <w:rsid w:val="00737119"/>
    <w:rsid w:val="0073730C"/>
    <w:rsid w:val="00737C23"/>
    <w:rsid w:val="0074052E"/>
    <w:rsid w:val="007408B8"/>
    <w:rsid w:val="007409F7"/>
    <w:rsid w:val="00740A00"/>
    <w:rsid w:val="00740ABA"/>
    <w:rsid w:val="0074145A"/>
    <w:rsid w:val="007416FD"/>
    <w:rsid w:val="0074193B"/>
    <w:rsid w:val="00741D0A"/>
    <w:rsid w:val="00741F1A"/>
    <w:rsid w:val="0074201B"/>
    <w:rsid w:val="00742410"/>
    <w:rsid w:val="0074287E"/>
    <w:rsid w:val="00742909"/>
    <w:rsid w:val="00743054"/>
    <w:rsid w:val="0074308A"/>
    <w:rsid w:val="00743293"/>
    <w:rsid w:val="00743694"/>
    <w:rsid w:val="007436D7"/>
    <w:rsid w:val="00743B85"/>
    <w:rsid w:val="00743D75"/>
    <w:rsid w:val="00743E05"/>
    <w:rsid w:val="00743E3A"/>
    <w:rsid w:val="00744071"/>
    <w:rsid w:val="0074416B"/>
    <w:rsid w:val="00744D5F"/>
    <w:rsid w:val="00744ED6"/>
    <w:rsid w:val="00744FAA"/>
    <w:rsid w:val="00744FC4"/>
    <w:rsid w:val="007450A7"/>
    <w:rsid w:val="00745225"/>
    <w:rsid w:val="007458A9"/>
    <w:rsid w:val="00745C38"/>
    <w:rsid w:val="00745DE0"/>
    <w:rsid w:val="00745F25"/>
    <w:rsid w:val="007467A9"/>
    <w:rsid w:val="00746A6D"/>
    <w:rsid w:val="0074731B"/>
    <w:rsid w:val="0074736E"/>
    <w:rsid w:val="00747D0D"/>
    <w:rsid w:val="00747E35"/>
    <w:rsid w:val="007505B4"/>
    <w:rsid w:val="007505DB"/>
    <w:rsid w:val="007507DB"/>
    <w:rsid w:val="00751055"/>
    <w:rsid w:val="007513ED"/>
    <w:rsid w:val="00751666"/>
    <w:rsid w:val="007519B7"/>
    <w:rsid w:val="00751DFA"/>
    <w:rsid w:val="00752214"/>
    <w:rsid w:val="00752A53"/>
    <w:rsid w:val="00752B42"/>
    <w:rsid w:val="00752F02"/>
    <w:rsid w:val="00752F35"/>
    <w:rsid w:val="00753156"/>
    <w:rsid w:val="007537EA"/>
    <w:rsid w:val="0075381C"/>
    <w:rsid w:val="00755327"/>
    <w:rsid w:val="00755417"/>
    <w:rsid w:val="007554EB"/>
    <w:rsid w:val="00755D0D"/>
    <w:rsid w:val="007563A3"/>
    <w:rsid w:val="00756805"/>
    <w:rsid w:val="0075721A"/>
    <w:rsid w:val="007578B7"/>
    <w:rsid w:val="00757EB1"/>
    <w:rsid w:val="00760274"/>
    <w:rsid w:val="00760652"/>
    <w:rsid w:val="0076089E"/>
    <w:rsid w:val="00760934"/>
    <w:rsid w:val="0076106A"/>
    <w:rsid w:val="007612B1"/>
    <w:rsid w:val="0076177A"/>
    <w:rsid w:val="00761D2D"/>
    <w:rsid w:val="00761DAE"/>
    <w:rsid w:val="00761FDA"/>
    <w:rsid w:val="00762438"/>
    <w:rsid w:val="0076282B"/>
    <w:rsid w:val="0076299D"/>
    <w:rsid w:val="0076312F"/>
    <w:rsid w:val="00763895"/>
    <w:rsid w:val="007638A7"/>
    <w:rsid w:val="00763BDB"/>
    <w:rsid w:val="00763C0A"/>
    <w:rsid w:val="00763DEC"/>
    <w:rsid w:val="00763E56"/>
    <w:rsid w:val="007641F4"/>
    <w:rsid w:val="007644A7"/>
    <w:rsid w:val="00764C8A"/>
    <w:rsid w:val="00764DCB"/>
    <w:rsid w:val="00765118"/>
    <w:rsid w:val="007661ED"/>
    <w:rsid w:val="00767272"/>
    <w:rsid w:val="007673C0"/>
    <w:rsid w:val="00767747"/>
    <w:rsid w:val="00767977"/>
    <w:rsid w:val="00767EDE"/>
    <w:rsid w:val="007707EB"/>
    <w:rsid w:val="00770B85"/>
    <w:rsid w:val="00770BD3"/>
    <w:rsid w:val="00770CCD"/>
    <w:rsid w:val="00771937"/>
    <w:rsid w:val="00771D49"/>
    <w:rsid w:val="007729B6"/>
    <w:rsid w:val="00772A11"/>
    <w:rsid w:val="00772DC9"/>
    <w:rsid w:val="007733F7"/>
    <w:rsid w:val="00773852"/>
    <w:rsid w:val="0077386E"/>
    <w:rsid w:val="00773945"/>
    <w:rsid w:val="007739F2"/>
    <w:rsid w:val="00773BD6"/>
    <w:rsid w:val="00773F99"/>
    <w:rsid w:val="00773FBF"/>
    <w:rsid w:val="007742BB"/>
    <w:rsid w:val="00774708"/>
    <w:rsid w:val="00774C7C"/>
    <w:rsid w:val="00774C8A"/>
    <w:rsid w:val="00774F57"/>
    <w:rsid w:val="00774FE9"/>
    <w:rsid w:val="00775291"/>
    <w:rsid w:val="0077560D"/>
    <w:rsid w:val="00775B1F"/>
    <w:rsid w:val="00775B85"/>
    <w:rsid w:val="00776124"/>
    <w:rsid w:val="0077664D"/>
    <w:rsid w:val="007766A8"/>
    <w:rsid w:val="00776FC4"/>
    <w:rsid w:val="007772BC"/>
    <w:rsid w:val="0077771B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2C"/>
    <w:rsid w:val="00780E96"/>
    <w:rsid w:val="00780F47"/>
    <w:rsid w:val="007814DB"/>
    <w:rsid w:val="0078151C"/>
    <w:rsid w:val="0078153D"/>
    <w:rsid w:val="00781A88"/>
    <w:rsid w:val="00781F16"/>
    <w:rsid w:val="00782109"/>
    <w:rsid w:val="00782A70"/>
    <w:rsid w:val="00783023"/>
    <w:rsid w:val="007831D1"/>
    <w:rsid w:val="0078347C"/>
    <w:rsid w:val="007835F6"/>
    <w:rsid w:val="0078420F"/>
    <w:rsid w:val="00784336"/>
    <w:rsid w:val="00784AB9"/>
    <w:rsid w:val="00785204"/>
    <w:rsid w:val="007857C9"/>
    <w:rsid w:val="00785CD5"/>
    <w:rsid w:val="00785E90"/>
    <w:rsid w:val="00786508"/>
    <w:rsid w:val="00786713"/>
    <w:rsid w:val="0078696D"/>
    <w:rsid w:val="00786A00"/>
    <w:rsid w:val="00786DAE"/>
    <w:rsid w:val="00787035"/>
    <w:rsid w:val="007872E0"/>
    <w:rsid w:val="00787697"/>
    <w:rsid w:val="00787745"/>
    <w:rsid w:val="007878A2"/>
    <w:rsid w:val="00787C6E"/>
    <w:rsid w:val="00787E0D"/>
    <w:rsid w:val="0079024B"/>
    <w:rsid w:val="00791355"/>
    <w:rsid w:val="0079197F"/>
    <w:rsid w:val="00792196"/>
    <w:rsid w:val="0079299F"/>
    <w:rsid w:val="00792C74"/>
    <w:rsid w:val="00792E0E"/>
    <w:rsid w:val="0079309F"/>
    <w:rsid w:val="007932C1"/>
    <w:rsid w:val="00793735"/>
    <w:rsid w:val="00794020"/>
    <w:rsid w:val="007941CF"/>
    <w:rsid w:val="007943D5"/>
    <w:rsid w:val="00794721"/>
    <w:rsid w:val="00794BE2"/>
    <w:rsid w:val="00794F2A"/>
    <w:rsid w:val="007950C3"/>
    <w:rsid w:val="007950DE"/>
    <w:rsid w:val="007954C1"/>
    <w:rsid w:val="007956A5"/>
    <w:rsid w:val="007956D5"/>
    <w:rsid w:val="0079599C"/>
    <w:rsid w:val="00795B6D"/>
    <w:rsid w:val="00796212"/>
    <w:rsid w:val="00796523"/>
    <w:rsid w:val="00796773"/>
    <w:rsid w:val="00796BEC"/>
    <w:rsid w:val="00796CCB"/>
    <w:rsid w:val="00797767"/>
    <w:rsid w:val="0079793A"/>
    <w:rsid w:val="00797EF8"/>
    <w:rsid w:val="00797F8A"/>
    <w:rsid w:val="007A0049"/>
    <w:rsid w:val="007A005B"/>
    <w:rsid w:val="007A0243"/>
    <w:rsid w:val="007A0601"/>
    <w:rsid w:val="007A0DD0"/>
    <w:rsid w:val="007A1131"/>
    <w:rsid w:val="007A1420"/>
    <w:rsid w:val="007A165E"/>
    <w:rsid w:val="007A18E6"/>
    <w:rsid w:val="007A1A51"/>
    <w:rsid w:val="007A1C51"/>
    <w:rsid w:val="007A1DAC"/>
    <w:rsid w:val="007A24DD"/>
    <w:rsid w:val="007A2582"/>
    <w:rsid w:val="007A25C2"/>
    <w:rsid w:val="007A2E4D"/>
    <w:rsid w:val="007A2F0A"/>
    <w:rsid w:val="007A2F61"/>
    <w:rsid w:val="007A3B71"/>
    <w:rsid w:val="007A403D"/>
    <w:rsid w:val="007A41AF"/>
    <w:rsid w:val="007A4438"/>
    <w:rsid w:val="007A455E"/>
    <w:rsid w:val="007A4FEE"/>
    <w:rsid w:val="007A5007"/>
    <w:rsid w:val="007A584B"/>
    <w:rsid w:val="007A6FAD"/>
    <w:rsid w:val="007A706B"/>
    <w:rsid w:val="007A7229"/>
    <w:rsid w:val="007A7582"/>
    <w:rsid w:val="007A75D7"/>
    <w:rsid w:val="007A7631"/>
    <w:rsid w:val="007A770E"/>
    <w:rsid w:val="007A78C8"/>
    <w:rsid w:val="007A7C64"/>
    <w:rsid w:val="007A7DE6"/>
    <w:rsid w:val="007A7E8B"/>
    <w:rsid w:val="007A7F7A"/>
    <w:rsid w:val="007B0031"/>
    <w:rsid w:val="007B020C"/>
    <w:rsid w:val="007B07E1"/>
    <w:rsid w:val="007B09B6"/>
    <w:rsid w:val="007B0AD0"/>
    <w:rsid w:val="007B0D16"/>
    <w:rsid w:val="007B0D5B"/>
    <w:rsid w:val="007B2DA8"/>
    <w:rsid w:val="007B31E7"/>
    <w:rsid w:val="007B3516"/>
    <w:rsid w:val="007B405A"/>
    <w:rsid w:val="007B414C"/>
    <w:rsid w:val="007B43AB"/>
    <w:rsid w:val="007B49D5"/>
    <w:rsid w:val="007B4BA9"/>
    <w:rsid w:val="007B4DF1"/>
    <w:rsid w:val="007B6151"/>
    <w:rsid w:val="007B63D8"/>
    <w:rsid w:val="007B68FD"/>
    <w:rsid w:val="007B69F9"/>
    <w:rsid w:val="007B6C45"/>
    <w:rsid w:val="007B6CBD"/>
    <w:rsid w:val="007B7218"/>
    <w:rsid w:val="007B724A"/>
    <w:rsid w:val="007B7BF7"/>
    <w:rsid w:val="007B7DF3"/>
    <w:rsid w:val="007C00BF"/>
    <w:rsid w:val="007C00F1"/>
    <w:rsid w:val="007C03D7"/>
    <w:rsid w:val="007C07D7"/>
    <w:rsid w:val="007C08FE"/>
    <w:rsid w:val="007C0976"/>
    <w:rsid w:val="007C1D4A"/>
    <w:rsid w:val="007C1ECF"/>
    <w:rsid w:val="007C214C"/>
    <w:rsid w:val="007C300A"/>
    <w:rsid w:val="007C321B"/>
    <w:rsid w:val="007C34BA"/>
    <w:rsid w:val="007C3938"/>
    <w:rsid w:val="007C3C29"/>
    <w:rsid w:val="007C3E8D"/>
    <w:rsid w:val="007C417F"/>
    <w:rsid w:val="007C42E6"/>
    <w:rsid w:val="007C4604"/>
    <w:rsid w:val="007C4881"/>
    <w:rsid w:val="007C4C4A"/>
    <w:rsid w:val="007C4D95"/>
    <w:rsid w:val="007C5585"/>
    <w:rsid w:val="007C641C"/>
    <w:rsid w:val="007C667D"/>
    <w:rsid w:val="007C6D49"/>
    <w:rsid w:val="007C7102"/>
    <w:rsid w:val="007C77C9"/>
    <w:rsid w:val="007C783F"/>
    <w:rsid w:val="007C78BE"/>
    <w:rsid w:val="007C7CA6"/>
    <w:rsid w:val="007D028D"/>
    <w:rsid w:val="007D032C"/>
    <w:rsid w:val="007D09AD"/>
    <w:rsid w:val="007D0C0E"/>
    <w:rsid w:val="007D0E0B"/>
    <w:rsid w:val="007D0E1E"/>
    <w:rsid w:val="007D156D"/>
    <w:rsid w:val="007D15B5"/>
    <w:rsid w:val="007D288D"/>
    <w:rsid w:val="007D2CA3"/>
    <w:rsid w:val="007D302D"/>
    <w:rsid w:val="007D35E2"/>
    <w:rsid w:val="007D3CD6"/>
    <w:rsid w:val="007D3E26"/>
    <w:rsid w:val="007D45BF"/>
    <w:rsid w:val="007D4DC6"/>
    <w:rsid w:val="007D4FC0"/>
    <w:rsid w:val="007D507A"/>
    <w:rsid w:val="007D5131"/>
    <w:rsid w:val="007D5166"/>
    <w:rsid w:val="007D5848"/>
    <w:rsid w:val="007D595D"/>
    <w:rsid w:val="007D59D8"/>
    <w:rsid w:val="007D5CEA"/>
    <w:rsid w:val="007D5E4B"/>
    <w:rsid w:val="007D6045"/>
    <w:rsid w:val="007D607F"/>
    <w:rsid w:val="007D61E8"/>
    <w:rsid w:val="007D636D"/>
    <w:rsid w:val="007D64AB"/>
    <w:rsid w:val="007D678A"/>
    <w:rsid w:val="007D6A5B"/>
    <w:rsid w:val="007D6CAF"/>
    <w:rsid w:val="007D6E83"/>
    <w:rsid w:val="007D7A2F"/>
    <w:rsid w:val="007D7D7A"/>
    <w:rsid w:val="007D7F54"/>
    <w:rsid w:val="007E0430"/>
    <w:rsid w:val="007E043A"/>
    <w:rsid w:val="007E07BC"/>
    <w:rsid w:val="007E0810"/>
    <w:rsid w:val="007E0C09"/>
    <w:rsid w:val="007E0C85"/>
    <w:rsid w:val="007E1523"/>
    <w:rsid w:val="007E18AE"/>
    <w:rsid w:val="007E1A7C"/>
    <w:rsid w:val="007E1DAB"/>
    <w:rsid w:val="007E1E88"/>
    <w:rsid w:val="007E1E9E"/>
    <w:rsid w:val="007E20CA"/>
    <w:rsid w:val="007E21C0"/>
    <w:rsid w:val="007E251B"/>
    <w:rsid w:val="007E27EF"/>
    <w:rsid w:val="007E28B7"/>
    <w:rsid w:val="007E2C22"/>
    <w:rsid w:val="007E2C67"/>
    <w:rsid w:val="007E37D1"/>
    <w:rsid w:val="007E39C8"/>
    <w:rsid w:val="007E3AAD"/>
    <w:rsid w:val="007E4061"/>
    <w:rsid w:val="007E406D"/>
    <w:rsid w:val="007E4841"/>
    <w:rsid w:val="007E4896"/>
    <w:rsid w:val="007E5079"/>
    <w:rsid w:val="007E5230"/>
    <w:rsid w:val="007E57B5"/>
    <w:rsid w:val="007E5B0F"/>
    <w:rsid w:val="007E5D23"/>
    <w:rsid w:val="007E5E69"/>
    <w:rsid w:val="007E5E84"/>
    <w:rsid w:val="007E6F90"/>
    <w:rsid w:val="007E7103"/>
    <w:rsid w:val="007E7130"/>
    <w:rsid w:val="007E7BFC"/>
    <w:rsid w:val="007E7F55"/>
    <w:rsid w:val="007E7F6B"/>
    <w:rsid w:val="007F023C"/>
    <w:rsid w:val="007F1134"/>
    <w:rsid w:val="007F144E"/>
    <w:rsid w:val="007F153E"/>
    <w:rsid w:val="007F15B0"/>
    <w:rsid w:val="007F22D9"/>
    <w:rsid w:val="007F236F"/>
    <w:rsid w:val="007F272D"/>
    <w:rsid w:val="007F2D3B"/>
    <w:rsid w:val="007F2F3B"/>
    <w:rsid w:val="007F3BC4"/>
    <w:rsid w:val="007F455D"/>
    <w:rsid w:val="007F45C7"/>
    <w:rsid w:val="007F4601"/>
    <w:rsid w:val="007F47AF"/>
    <w:rsid w:val="007F49E9"/>
    <w:rsid w:val="007F4A3B"/>
    <w:rsid w:val="007F4C5F"/>
    <w:rsid w:val="007F4F5A"/>
    <w:rsid w:val="007F52D4"/>
    <w:rsid w:val="007F5702"/>
    <w:rsid w:val="007F5C40"/>
    <w:rsid w:val="007F5CE7"/>
    <w:rsid w:val="007F5F84"/>
    <w:rsid w:val="007F6080"/>
    <w:rsid w:val="007F61B2"/>
    <w:rsid w:val="007F62F7"/>
    <w:rsid w:val="007F6314"/>
    <w:rsid w:val="007F631B"/>
    <w:rsid w:val="007F6C35"/>
    <w:rsid w:val="007F6F42"/>
    <w:rsid w:val="007F729D"/>
    <w:rsid w:val="007F78E1"/>
    <w:rsid w:val="007F7DB6"/>
    <w:rsid w:val="0080015D"/>
    <w:rsid w:val="0080037E"/>
    <w:rsid w:val="00800500"/>
    <w:rsid w:val="008007FD"/>
    <w:rsid w:val="00800811"/>
    <w:rsid w:val="0080083B"/>
    <w:rsid w:val="008011ED"/>
    <w:rsid w:val="008012A4"/>
    <w:rsid w:val="008017FC"/>
    <w:rsid w:val="00801926"/>
    <w:rsid w:val="00801B4A"/>
    <w:rsid w:val="00801C77"/>
    <w:rsid w:val="0080269B"/>
    <w:rsid w:val="00802751"/>
    <w:rsid w:val="008027B1"/>
    <w:rsid w:val="00802F28"/>
    <w:rsid w:val="00802FB1"/>
    <w:rsid w:val="0080318B"/>
    <w:rsid w:val="00803261"/>
    <w:rsid w:val="008036F4"/>
    <w:rsid w:val="00803D6C"/>
    <w:rsid w:val="00803F0C"/>
    <w:rsid w:val="00804528"/>
    <w:rsid w:val="00804797"/>
    <w:rsid w:val="00804B53"/>
    <w:rsid w:val="00804BD8"/>
    <w:rsid w:val="00804C0B"/>
    <w:rsid w:val="0080511A"/>
    <w:rsid w:val="00805344"/>
    <w:rsid w:val="0080572B"/>
    <w:rsid w:val="00805B2C"/>
    <w:rsid w:val="00805CA6"/>
    <w:rsid w:val="00805D51"/>
    <w:rsid w:val="00805DEA"/>
    <w:rsid w:val="00805DED"/>
    <w:rsid w:val="008061B2"/>
    <w:rsid w:val="0080637D"/>
    <w:rsid w:val="00806CD7"/>
    <w:rsid w:val="00806E60"/>
    <w:rsid w:val="008076CA"/>
    <w:rsid w:val="00807DED"/>
    <w:rsid w:val="00810769"/>
    <w:rsid w:val="00810D25"/>
    <w:rsid w:val="00811692"/>
    <w:rsid w:val="00811B8E"/>
    <w:rsid w:val="00812C28"/>
    <w:rsid w:val="00812FC8"/>
    <w:rsid w:val="00813990"/>
    <w:rsid w:val="00813A16"/>
    <w:rsid w:val="00813FDA"/>
    <w:rsid w:val="00814171"/>
    <w:rsid w:val="00814794"/>
    <w:rsid w:val="00814CAF"/>
    <w:rsid w:val="00815BF6"/>
    <w:rsid w:val="00815F8D"/>
    <w:rsid w:val="00815FF8"/>
    <w:rsid w:val="008161EF"/>
    <w:rsid w:val="008164B9"/>
    <w:rsid w:val="0081663E"/>
    <w:rsid w:val="00816A1A"/>
    <w:rsid w:val="00816B85"/>
    <w:rsid w:val="00816C93"/>
    <w:rsid w:val="00817720"/>
    <w:rsid w:val="00817924"/>
    <w:rsid w:val="00817A9C"/>
    <w:rsid w:val="008200B2"/>
    <w:rsid w:val="008201DA"/>
    <w:rsid w:val="00820EE8"/>
    <w:rsid w:val="00821414"/>
    <w:rsid w:val="0082152A"/>
    <w:rsid w:val="00821585"/>
    <w:rsid w:val="00821702"/>
    <w:rsid w:val="0082229C"/>
    <w:rsid w:val="008225DF"/>
    <w:rsid w:val="00822CBF"/>
    <w:rsid w:val="00822D7A"/>
    <w:rsid w:val="00823989"/>
    <w:rsid w:val="0082475F"/>
    <w:rsid w:val="00824FCB"/>
    <w:rsid w:val="008255AC"/>
    <w:rsid w:val="00825639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4B5"/>
    <w:rsid w:val="00827BC5"/>
    <w:rsid w:val="00827CC6"/>
    <w:rsid w:val="00830D32"/>
    <w:rsid w:val="00830D40"/>
    <w:rsid w:val="00830E37"/>
    <w:rsid w:val="00830F8C"/>
    <w:rsid w:val="0083110B"/>
    <w:rsid w:val="0083133C"/>
    <w:rsid w:val="008324C0"/>
    <w:rsid w:val="00833965"/>
    <w:rsid w:val="00833D74"/>
    <w:rsid w:val="00833EAB"/>
    <w:rsid w:val="008341F6"/>
    <w:rsid w:val="008343B0"/>
    <w:rsid w:val="00834656"/>
    <w:rsid w:val="00834754"/>
    <w:rsid w:val="00834964"/>
    <w:rsid w:val="0083518F"/>
    <w:rsid w:val="00835360"/>
    <w:rsid w:val="00835419"/>
    <w:rsid w:val="008354A7"/>
    <w:rsid w:val="008354E9"/>
    <w:rsid w:val="00835A85"/>
    <w:rsid w:val="00835B18"/>
    <w:rsid w:val="00835C69"/>
    <w:rsid w:val="00835CE9"/>
    <w:rsid w:val="008360BE"/>
    <w:rsid w:val="008363E9"/>
    <w:rsid w:val="008367D0"/>
    <w:rsid w:val="00837187"/>
    <w:rsid w:val="00837A07"/>
    <w:rsid w:val="00840183"/>
    <w:rsid w:val="00840B18"/>
    <w:rsid w:val="00841483"/>
    <w:rsid w:val="00841539"/>
    <w:rsid w:val="00841819"/>
    <w:rsid w:val="0084199F"/>
    <w:rsid w:val="008419E6"/>
    <w:rsid w:val="00841C56"/>
    <w:rsid w:val="00842154"/>
    <w:rsid w:val="008422BC"/>
    <w:rsid w:val="00842358"/>
    <w:rsid w:val="0084238F"/>
    <w:rsid w:val="008426BC"/>
    <w:rsid w:val="00842B45"/>
    <w:rsid w:val="00842DC7"/>
    <w:rsid w:val="00843001"/>
    <w:rsid w:val="0084368D"/>
    <w:rsid w:val="00843852"/>
    <w:rsid w:val="0084406F"/>
    <w:rsid w:val="0084423A"/>
    <w:rsid w:val="00844608"/>
    <w:rsid w:val="00844789"/>
    <w:rsid w:val="00844B7F"/>
    <w:rsid w:val="00844CED"/>
    <w:rsid w:val="008452BF"/>
    <w:rsid w:val="0084571D"/>
    <w:rsid w:val="00845CB4"/>
    <w:rsid w:val="00845F2F"/>
    <w:rsid w:val="00845F9A"/>
    <w:rsid w:val="0084614A"/>
    <w:rsid w:val="0084628C"/>
    <w:rsid w:val="008472B1"/>
    <w:rsid w:val="008472F9"/>
    <w:rsid w:val="00847795"/>
    <w:rsid w:val="00847B8E"/>
    <w:rsid w:val="008504E6"/>
    <w:rsid w:val="00850649"/>
    <w:rsid w:val="008506BF"/>
    <w:rsid w:val="008508AE"/>
    <w:rsid w:val="008508FE"/>
    <w:rsid w:val="00850A32"/>
    <w:rsid w:val="00850AB6"/>
    <w:rsid w:val="00850B14"/>
    <w:rsid w:val="00850F45"/>
    <w:rsid w:val="008515DB"/>
    <w:rsid w:val="00851751"/>
    <w:rsid w:val="00851A2A"/>
    <w:rsid w:val="00851B34"/>
    <w:rsid w:val="00851BCF"/>
    <w:rsid w:val="00851BFC"/>
    <w:rsid w:val="00851E07"/>
    <w:rsid w:val="00851F4E"/>
    <w:rsid w:val="008524A1"/>
    <w:rsid w:val="008526BB"/>
    <w:rsid w:val="008526DD"/>
    <w:rsid w:val="00852BAF"/>
    <w:rsid w:val="00852C13"/>
    <w:rsid w:val="0085325B"/>
    <w:rsid w:val="00853584"/>
    <w:rsid w:val="008535DC"/>
    <w:rsid w:val="008537E5"/>
    <w:rsid w:val="008537ED"/>
    <w:rsid w:val="00853820"/>
    <w:rsid w:val="0085382F"/>
    <w:rsid w:val="00853980"/>
    <w:rsid w:val="00853ADA"/>
    <w:rsid w:val="00853FC5"/>
    <w:rsid w:val="00854364"/>
    <w:rsid w:val="00854380"/>
    <w:rsid w:val="0085453C"/>
    <w:rsid w:val="0085571D"/>
    <w:rsid w:val="0085588F"/>
    <w:rsid w:val="00855E92"/>
    <w:rsid w:val="008561F7"/>
    <w:rsid w:val="0085632C"/>
    <w:rsid w:val="00856A8D"/>
    <w:rsid w:val="00856EAE"/>
    <w:rsid w:val="008572D4"/>
    <w:rsid w:val="00857768"/>
    <w:rsid w:val="008602D7"/>
    <w:rsid w:val="008602F1"/>
    <w:rsid w:val="00860653"/>
    <w:rsid w:val="00860F11"/>
    <w:rsid w:val="0086112C"/>
    <w:rsid w:val="0086136C"/>
    <w:rsid w:val="0086136D"/>
    <w:rsid w:val="0086171F"/>
    <w:rsid w:val="0086179E"/>
    <w:rsid w:val="008617A6"/>
    <w:rsid w:val="008622A6"/>
    <w:rsid w:val="008622D1"/>
    <w:rsid w:val="00862AEC"/>
    <w:rsid w:val="00862CA5"/>
    <w:rsid w:val="00862CAE"/>
    <w:rsid w:val="00862DCD"/>
    <w:rsid w:val="00862E4E"/>
    <w:rsid w:val="0086330E"/>
    <w:rsid w:val="008634AB"/>
    <w:rsid w:val="00863673"/>
    <w:rsid w:val="00863872"/>
    <w:rsid w:val="00863D6C"/>
    <w:rsid w:val="00863FB9"/>
    <w:rsid w:val="00864631"/>
    <w:rsid w:val="00864B72"/>
    <w:rsid w:val="00865189"/>
    <w:rsid w:val="008651CC"/>
    <w:rsid w:val="008651CE"/>
    <w:rsid w:val="00865A2C"/>
    <w:rsid w:val="0086685D"/>
    <w:rsid w:val="0086718D"/>
    <w:rsid w:val="00867693"/>
    <w:rsid w:val="008678A5"/>
    <w:rsid w:val="00867913"/>
    <w:rsid w:val="008703D5"/>
    <w:rsid w:val="00870B1C"/>
    <w:rsid w:val="00870B83"/>
    <w:rsid w:val="00870EAC"/>
    <w:rsid w:val="00870ED0"/>
    <w:rsid w:val="008715C4"/>
    <w:rsid w:val="00871A43"/>
    <w:rsid w:val="00871D1D"/>
    <w:rsid w:val="00872337"/>
    <w:rsid w:val="00872608"/>
    <w:rsid w:val="008728B5"/>
    <w:rsid w:val="0087294D"/>
    <w:rsid w:val="00872FB2"/>
    <w:rsid w:val="00873155"/>
    <w:rsid w:val="0087333A"/>
    <w:rsid w:val="00873378"/>
    <w:rsid w:val="008733CF"/>
    <w:rsid w:val="00873787"/>
    <w:rsid w:val="00873CD3"/>
    <w:rsid w:val="008743F8"/>
    <w:rsid w:val="00874BF8"/>
    <w:rsid w:val="00874E03"/>
    <w:rsid w:val="0087535B"/>
    <w:rsid w:val="008754F1"/>
    <w:rsid w:val="00875845"/>
    <w:rsid w:val="00875BDE"/>
    <w:rsid w:val="008761F8"/>
    <w:rsid w:val="008761FC"/>
    <w:rsid w:val="008762AA"/>
    <w:rsid w:val="00876B09"/>
    <w:rsid w:val="00877337"/>
    <w:rsid w:val="00877529"/>
    <w:rsid w:val="008775CF"/>
    <w:rsid w:val="008803D8"/>
    <w:rsid w:val="00880410"/>
    <w:rsid w:val="00880685"/>
    <w:rsid w:val="00880CF6"/>
    <w:rsid w:val="008812EC"/>
    <w:rsid w:val="008814B7"/>
    <w:rsid w:val="00881694"/>
    <w:rsid w:val="00881FD0"/>
    <w:rsid w:val="008824D0"/>
    <w:rsid w:val="008827A0"/>
    <w:rsid w:val="00882844"/>
    <w:rsid w:val="008828FB"/>
    <w:rsid w:val="00882B92"/>
    <w:rsid w:val="00883624"/>
    <w:rsid w:val="00883750"/>
    <w:rsid w:val="008838D5"/>
    <w:rsid w:val="00883CF3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FF"/>
    <w:rsid w:val="00886DC2"/>
    <w:rsid w:val="0088714B"/>
    <w:rsid w:val="008878D5"/>
    <w:rsid w:val="00887987"/>
    <w:rsid w:val="00887B74"/>
    <w:rsid w:val="00887BEA"/>
    <w:rsid w:val="0089065E"/>
    <w:rsid w:val="00890944"/>
    <w:rsid w:val="00890D0D"/>
    <w:rsid w:val="00890E30"/>
    <w:rsid w:val="00890E49"/>
    <w:rsid w:val="00891C99"/>
    <w:rsid w:val="00891D13"/>
    <w:rsid w:val="00891DAE"/>
    <w:rsid w:val="00891E36"/>
    <w:rsid w:val="00892076"/>
    <w:rsid w:val="008921C4"/>
    <w:rsid w:val="00892411"/>
    <w:rsid w:val="008924EF"/>
    <w:rsid w:val="0089250F"/>
    <w:rsid w:val="00892562"/>
    <w:rsid w:val="00892870"/>
    <w:rsid w:val="008928B0"/>
    <w:rsid w:val="00893190"/>
    <w:rsid w:val="00893704"/>
    <w:rsid w:val="00893BA5"/>
    <w:rsid w:val="0089431B"/>
    <w:rsid w:val="00894336"/>
    <w:rsid w:val="008946C7"/>
    <w:rsid w:val="008948FB"/>
    <w:rsid w:val="00894911"/>
    <w:rsid w:val="00894A2E"/>
    <w:rsid w:val="00894AB0"/>
    <w:rsid w:val="00894C74"/>
    <w:rsid w:val="008950E4"/>
    <w:rsid w:val="00895489"/>
    <w:rsid w:val="0089551B"/>
    <w:rsid w:val="0089581A"/>
    <w:rsid w:val="00895F0B"/>
    <w:rsid w:val="00896114"/>
    <w:rsid w:val="00896172"/>
    <w:rsid w:val="0089681B"/>
    <w:rsid w:val="0089723A"/>
    <w:rsid w:val="008973A9"/>
    <w:rsid w:val="00897574"/>
    <w:rsid w:val="00897A3C"/>
    <w:rsid w:val="008A03E1"/>
    <w:rsid w:val="008A09E4"/>
    <w:rsid w:val="008A0AF8"/>
    <w:rsid w:val="008A0C36"/>
    <w:rsid w:val="008A109F"/>
    <w:rsid w:val="008A1181"/>
    <w:rsid w:val="008A1B81"/>
    <w:rsid w:val="008A1BF2"/>
    <w:rsid w:val="008A1C9D"/>
    <w:rsid w:val="008A1E8F"/>
    <w:rsid w:val="008A1F1F"/>
    <w:rsid w:val="008A21F2"/>
    <w:rsid w:val="008A241C"/>
    <w:rsid w:val="008A2463"/>
    <w:rsid w:val="008A25C0"/>
    <w:rsid w:val="008A2AE5"/>
    <w:rsid w:val="008A301C"/>
    <w:rsid w:val="008A301D"/>
    <w:rsid w:val="008A37F3"/>
    <w:rsid w:val="008A4BCC"/>
    <w:rsid w:val="008A503E"/>
    <w:rsid w:val="008A50E8"/>
    <w:rsid w:val="008A5143"/>
    <w:rsid w:val="008A599D"/>
    <w:rsid w:val="008A59E2"/>
    <w:rsid w:val="008A5D57"/>
    <w:rsid w:val="008A61BF"/>
    <w:rsid w:val="008A6273"/>
    <w:rsid w:val="008A635D"/>
    <w:rsid w:val="008A64D9"/>
    <w:rsid w:val="008A6711"/>
    <w:rsid w:val="008A6872"/>
    <w:rsid w:val="008A6877"/>
    <w:rsid w:val="008A76A8"/>
    <w:rsid w:val="008A7B7B"/>
    <w:rsid w:val="008A7D12"/>
    <w:rsid w:val="008B00BE"/>
    <w:rsid w:val="008B0248"/>
    <w:rsid w:val="008B05C0"/>
    <w:rsid w:val="008B0C3E"/>
    <w:rsid w:val="008B0CA5"/>
    <w:rsid w:val="008B0D88"/>
    <w:rsid w:val="008B11C5"/>
    <w:rsid w:val="008B11F0"/>
    <w:rsid w:val="008B18A0"/>
    <w:rsid w:val="008B19A6"/>
    <w:rsid w:val="008B19D6"/>
    <w:rsid w:val="008B1E9A"/>
    <w:rsid w:val="008B1EA8"/>
    <w:rsid w:val="008B1ED7"/>
    <w:rsid w:val="008B20E0"/>
    <w:rsid w:val="008B290E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B7F1D"/>
    <w:rsid w:val="008C014D"/>
    <w:rsid w:val="008C0169"/>
    <w:rsid w:val="008C08DE"/>
    <w:rsid w:val="008C0ED3"/>
    <w:rsid w:val="008C1753"/>
    <w:rsid w:val="008C194F"/>
    <w:rsid w:val="008C1A45"/>
    <w:rsid w:val="008C1BF1"/>
    <w:rsid w:val="008C1C44"/>
    <w:rsid w:val="008C1EA1"/>
    <w:rsid w:val="008C237D"/>
    <w:rsid w:val="008C2C52"/>
    <w:rsid w:val="008C2DAC"/>
    <w:rsid w:val="008C3520"/>
    <w:rsid w:val="008C3C2B"/>
    <w:rsid w:val="008C4C96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455"/>
    <w:rsid w:val="008C74BB"/>
    <w:rsid w:val="008C7563"/>
    <w:rsid w:val="008C7824"/>
    <w:rsid w:val="008D0347"/>
    <w:rsid w:val="008D042E"/>
    <w:rsid w:val="008D079E"/>
    <w:rsid w:val="008D0919"/>
    <w:rsid w:val="008D101D"/>
    <w:rsid w:val="008D18F9"/>
    <w:rsid w:val="008D1C6A"/>
    <w:rsid w:val="008D2165"/>
    <w:rsid w:val="008D2800"/>
    <w:rsid w:val="008D2963"/>
    <w:rsid w:val="008D2B08"/>
    <w:rsid w:val="008D2BEF"/>
    <w:rsid w:val="008D32AA"/>
    <w:rsid w:val="008D3938"/>
    <w:rsid w:val="008D3DC1"/>
    <w:rsid w:val="008D3E8E"/>
    <w:rsid w:val="008D3FBB"/>
    <w:rsid w:val="008D4254"/>
    <w:rsid w:val="008D4788"/>
    <w:rsid w:val="008D4F13"/>
    <w:rsid w:val="008D5304"/>
    <w:rsid w:val="008D550A"/>
    <w:rsid w:val="008D5600"/>
    <w:rsid w:val="008D5621"/>
    <w:rsid w:val="008D5C7B"/>
    <w:rsid w:val="008D6670"/>
    <w:rsid w:val="008D691E"/>
    <w:rsid w:val="008D6F4B"/>
    <w:rsid w:val="008D73F5"/>
    <w:rsid w:val="008D79F5"/>
    <w:rsid w:val="008E0917"/>
    <w:rsid w:val="008E09CF"/>
    <w:rsid w:val="008E0C42"/>
    <w:rsid w:val="008E10A8"/>
    <w:rsid w:val="008E13DF"/>
    <w:rsid w:val="008E19F1"/>
    <w:rsid w:val="008E1BD7"/>
    <w:rsid w:val="008E1D95"/>
    <w:rsid w:val="008E2084"/>
    <w:rsid w:val="008E23A4"/>
    <w:rsid w:val="008E2EA9"/>
    <w:rsid w:val="008E2F78"/>
    <w:rsid w:val="008E3443"/>
    <w:rsid w:val="008E39E9"/>
    <w:rsid w:val="008E4013"/>
    <w:rsid w:val="008E41F5"/>
    <w:rsid w:val="008E4890"/>
    <w:rsid w:val="008E48ED"/>
    <w:rsid w:val="008E5328"/>
    <w:rsid w:val="008E5947"/>
    <w:rsid w:val="008E66CE"/>
    <w:rsid w:val="008E675E"/>
    <w:rsid w:val="008E6914"/>
    <w:rsid w:val="008E6A6E"/>
    <w:rsid w:val="008E6C9A"/>
    <w:rsid w:val="008E6D96"/>
    <w:rsid w:val="008E6FD6"/>
    <w:rsid w:val="008E7127"/>
    <w:rsid w:val="008E75BD"/>
    <w:rsid w:val="008E75E3"/>
    <w:rsid w:val="008E79D8"/>
    <w:rsid w:val="008E7CC5"/>
    <w:rsid w:val="008F01D7"/>
    <w:rsid w:val="008F0205"/>
    <w:rsid w:val="008F025C"/>
    <w:rsid w:val="008F07F6"/>
    <w:rsid w:val="008F0D47"/>
    <w:rsid w:val="008F13DF"/>
    <w:rsid w:val="008F1901"/>
    <w:rsid w:val="008F1ECB"/>
    <w:rsid w:val="008F2637"/>
    <w:rsid w:val="008F27DC"/>
    <w:rsid w:val="008F2A8C"/>
    <w:rsid w:val="008F3386"/>
    <w:rsid w:val="008F3544"/>
    <w:rsid w:val="008F3661"/>
    <w:rsid w:val="008F3C69"/>
    <w:rsid w:val="008F3CDF"/>
    <w:rsid w:val="008F3D53"/>
    <w:rsid w:val="008F3FAA"/>
    <w:rsid w:val="008F4079"/>
    <w:rsid w:val="008F4A75"/>
    <w:rsid w:val="008F4E70"/>
    <w:rsid w:val="008F5271"/>
    <w:rsid w:val="008F5467"/>
    <w:rsid w:val="008F54C3"/>
    <w:rsid w:val="008F5B95"/>
    <w:rsid w:val="008F6A6E"/>
    <w:rsid w:val="008F6AA3"/>
    <w:rsid w:val="008F6D52"/>
    <w:rsid w:val="008F726A"/>
    <w:rsid w:val="008F72F6"/>
    <w:rsid w:val="008F73A8"/>
    <w:rsid w:val="008F75C1"/>
    <w:rsid w:val="008F7918"/>
    <w:rsid w:val="008F79CD"/>
    <w:rsid w:val="008F7E6B"/>
    <w:rsid w:val="00900192"/>
    <w:rsid w:val="00900E1F"/>
    <w:rsid w:val="0090155F"/>
    <w:rsid w:val="00901C04"/>
    <w:rsid w:val="00901D87"/>
    <w:rsid w:val="00901FF0"/>
    <w:rsid w:val="00902960"/>
    <w:rsid w:val="009029C3"/>
    <w:rsid w:val="00902AF9"/>
    <w:rsid w:val="00902E29"/>
    <w:rsid w:val="00902E84"/>
    <w:rsid w:val="00903854"/>
    <w:rsid w:val="00903D13"/>
    <w:rsid w:val="00903D6B"/>
    <w:rsid w:val="00903F44"/>
    <w:rsid w:val="009040B8"/>
    <w:rsid w:val="009040F3"/>
    <w:rsid w:val="00904145"/>
    <w:rsid w:val="00904155"/>
    <w:rsid w:val="009042DE"/>
    <w:rsid w:val="00904C5D"/>
    <w:rsid w:val="00904D97"/>
    <w:rsid w:val="00904E85"/>
    <w:rsid w:val="00904EF2"/>
    <w:rsid w:val="0090508D"/>
    <w:rsid w:val="009058A5"/>
    <w:rsid w:val="00905954"/>
    <w:rsid w:val="00905D80"/>
    <w:rsid w:val="00905E67"/>
    <w:rsid w:val="009078FA"/>
    <w:rsid w:val="00907AE2"/>
    <w:rsid w:val="00907D3C"/>
    <w:rsid w:val="00907DF7"/>
    <w:rsid w:val="00907F01"/>
    <w:rsid w:val="00907FA2"/>
    <w:rsid w:val="0091008D"/>
    <w:rsid w:val="0091015B"/>
    <w:rsid w:val="00910BD6"/>
    <w:rsid w:val="00910D27"/>
    <w:rsid w:val="00910EFB"/>
    <w:rsid w:val="00912D90"/>
    <w:rsid w:val="00912E5A"/>
    <w:rsid w:val="009138FE"/>
    <w:rsid w:val="0091397A"/>
    <w:rsid w:val="00913BB6"/>
    <w:rsid w:val="00914CFA"/>
    <w:rsid w:val="00915138"/>
    <w:rsid w:val="00915BBD"/>
    <w:rsid w:val="00916DEC"/>
    <w:rsid w:val="00916EE2"/>
    <w:rsid w:val="00917113"/>
    <w:rsid w:val="009176DC"/>
    <w:rsid w:val="0091785F"/>
    <w:rsid w:val="00917A23"/>
    <w:rsid w:val="009201AC"/>
    <w:rsid w:val="009202DF"/>
    <w:rsid w:val="0092041F"/>
    <w:rsid w:val="00920594"/>
    <w:rsid w:val="009208BE"/>
    <w:rsid w:val="00921A81"/>
    <w:rsid w:val="00921E02"/>
    <w:rsid w:val="0092206C"/>
    <w:rsid w:val="009227DA"/>
    <w:rsid w:val="00922B0B"/>
    <w:rsid w:val="00922C8F"/>
    <w:rsid w:val="00922CE3"/>
    <w:rsid w:val="00922D75"/>
    <w:rsid w:val="00922F08"/>
    <w:rsid w:val="0092307C"/>
    <w:rsid w:val="0092317B"/>
    <w:rsid w:val="00923268"/>
    <w:rsid w:val="009232A3"/>
    <w:rsid w:val="0092403B"/>
    <w:rsid w:val="00924478"/>
    <w:rsid w:val="00924601"/>
    <w:rsid w:val="0092468F"/>
    <w:rsid w:val="009249A0"/>
    <w:rsid w:val="009249B7"/>
    <w:rsid w:val="009249E5"/>
    <w:rsid w:val="00925A8E"/>
    <w:rsid w:val="00925D7F"/>
    <w:rsid w:val="00925ECB"/>
    <w:rsid w:val="00925FA4"/>
    <w:rsid w:val="0092605E"/>
    <w:rsid w:val="00926425"/>
    <w:rsid w:val="0092651D"/>
    <w:rsid w:val="00926867"/>
    <w:rsid w:val="0092697C"/>
    <w:rsid w:val="00926B5C"/>
    <w:rsid w:val="009270FD"/>
    <w:rsid w:val="0092723F"/>
    <w:rsid w:val="009300C2"/>
    <w:rsid w:val="009302B6"/>
    <w:rsid w:val="00930B56"/>
    <w:rsid w:val="00930C02"/>
    <w:rsid w:val="00930C29"/>
    <w:rsid w:val="00931A3E"/>
    <w:rsid w:val="0093208C"/>
    <w:rsid w:val="00932149"/>
    <w:rsid w:val="00932347"/>
    <w:rsid w:val="00932814"/>
    <w:rsid w:val="00932B47"/>
    <w:rsid w:val="0093313F"/>
    <w:rsid w:val="00933A39"/>
    <w:rsid w:val="00933BFC"/>
    <w:rsid w:val="00934395"/>
    <w:rsid w:val="00934D0E"/>
    <w:rsid w:val="00934F61"/>
    <w:rsid w:val="0093551D"/>
    <w:rsid w:val="009359D9"/>
    <w:rsid w:val="00936C00"/>
    <w:rsid w:val="00936D86"/>
    <w:rsid w:val="009373EC"/>
    <w:rsid w:val="009375B0"/>
    <w:rsid w:val="00937864"/>
    <w:rsid w:val="00937E25"/>
    <w:rsid w:val="0094000D"/>
    <w:rsid w:val="0094015D"/>
    <w:rsid w:val="0094047D"/>
    <w:rsid w:val="009407E5"/>
    <w:rsid w:val="00941A2B"/>
    <w:rsid w:val="009421BC"/>
    <w:rsid w:val="0094245E"/>
    <w:rsid w:val="00942721"/>
    <w:rsid w:val="00942D41"/>
    <w:rsid w:val="0094300A"/>
    <w:rsid w:val="00943C66"/>
    <w:rsid w:val="00943E22"/>
    <w:rsid w:val="00944028"/>
    <w:rsid w:val="00944685"/>
    <w:rsid w:val="009447B2"/>
    <w:rsid w:val="00944967"/>
    <w:rsid w:val="00944D94"/>
    <w:rsid w:val="00944EC7"/>
    <w:rsid w:val="0094504C"/>
    <w:rsid w:val="009450EE"/>
    <w:rsid w:val="009459D6"/>
    <w:rsid w:val="00945B7F"/>
    <w:rsid w:val="00945D2C"/>
    <w:rsid w:val="00946D94"/>
    <w:rsid w:val="0094706F"/>
    <w:rsid w:val="009473A1"/>
    <w:rsid w:val="00947596"/>
    <w:rsid w:val="009502A3"/>
    <w:rsid w:val="009503DA"/>
    <w:rsid w:val="0095041C"/>
    <w:rsid w:val="00950980"/>
    <w:rsid w:val="00950F46"/>
    <w:rsid w:val="009513E4"/>
    <w:rsid w:val="0095144D"/>
    <w:rsid w:val="00951535"/>
    <w:rsid w:val="00951638"/>
    <w:rsid w:val="00951897"/>
    <w:rsid w:val="00951B50"/>
    <w:rsid w:val="00951B5F"/>
    <w:rsid w:val="00952153"/>
    <w:rsid w:val="009524A6"/>
    <w:rsid w:val="0095259C"/>
    <w:rsid w:val="0095281D"/>
    <w:rsid w:val="00952825"/>
    <w:rsid w:val="00952F4D"/>
    <w:rsid w:val="009531B0"/>
    <w:rsid w:val="0095321B"/>
    <w:rsid w:val="00953343"/>
    <w:rsid w:val="00953A1C"/>
    <w:rsid w:val="00953E6C"/>
    <w:rsid w:val="00953EB3"/>
    <w:rsid w:val="00954004"/>
    <w:rsid w:val="009543F4"/>
    <w:rsid w:val="00954423"/>
    <w:rsid w:val="0095481A"/>
    <w:rsid w:val="00954B9C"/>
    <w:rsid w:val="009552BB"/>
    <w:rsid w:val="00955698"/>
    <w:rsid w:val="00955CBC"/>
    <w:rsid w:val="009561F9"/>
    <w:rsid w:val="00956A26"/>
    <w:rsid w:val="00956AF6"/>
    <w:rsid w:val="00957106"/>
    <w:rsid w:val="0095797B"/>
    <w:rsid w:val="00957A6C"/>
    <w:rsid w:val="0096042D"/>
    <w:rsid w:val="0096059A"/>
    <w:rsid w:val="0096066C"/>
    <w:rsid w:val="00960DC7"/>
    <w:rsid w:val="00960DCB"/>
    <w:rsid w:val="00960FEE"/>
    <w:rsid w:val="009611B4"/>
    <w:rsid w:val="0096126B"/>
    <w:rsid w:val="009614A5"/>
    <w:rsid w:val="00961536"/>
    <w:rsid w:val="009629AD"/>
    <w:rsid w:val="009630B1"/>
    <w:rsid w:val="00963440"/>
    <w:rsid w:val="0096356A"/>
    <w:rsid w:val="0096370B"/>
    <w:rsid w:val="009637CD"/>
    <w:rsid w:val="00963E3C"/>
    <w:rsid w:val="00964029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6F5"/>
    <w:rsid w:val="00965780"/>
    <w:rsid w:val="00965C88"/>
    <w:rsid w:val="00965D54"/>
    <w:rsid w:val="00965DF1"/>
    <w:rsid w:val="00966020"/>
    <w:rsid w:val="009666C8"/>
    <w:rsid w:val="009667A7"/>
    <w:rsid w:val="00966EA0"/>
    <w:rsid w:val="00967035"/>
    <w:rsid w:val="00967616"/>
    <w:rsid w:val="00967651"/>
    <w:rsid w:val="00967D30"/>
    <w:rsid w:val="00967D65"/>
    <w:rsid w:val="0097029D"/>
    <w:rsid w:val="00970C76"/>
    <w:rsid w:val="009710B8"/>
    <w:rsid w:val="009712B5"/>
    <w:rsid w:val="009715FA"/>
    <w:rsid w:val="0097178D"/>
    <w:rsid w:val="0097198F"/>
    <w:rsid w:val="0097207F"/>
    <w:rsid w:val="009723E0"/>
    <w:rsid w:val="009724FF"/>
    <w:rsid w:val="00972C82"/>
    <w:rsid w:val="00973132"/>
    <w:rsid w:val="009731A7"/>
    <w:rsid w:val="0097354C"/>
    <w:rsid w:val="00973806"/>
    <w:rsid w:val="00973C72"/>
    <w:rsid w:val="00973CC2"/>
    <w:rsid w:val="00974025"/>
    <w:rsid w:val="0097409B"/>
    <w:rsid w:val="009740C3"/>
    <w:rsid w:val="009743EC"/>
    <w:rsid w:val="00974931"/>
    <w:rsid w:val="00974F08"/>
    <w:rsid w:val="009752B5"/>
    <w:rsid w:val="00975338"/>
    <w:rsid w:val="009754E7"/>
    <w:rsid w:val="009754FD"/>
    <w:rsid w:val="00975A7E"/>
    <w:rsid w:val="00975BDA"/>
    <w:rsid w:val="00975CA1"/>
    <w:rsid w:val="00975D19"/>
    <w:rsid w:val="00975D24"/>
    <w:rsid w:val="009761E4"/>
    <w:rsid w:val="009762E0"/>
    <w:rsid w:val="0097697A"/>
    <w:rsid w:val="00976F0D"/>
    <w:rsid w:val="0097788C"/>
    <w:rsid w:val="00977EBE"/>
    <w:rsid w:val="00980005"/>
    <w:rsid w:val="0098012B"/>
    <w:rsid w:val="00980366"/>
    <w:rsid w:val="009803D1"/>
    <w:rsid w:val="0098040C"/>
    <w:rsid w:val="009806C4"/>
    <w:rsid w:val="0098144E"/>
    <w:rsid w:val="009814E8"/>
    <w:rsid w:val="0098151A"/>
    <w:rsid w:val="009815A9"/>
    <w:rsid w:val="00981E3E"/>
    <w:rsid w:val="00981F58"/>
    <w:rsid w:val="0098251A"/>
    <w:rsid w:val="00982520"/>
    <w:rsid w:val="009829FC"/>
    <w:rsid w:val="00982F84"/>
    <w:rsid w:val="00982FF1"/>
    <w:rsid w:val="00983036"/>
    <w:rsid w:val="0098312E"/>
    <w:rsid w:val="00983AF5"/>
    <w:rsid w:val="00983FCA"/>
    <w:rsid w:val="009846E2"/>
    <w:rsid w:val="0098471B"/>
    <w:rsid w:val="00984C11"/>
    <w:rsid w:val="00984DEB"/>
    <w:rsid w:val="00985B43"/>
    <w:rsid w:val="00985E1A"/>
    <w:rsid w:val="009865BF"/>
    <w:rsid w:val="00986844"/>
    <w:rsid w:val="0098686D"/>
    <w:rsid w:val="00986ACE"/>
    <w:rsid w:val="00986B32"/>
    <w:rsid w:val="00986ECB"/>
    <w:rsid w:val="009876E6"/>
    <w:rsid w:val="00987746"/>
    <w:rsid w:val="00987E64"/>
    <w:rsid w:val="00987EC7"/>
    <w:rsid w:val="00987FF3"/>
    <w:rsid w:val="00990665"/>
    <w:rsid w:val="00990696"/>
    <w:rsid w:val="00991086"/>
    <w:rsid w:val="009915C5"/>
    <w:rsid w:val="00991925"/>
    <w:rsid w:val="00991C82"/>
    <w:rsid w:val="00991D71"/>
    <w:rsid w:val="00992292"/>
    <w:rsid w:val="009923C3"/>
    <w:rsid w:val="009923FA"/>
    <w:rsid w:val="009925C7"/>
    <w:rsid w:val="00992950"/>
    <w:rsid w:val="00992D90"/>
    <w:rsid w:val="00992D9A"/>
    <w:rsid w:val="00992EF6"/>
    <w:rsid w:val="009930B1"/>
    <w:rsid w:val="00993780"/>
    <w:rsid w:val="00993792"/>
    <w:rsid w:val="009939CE"/>
    <w:rsid w:val="00993C21"/>
    <w:rsid w:val="00993E95"/>
    <w:rsid w:val="00993F38"/>
    <w:rsid w:val="0099464F"/>
    <w:rsid w:val="00994A07"/>
    <w:rsid w:val="00994BD9"/>
    <w:rsid w:val="00995673"/>
    <w:rsid w:val="009956D7"/>
    <w:rsid w:val="00995807"/>
    <w:rsid w:val="00995D68"/>
    <w:rsid w:val="00995DA4"/>
    <w:rsid w:val="00996512"/>
    <w:rsid w:val="00996F96"/>
    <w:rsid w:val="00997012"/>
    <w:rsid w:val="009973DB"/>
    <w:rsid w:val="009A002E"/>
    <w:rsid w:val="009A1364"/>
    <w:rsid w:val="009A18A6"/>
    <w:rsid w:val="009A1CBE"/>
    <w:rsid w:val="009A1DE7"/>
    <w:rsid w:val="009A1E48"/>
    <w:rsid w:val="009A2C05"/>
    <w:rsid w:val="009A3888"/>
    <w:rsid w:val="009A3F7C"/>
    <w:rsid w:val="009A463A"/>
    <w:rsid w:val="009A5380"/>
    <w:rsid w:val="009A567D"/>
    <w:rsid w:val="009A573B"/>
    <w:rsid w:val="009A57BE"/>
    <w:rsid w:val="009A58A3"/>
    <w:rsid w:val="009A5E46"/>
    <w:rsid w:val="009A609D"/>
    <w:rsid w:val="009A6167"/>
    <w:rsid w:val="009A69B0"/>
    <w:rsid w:val="009A7200"/>
    <w:rsid w:val="009A758E"/>
    <w:rsid w:val="009A78D2"/>
    <w:rsid w:val="009A7A67"/>
    <w:rsid w:val="009A7C31"/>
    <w:rsid w:val="009A7F94"/>
    <w:rsid w:val="009B02F1"/>
    <w:rsid w:val="009B04D9"/>
    <w:rsid w:val="009B0573"/>
    <w:rsid w:val="009B089A"/>
    <w:rsid w:val="009B0A31"/>
    <w:rsid w:val="009B0B28"/>
    <w:rsid w:val="009B0B49"/>
    <w:rsid w:val="009B0BC9"/>
    <w:rsid w:val="009B0E66"/>
    <w:rsid w:val="009B166F"/>
    <w:rsid w:val="009B1B58"/>
    <w:rsid w:val="009B1F10"/>
    <w:rsid w:val="009B1FD8"/>
    <w:rsid w:val="009B2064"/>
    <w:rsid w:val="009B26C4"/>
    <w:rsid w:val="009B2705"/>
    <w:rsid w:val="009B29D1"/>
    <w:rsid w:val="009B2BF2"/>
    <w:rsid w:val="009B2CD9"/>
    <w:rsid w:val="009B2DED"/>
    <w:rsid w:val="009B2F29"/>
    <w:rsid w:val="009B2F88"/>
    <w:rsid w:val="009B3C64"/>
    <w:rsid w:val="009B4156"/>
    <w:rsid w:val="009B488C"/>
    <w:rsid w:val="009B4C87"/>
    <w:rsid w:val="009B54ED"/>
    <w:rsid w:val="009B593D"/>
    <w:rsid w:val="009B59E2"/>
    <w:rsid w:val="009B5E14"/>
    <w:rsid w:val="009B5EF9"/>
    <w:rsid w:val="009B60F4"/>
    <w:rsid w:val="009B6285"/>
    <w:rsid w:val="009B757E"/>
    <w:rsid w:val="009B77FD"/>
    <w:rsid w:val="009B787A"/>
    <w:rsid w:val="009B7E8B"/>
    <w:rsid w:val="009B7EB6"/>
    <w:rsid w:val="009C078A"/>
    <w:rsid w:val="009C0B32"/>
    <w:rsid w:val="009C1006"/>
    <w:rsid w:val="009C15F2"/>
    <w:rsid w:val="009C1969"/>
    <w:rsid w:val="009C1C84"/>
    <w:rsid w:val="009C1DD1"/>
    <w:rsid w:val="009C1DF7"/>
    <w:rsid w:val="009C1F6D"/>
    <w:rsid w:val="009C2355"/>
    <w:rsid w:val="009C3149"/>
    <w:rsid w:val="009C3220"/>
    <w:rsid w:val="009C3736"/>
    <w:rsid w:val="009C3ACC"/>
    <w:rsid w:val="009C3C40"/>
    <w:rsid w:val="009C3D06"/>
    <w:rsid w:val="009C4477"/>
    <w:rsid w:val="009C4A5E"/>
    <w:rsid w:val="009C4ABB"/>
    <w:rsid w:val="009C4B95"/>
    <w:rsid w:val="009C4DC3"/>
    <w:rsid w:val="009C5BB9"/>
    <w:rsid w:val="009C5BCF"/>
    <w:rsid w:val="009C66AB"/>
    <w:rsid w:val="009C6733"/>
    <w:rsid w:val="009C68CD"/>
    <w:rsid w:val="009C715F"/>
    <w:rsid w:val="009C740D"/>
    <w:rsid w:val="009C75AD"/>
    <w:rsid w:val="009C7846"/>
    <w:rsid w:val="009D02A0"/>
    <w:rsid w:val="009D04AC"/>
    <w:rsid w:val="009D0665"/>
    <w:rsid w:val="009D07CE"/>
    <w:rsid w:val="009D0875"/>
    <w:rsid w:val="009D092E"/>
    <w:rsid w:val="009D0EEA"/>
    <w:rsid w:val="009D1414"/>
    <w:rsid w:val="009D1460"/>
    <w:rsid w:val="009D1D66"/>
    <w:rsid w:val="009D202D"/>
    <w:rsid w:val="009D23D2"/>
    <w:rsid w:val="009D242B"/>
    <w:rsid w:val="009D2776"/>
    <w:rsid w:val="009D2F1B"/>
    <w:rsid w:val="009D2F85"/>
    <w:rsid w:val="009D3202"/>
    <w:rsid w:val="009D32FE"/>
    <w:rsid w:val="009D354B"/>
    <w:rsid w:val="009D3FA7"/>
    <w:rsid w:val="009D40B2"/>
    <w:rsid w:val="009D4182"/>
    <w:rsid w:val="009D441D"/>
    <w:rsid w:val="009D4710"/>
    <w:rsid w:val="009D4791"/>
    <w:rsid w:val="009D491E"/>
    <w:rsid w:val="009D4925"/>
    <w:rsid w:val="009D5417"/>
    <w:rsid w:val="009D5424"/>
    <w:rsid w:val="009D5F3A"/>
    <w:rsid w:val="009D61C6"/>
    <w:rsid w:val="009D6291"/>
    <w:rsid w:val="009D7046"/>
    <w:rsid w:val="009D76E8"/>
    <w:rsid w:val="009D786C"/>
    <w:rsid w:val="009D7C07"/>
    <w:rsid w:val="009E008D"/>
    <w:rsid w:val="009E1A77"/>
    <w:rsid w:val="009E1BEC"/>
    <w:rsid w:val="009E1F69"/>
    <w:rsid w:val="009E2780"/>
    <w:rsid w:val="009E28E3"/>
    <w:rsid w:val="009E2B7F"/>
    <w:rsid w:val="009E2BA2"/>
    <w:rsid w:val="009E2CE2"/>
    <w:rsid w:val="009E2D24"/>
    <w:rsid w:val="009E2F2C"/>
    <w:rsid w:val="009E3123"/>
    <w:rsid w:val="009E31DA"/>
    <w:rsid w:val="009E3288"/>
    <w:rsid w:val="009E336C"/>
    <w:rsid w:val="009E4131"/>
    <w:rsid w:val="009E46A7"/>
    <w:rsid w:val="009E481D"/>
    <w:rsid w:val="009E51AA"/>
    <w:rsid w:val="009E52B0"/>
    <w:rsid w:val="009E5548"/>
    <w:rsid w:val="009E59A3"/>
    <w:rsid w:val="009E5C6B"/>
    <w:rsid w:val="009E5EF7"/>
    <w:rsid w:val="009E61E6"/>
    <w:rsid w:val="009E6F61"/>
    <w:rsid w:val="009E784F"/>
    <w:rsid w:val="009E7E7D"/>
    <w:rsid w:val="009F09C5"/>
    <w:rsid w:val="009F0AE4"/>
    <w:rsid w:val="009F0C2D"/>
    <w:rsid w:val="009F12CF"/>
    <w:rsid w:val="009F1822"/>
    <w:rsid w:val="009F2384"/>
    <w:rsid w:val="009F25F3"/>
    <w:rsid w:val="009F2B29"/>
    <w:rsid w:val="009F3D16"/>
    <w:rsid w:val="009F3D84"/>
    <w:rsid w:val="009F41C4"/>
    <w:rsid w:val="009F446C"/>
    <w:rsid w:val="009F4E13"/>
    <w:rsid w:val="009F5515"/>
    <w:rsid w:val="009F5972"/>
    <w:rsid w:val="009F5B2D"/>
    <w:rsid w:val="009F5C38"/>
    <w:rsid w:val="009F5E9E"/>
    <w:rsid w:val="009F629E"/>
    <w:rsid w:val="009F6307"/>
    <w:rsid w:val="009F6639"/>
    <w:rsid w:val="009F67A9"/>
    <w:rsid w:val="009F6866"/>
    <w:rsid w:val="009F6CF3"/>
    <w:rsid w:val="009F73A8"/>
    <w:rsid w:val="009F7898"/>
    <w:rsid w:val="009F7C8B"/>
    <w:rsid w:val="009F7D75"/>
    <w:rsid w:val="00A000F5"/>
    <w:rsid w:val="00A00236"/>
    <w:rsid w:val="00A006F3"/>
    <w:rsid w:val="00A0092A"/>
    <w:rsid w:val="00A00E07"/>
    <w:rsid w:val="00A01099"/>
    <w:rsid w:val="00A01A48"/>
    <w:rsid w:val="00A01B95"/>
    <w:rsid w:val="00A029A0"/>
    <w:rsid w:val="00A0356D"/>
    <w:rsid w:val="00A036F8"/>
    <w:rsid w:val="00A04081"/>
    <w:rsid w:val="00A040F5"/>
    <w:rsid w:val="00A0427A"/>
    <w:rsid w:val="00A042E2"/>
    <w:rsid w:val="00A0462F"/>
    <w:rsid w:val="00A048F7"/>
    <w:rsid w:val="00A04B6C"/>
    <w:rsid w:val="00A04E7F"/>
    <w:rsid w:val="00A051BC"/>
    <w:rsid w:val="00A052EB"/>
    <w:rsid w:val="00A05865"/>
    <w:rsid w:val="00A05867"/>
    <w:rsid w:val="00A05C6D"/>
    <w:rsid w:val="00A05E5D"/>
    <w:rsid w:val="00A0628E"/>
    <w:rsid w:val="00A0678A"/>
    <w:rsid w:val="00A06860"/>
    <w:rsid w:val="00A06914"/>
    <w:rsid w:val="00A06AF2"/>
    <w:rsid w:val="00A06FFC"/>
    <w:rsid w:val="00A070BA"/>
    <w:rsid w:val="00A071C3"/>
    <w:rsid w:val="00A071E8"/>
    <w:rsid w:val="00A07535"/>
    <w:rsid w:val="00A0779E"/>
    <w:rsid w:val="00A07BE5"/>
    <w:rsid w:val="00A07C12"/>
    <w:rsid w:val="00A07E97"/>
    <w:rsid w:val="00A1017D"/>
    <w:rsid w:val="00A1044F"/>
    <w:rsid w:val="00A108EC"/>
    <w:rsid w:val="00A10A24"/>
    <w:rsid w:val="00A11AA8"/>
    <w:rsid w:val="00A11C63"/>
    <w:rsid w:val="00A11DDA"/>
    <w:rsid w:val="00A1224D"/>
    <w:rsid w:val="00A1253C"/>
    <w:rsid w:val="00A12690"/>
    <w:rsid w:val="00A12858"/>
    <w:rsid w:val="00A12CA5"/>
    <w:rsid w:val="00A13025"/>
    <w:rsid w:val="00A13321"/>
    <w:rsid w:val="00A136D8"/>
    <w:rsid w:val="00A13B53"/>
    <w:rsid w:val="00A14262"/>
    <w:rsid w:val="00A14E33"/>
    <w:rsid w:val="00A14FA3"/>
    <w:rsid w:val="00A15063"/>
    <w:rsid w:val="00A157BB"/>
    <w:rsid w:val="00A15EAF"/>
    <w:rsid w:val="00A1600F"/>
    <w:rsid w:val="00A16105"/>
    <w:rsid w:val="00A16B8C"/>
    <w:rsid w:val="00A16EBB"/>
    <w:rsid w:val="00A16EBC"/>
    <w:rsid w:val="00A1729A"/>
    <w:rsid w:val="00A176F8"/>
    <w:rsid w:val="00A17947"/>
    <w:rsid w:val="00A20456"/>
    <w:rsid w:val="00A204ED"/>
    <w:rsid w:val="00A20836"/>
    <w:rsid w:val="00A20C81"/>
    <w:rsid w:val="00A2133B"/>
    <w:rsid w:val="00A21EB7"/>
    <w:rsid w:val="00A21FBE"/>
    <w:rsid w:val="00A22720"/>
    <w:rsid w:val="00A230F2"/>
    <w:rsid w:val="00A23169"/>
    <w:rsid w:val="00A2337C"/>
    <w:rsid w:val="00A238E4"/>
    <w:rsid w:val="00A24DF1"/>
    <w:rsid w:val="00A2571D"/>
    <w:rsid w:val="00A25725"/>
    <w:rsid w:val="00A25934"/>
    <w:rsid w:val="00A26395"/>
    <w:rsid w:val="00A26539"/>
    <w:rsid w:val="00A26891"/>
    <w:rsid w:val="00A26935"/>
    <w:rsid w:val="00A26D94"/>
    <w:rsid w:val="00A272F5"/>
    <w:rsid w:val="00A2770E"/>
    <w:rsid w:val="00A30163"/>
    <w:rsid w:val="00A30503"/>
    <w:rsid w:val="00A31224"/>
    <w:rsid w:val="00A3124C"/>
    <w:rsid w:val="00A31660"/>
    <w:rsid w:val="00A319D6"/>
    <w:rsid w:val="00A31D79"/>
    <w:rsid w:val="00A32110"/>
    <w:rsid w:val="00A32952"/>
    <w:rsid w:val="00A3311D"/>
    <w:rsid w:val="00A33206"/>
    <w:rsid w:val="00A33268"/>
    <w:rsid w:val="00A33424"/>
    <w:rsid w:val="00A3353B"/>
    <w:rsid w:val="00A339B2"/>
    <w:rsid w:val="00A33C91"/>
    <w:rsid w:val="00A33D0C"/>
    <w:rsid w:val="00A34266"/>
    <w:rsid w:val="00A344F8"/>
    <w:rsid w:val="00A345D7"/>
    <w:rsid w:val="00A347BE"/>
    <w:rsid w:val="00A34907"/>
    <w:rsid w:val="00A34B0E"/>
    <w:rsid w:val="00A34DC0"/>
    <w:rsid w:val="00A34EAD"/>
    <w:rsid w:val="00A3549B"/>
    <w:rsid w:val="00A361F5"/>
    <w:rsid w:val="00A36633"/>
    <w:rsid w:val="00A367AB"/>
    <w:rsid w:val="00A367CD"/>
    <w:rsid w:val="00A374C0"/>
    <w:rsid w:val="00A374FB"/>
    <w:rsid w:val="00A37576"/>
    <w:rsid w:val="00A375B8"/>
    <w:rsid w:val="00A37A42"/>
    <w:rsid w:val="00A37D3A"/>
    <w:rsid w:val="00A413AE"/>
    <w:rsid w:val="00A41D72"/>
    <w:rsid w:val="00A421D8"/>
    <w:rsid w:val="00A42253"/>
    <w:rsid w:val="00A422B9"/>
    <w:rsid w:val="00A4270F"/>
    <w:rsid w:val="00A42FCE"/>
    <w:rsid w:val="00A43240"/>
    <w:rsid w:val="00A4325D"/>
    <w:rsid w:val="00A4346F"/>
    <w:rsid w:val="00A43738"/>
    <w:rsid w:val="00A438EC"/>
    <w:rsid w:val="00A44033"/>
    <w:rsid w:val="00A4416C"/>
    <w:rsid w:val="00A4438D"/>
    <w:rsid w:val="00A4450D"/>
    <w:rsid w:val="00A445E9"/>
    <w:rsid w:val="00A4530C"/>
    <w:rsid w:val="00A45906"/>
    <w:rsid w:val="00A45CE3"/>
    <w:rsid w:val="00A45D5F"/>
    <w:rsid w:val="00A4625B"/>
    <w:rsid w:val="00A46378"/>
    <w:rsid w:val="00A466F1"/>
    <w:rsid w:val="00A467C5"/>
    <w:rsid w:val="00A46943"/>
    <w:rsid w:val="00A46E08"/>
    <w:rsid w:val="00A4709D"/>
    <w:rsid w:val="00A473A5"/>
    <w:rsid w:val="00A4795E"/>
    <w:rsid w:val="00A4798A"/>
    <w:rsid w:val="00A47EDC"/>
    <w:rsid w:val="00A500A2"/>
    <w:rsid w:val="00A5063C"/>
    <w:rsid w:val="00A506BC"/>
    <w:rsid w:val="00A506F8"/>
    <w:rsid w:val="00A5089E"/>
    <w:rsid w:val="00A5196D"/>
    <w:rsid w:val="00A51C15"/>
    <w:rsid w:val="00A51C4A"/>
    <w:rsid w:val="00A52665"/>
    <w:rsid w:val="00A528FB"/>
    <w:rsid w:val="00A52FB6"/>
    <w:rsid w:val="00A53098"/>
    <w:rsid w:val="00A53896"/>
    <w:rsid w:val="00A5390A"/>
    <w:rsid w:val="00A53A53"/>
    <w:rsid w:val="00A53B11"/>
    <w:rsid w:val="00A54293"/>
    <w:rsid w:val="00A54498"/>
    <w:rsid w:val="00A5466B"/>
    <w:rsid w:val="00A54E7E"/>
    <w:rsid w:val="00A5527D"/>
    <w:rsid w:val="00A552BC"/>
    <w:rsid w:val="00A55330"/>
    <w:rsid w:val="00A557DD"/>
    <w:rsid w:val="00A557F1"/>
    <w:rsid w:val="00A5583C"/>
    <w:rsid w:val="00A5593F"/>
    <w:rsid w:val="00A55A19"/>
    <w:rsid w:val="00A55DE4"/>
    <w:rsid w:val="00A564A1"/>
    <w:rsid w:val="00A56605"/>
    <w:rsid w:val="00A56650"/>
    <w:rsid w:val="00A569F0"/>
    <w:rsid w:val="00A56ABF"/>
    <w:rsid w:val="00A56E54"/>
    <w:rsid w:val="00A57173"/>
    <w:rsid w:val="00A571B8"/>
    <w:rsid w:val="00A573B7"/>
    <w:rsid w:val="00A579F2"/>
    <w:rsid w:val="00A57A03"/>
    <w:rsid w:val="00A60293"/>
    <w:rsid w:val="00A60400"/>
    <w:rsid w:val="00A6047D"/>
    <w:rsid w:val="00A60955"/>
    <w:rsid w:val="00A61057"/>
    <w:rsid w:val="00A61183"/>
    <w:rsid w:val="00A6150E"/>
    <w:rsid w:val="00A62262"/>
    <w:rsid w:val="00A62CD4"/>
    <w:rsid w:val="00A6321A"/>
    <w:rsid w:val="00A6343B"/>
    <w:rsid w:val="00A63836"/>
    <w:rsid w:val="00A639D8"/>
    <w:rsid w:val="00A63EB6"/>
    <w:rsid w:val="00A645D1"/>
    <w:rsid w:val="00A647C1"/>
    <w:rsid w:val="00A64C80"/>
    <w:rsid w:val="00A64F0D"/>
    <w:rsid w:val="00A65386"/>
    <w:rsid w:val="00A65619"/>
    <w:rsid w:val="00A659AD"/>
    <w:rsid w:val="00A65C8C"/>
    <w:rsid w:val="00A65E27"/>
    <w:rsid w:val="00A65F0D"/>
    <w:rsid w:val="00A660DA"/>
    <w:rsid w:val="00A6625B"/>
    <w:rsid w:val="00A668FD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0BA6"/>
    <w:rsid w:val="00A70D50"/>
    <w:rsid w:val="00A71433"/>
    <w:rsid w:val="00A71591"/>
    <w:rsid w:val="00A71D61"/>
    <w:rsid w:val="00A72301"/>
    <w:rsid w:val="00A729F1"/>
    <w:rsid w:val="00A72DED"/>
    <w:rsid w:val="00A72F4E"/>
    <w:rsid w:val="00A73363"/>
    <w:rsid w:val="00A73AC7"/>
    <w:rsid w:val="00A74534"/>
    <w:rsid w:val="00A74D52"/>
    <w:rsid w:val="00A74F72"/>
    <w:rsid w:val="00A7570F"/>
    <w:rsid w:val="00A75C43"/>
    <w:rsid w:val="00A75EE0"/>
    <w:rsid w:val="00A76750"/>
    <w:rsid w:val="00A7689F"/>
    <w:rsid w:val="00A768BF"/>
    <w:rsid w:val="00A7691E"/>
    <w:rsid w:val="00A76ACE"/>
    <w:rsid w:val="00A775AD"/>
    <w:rsid w:val="00A77796"/>
    <w:rsid w:val="00A77FA0"/>
    <w:rsid w:val="00A8012C"/>
    <w:rsid w:val="00A80319"/>
    <w:rsid w:val="00A8079F"/>
    <w:rsid w:val="00A807A3"/>
    <w:rsid w:val="00A807DA"/>
    <w:rsid w:val="00A80983"/>
    <w:rsid w:val="00A8098B"/>
    <w:rsid w:val="00A80B9F"/>
    <w:rsid w:val="00A8139E"/>
    <w:rsid w:val="00A817B3"/>
    <w:rsid w:val="00A82256"/>
    <w:rsid w:val="00A82CB3"/>
    <w:rsid w:val="00A82CC3"/>
    <w:rsid w:val="00A82DB9"/>
    <w:rsid w:val="00A83360"/>
    <w:rsid w:val="00A833BB"/>
    <w:rsid w:val="00A835A8"/>
    <w:rsid w:val="00A8377B"/>
    <w:rsid w:val="00A8385C"/>
    <w:rsid w:val="00A843F2"/>
    <w:rsid w:val="00A8465F"/>
    <w:rsid w:val="00A847AC"/>
    <w:rsid w:val="00A849D5"/>
    <w:rsid w:val="00A85E28"/>
    <w:rsid w:val="00A8633B"/>
    <w:rsid w:val="00A8635A"/>
    <w:rsid w:val="00A86630"/>
    <w:rsid w:val="00A86F66"/>
    <w:rsid w:val="00A87D28"/>
    <w:rsid w:val="00A9040D"/>
    <w:rsid w:val="00A90954"/>
    <w:rsid w:val="00A91190"/>
    <w:rsid w:val="00A914CC"/>
    <w:rsid w:val="00A915DF"/>
    <w:rsid w:val="00A9175D"/>
    <w:rsid w:val="00A91837"/>
    <w:rsid w:val="00A9190B"/>
    <w:rsid w:val="00A91B5D"/>
    <w:rsid w:val="00A91D10"/>
    <w:rsid w:val="00A92322"/>
    <w:rsid w:val="00A929FE"/>
    <w:rsid w:val="00A92D0C"/>
    <w:rsid w:val="00A92E23"/>
    <w:rsid w:val="00A942E2"/>
    <w:rsid w:val="00A942FC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D8F"/>
    <w:rsid w:val="00A96FB1"/>
    <w:rsid w:val="00A97184"/>
    <w:rsid w:val="00A97A38"/>
    <w:rsid w:val="00A97CE6"/>
    <w:rsid w:val="00AA02CB"/>
    <w:rsid w:val="00AA060F"/>
    <w:rsid w:val="00AA06BE"/>
    <w:rsid w:val="00AA0777"/>
    <w:rsid w:val="00AA0A03"/>
    <w:rsid w:val="00AA0A80"/>
    <w:rsid w:val="00AA0AC1"/>
    <w:rsid w:val="00AA0F6F"/>
    <w:rsid w:val="00AA11F9"/>
    <w:rsid w:val="00AA1D8E"/>
    <w:rsid w:val="00AA1E0E"/>
    <w:rsid w:val="00AA2986"/>
    <w:rsid w:val="00AA2C54"/>
    <w:rsid w:val="00AA30F0"/>
    <w:rsid w:val="00AA3616"/>
    <w:rsid w:val="00AA3C38"/>
    <w:rsid w:val="00AA3D5D"/>
    <w:rsid w:val="00AA4DF6"/>
    <w:rsid w:val="00AA5C39"/>
    <w:rsid w:val="00AA5C9C"/>
    <w:rsid w:val="00AA6366"/>
    <w:rsid w:val="00AA6E02"/>
    <w:rsid w:val="00AA6F7C"/>
    <w:rsid w:val="00AA71AC"/>
    <w:rsid w:val="00AA72E3"/>
    <w:rsid w:val="00AA7452"/>
    <w:rsid w:val="00AA7514"/>
    <w:rsid w:val="00AA78EF"/>
    <w:rsid w:val="00AA7F29"/>
    <w:rsid w:val="00AA7F38"/>
    <w:rsid w:val="00AB00B6"/>
    <w:rsid w:val="00AB028E"/>
    <w:rsid w:val="00AB044E"/>
    <w:rsid w:val="00AB07E6"/>
    <w:rsid w:val="00AB0870"/>
    <w:rsid w:val="00AB0A6C"/>
    <w:rsid w:val="00AB0D9C"/>
    <w:rsid w:val="00AB0EE1"/>
    <w:rsid w:val="00AB1458"/>
    <w:rsid w:val="00AB1EBD"/>
    <w:rsid w:val="00AB227C"/>
    <w:rsid w:val="00AB230D"/>
    <w:rsid w:val="00AB241E"/>
    <w:rsid w:val="00AB26CB"/>
    <w:rsid w:val="00AB2EE7"/>
    <w:rsid w:val="00AB3309"/>
    <w:rsid w:val="00AB399E"/>
    <w:rsid w:val="00AB3D0E"/>
    <w:rsid w:val="00AB5092"/>
    <w:rsid w:val="00AB50C8"/>
    <w:rsid w:val="00AB5242"/>
    <w:rsid w:val="00AB5296"/>
    <w:rsid w:val="00AB5427"/>
    <w:rsid w:val="00AB56E2"/>
    <w:rsid w:val="00AB5921"/>
    <w:rsid w:val="00AB592E"/>
    <w:rsid w:val="00AB5DC8"/>
    <w:rsid w:val="00AB6211"/>
    <w:rsid w:val="00AB64DF"/>
    <w:rsid w:val="00AB6E28"/>
    <w:rsid w:val="00AB7C08"/>
    <w:rsid w:val="00AB7E00"/>
    <w:rsid w:val="00AB7E1E"/>
    <w:rsid w:val="00AB7EDD"/>
    <w:rsid w:val="00AC0227"/>
    <w:rsid w:val="00AC02D8"/>
    <w:rsid w:val="00AC0CAB"/>
    <w:rsid w:val="00AC15A8"/>
    <w:rsid w:val="00AC17CB"/>
    <w:rsid w:val="00AC1BAE"/>
    <w:rsid w:val="00AC1EDB"/>
    <w:rsid w:val="00AC1EF3"/>
    <w:rsid w:val="00AC1FF0"/>
    <w:rsid w:val="00AC21B2"/>
    <w:rsid w:val="00AC29E3"/>
    <w:rsid w:val="00AC2B02"/>
    <w:rsid w:val="00AC2EE9"/>
    <w:rsid w:val="00AC3000"/>
    <w:rsid w:val="00AC30E2"/>
    <w:rsid w:val="00AC37DD"/>
    <w:rsid w:val="00AC3C54"/>
    <w:rsid w:val="00AC3E07"/>
    <w:rsid w:val="00AC3EB9"/>
    <w:rsid w:val="00AC46C6"/>
    <w:rsid w:val="00AC496C"/>
    <w:rsid w:val="00AC4ED0"/>
    <w:rsid w:val="00AC546B"/>
    <w:rsid w:val="00AC58C8"/>
    <w:rsid w:val="00AC5956"/>
    <w:rsid w:val="00AC65DB"/>
    <w:rsid w:val="00AC6A33"/>
    <w:rsid w:val="00AC6E8C"/>
    <w:rsid w:val="00AC7252"/>
    <w:rsid w:val="00AC755A"/>
    <w:rsid w:val="00AC785A"/>
    <w:rsid w:val="00AC7CA1"/>
    <w:rsid w:val="00AC7CD1"/>
    <w:rsid w:val="00AC7CF6"/>
    <w:rsid w:val="00AD0DA9"/>
    <w:rsid w:val="00AD0F38"/>
    <w:rsid w:val="00AD11A2"/>
    <w:rsid w:val="00AD17E3"/>
    <w:rsid w:val="00AD1E44"/>
    <w:rsid w:val="00AD1EB5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2B8"/>
    <w:rsid w:val="00AD4AD2"/>
    <w:rsid w:val="00AD4FC8"/>
    <w:rsid w:val="00AD50F4"/>
    <w:rsid w:val="00AD57B8"/>
    <w:rsid w:val="00AD6623"/>
    <w:rsid w:val="00AD6EEF"/>
    <w:rsid w:val="00AD75C8"/>
    <w:rsid w:val="00AD7CD3"/>
    <w:rsid w:val="00AD7D8E"/>
    <w:rsid w:val="00AE0080"/>
    <w:rsid w:val="00AE024C"/>
    <w:rsid w:val="00AE047C"/>
    <w:rsid w:val="00AE06CA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BC6"/>
    <w:rsid w:val="00AE2042"/>
    <w:rsid w:val="00AE208D"/>
    <w:rsid w:val="00AE2473"/>
    <w:rsid w:val="00AE2826"/>
    <w:rsid w:val="00AE2881"/>
    <w:rsid w:val="00AE2B1F"/>
    <w:rsid w:val="00AE2E6E"/>
    <w:rsid w:val="00AE30C2"/>
    <w:rsid w:val="00AE3487"/>
    <w:rsid w:val="00AE35AB"/>
    <w:rsid w:val="00AE3ACC"/>
    <w:rsid w:val="00AE48B2"/>
    <w:rsid w:val="00AE4D65"/>
    <w:rsid w:val="00AE528A"/>
    <w:rsid w:val="00AE5A8E"/>
    <w:rsid w:val="00AE5B15"/>
    <w:rsid w:val="00AE609B"/>
    <w:rsid w:val="00AE61C6"/>
    <w:rsid w:val="00AE630F"/>
    <w:rsid w:val="00AE743D"/>
    <w:rsid w:val="00AE7503"/>
    <w:rsid w:val="00AF016B"/>
    <w:rsid w:val="00AF0437"/>
    <w:rsid w:val="00AF0877"/>
    <w:rsid w:val="00AF1534"/>
    <w:rsid w:val="00AF1E04"/>
    <w:rsid w:val="00AF203D"/>
    <w:rsid w:val="00AF2C56"/>
    <w:rsid w:val="00AF2CFE"/>
    <w:rsid w:val="00AF3491"/>
    <w:rsid w:val="00AF40C4"/>
    <w:rsid w:val="00AF424C"/>
    <w:rsid w:val="00AF4262"/>
    <w:rsid w:val="00AF44C0"/>
    <w:rsid w:val="00AF457E"/>
    <w:rsid w:val="00AF4734"/>
    <w:rsid w:val="00AF47E5"/>
    <w:rsid w:val="00AF5A8B"/>
    <w:rsid w:val="00AF62C1"/>
    <w:rsid w:val="00AF67E7"/>
    <w:rsid w:val="00AF691C"/>
    <w:rsid w:val="00AF7081"/>
    <w:rsid w:val="00AF72F2"/>
    <w:rsid w:val="00AF7952"/>
    <w:rsid w:val="00AF7A93"/>
    <w:rsid w:val="00AF7AEF"/>
    <w:rsid w:val="00AF7DA8"/>
    <w:rsid w:val="00B00243"/>
    <w:rsid w:val="00B00245"/>
    <w:rsid w:val="00B005F4"/>
    <w:rsid w:val="00B00783"/>
    <w:rsid w:val="00B00849"/>
    <w:rsid w:val="00B00F60"/>
    <w:rsid w:val="00B0129A"/>
    <w:rsid w:val="00B01318"/>
    <w:rsid w:val="00B01519"/>
    <w:rsid w:val="00B015EB"/>
    <w:rsid w:val="00B015F8"/>
    <w:rsid w:val="00B017A6"/>
    <w:rsid w:val="00B01EDC"/>
    <w:rsid w:val="00B02636"/>
    <w:rsid w:val="00B02DA7"/>
    <w:rsid w:val="00B0329C"/>
    <w:rsid w:val="00B03541"/>
    <w:rsid w:val="00B037FF"/>
    <w:rsid w:val="00B03B3C"/>
    <w:rsid w:val="00B0420A"/>
    <w:rsid w:val="00B04288"/>
    <w:rsid w:val="00B049E0"/>
    <w:rsid w:val="00B04F5E"/>
    <w:rsid w:val="00B05249"/>
    <w:rsid w:val="00B06134"/>
    <w:rsid w:val="00B062AB"/>
    <w:rsid w:val="00B06372"/>
    <w:rsid w:val="00B06A64"/>
    <w:rsid w:val="00B06B8A"/>
    <w:rsid w:val="00B0710D"/>
    <w:rsid w:val="00B0743D"/>
    <w:rsid w:val="00B076D2"/>
    <w:rsid w:val="00B07C5E"/>
    <w:rsid w:val="00B100A2"/>
    <w:rsid w:val="00B1073F"/>
    <w:rsid w:val="00B1083D"/>
    <w:rsid w:val="00B109F5"/>
    <w:rsid w:val="00B10AB4"/>
    <w:rsid w:val="00B10F11"/>
    <w:rsid w:val="00B110E5"/>
    <w:rsid w:val="00B11386"/>
    <w:rsid w:val="00B11638"/>
    <w:rsid w:val="00B11946"/>
    <w:rsid w:val="00B11989"/>
    <w:rsid w:val="00B12296"/>
    <w:rsid w:val="00B123D1"/>
    <w:rsid w:val="00B129A6"/>
    <w:rsid w:val="00B12BF3"/>
    <w:rsid w:val="00B12C7E"/>
    <w:rsid w:val="00B130DC"/>
    <w:rsid w:val="00B13DD6"/>
    <w:rsid w:val="00B13F43"/>
    <w:rsid w:val="00B141F9"/>
    <w:rsid w:val="00B14C77"/>
    <w:rsid w:val="00B14D74"/>
    <w:rsid w:val="00B1533F"/>
    <w:rsid w:val="00B154A6"/>
    <w:rsid w:val="00B155FC"/>
    <w:rsid w:val="00B1567A"/>
    <w:rsid w:val="00B16530"/>
    <w:rsid w:val="00B1684F"/>
    <w:rsid w:val="00B16E77"/>
    <w:rsid w:val="00B16F8F"/>
    <w:rsid w:val="00B178C9"/>
    <w:rsid w:val="00B1790A"/>
    <w:rsid w:val="00B17996"/>
    <w:rsid w:val="00B17FEF"/>
    <w:rsid w:val="00B2022A"/>
    <w:rsid w:val="00B20A93"/>
    <w:rsid w:val="00B20F1E"/>
    <w:rsid w:val="00B21244"/>
    <w:rsid w:val="00B21620"/>
    <w:rsid w:val="00B21938"/>
    <w:rsid w:val="00B21E38"/>
    <w:rsid w:val="00B22099"/>
    <w:rsid w:val="00B22100"/>
    <w:rsid w:val="00B22137"/>
    <w:rsid w:val="00B2258D"/>
    <w:rsid w:val="00B23097"/>
    <w:rsid w:val="00B230B3"/>
    <w:rsid w:val="00B234B7"/>
    <w:rsid w:val="00B237C8"/>
    <w:rsid w:val="00B23BF0"/>
    <w:rsid w:val="00B23C1F"/>
    <w:rsid w:val="00B24184"/>
    <w:rsid w:val="00B244A0"/>
    <w:rsid w:val="00B24994"/>
    <w:rsid w:val="00B24CC5"/>
    <w:rsid w:val="00B24FC5"/>
    <w:rsid w:val="00B25E00"/>
    <w:rsid w:val="00B260AE"/>
    <w:rsid w:val="00B261E7"/>
    <w:rsid w:val="00B26712"/>
    <w:rsid w:val="00B2699E"/>
    <w:rsid w:val="00B26B71"/>
    <w:rsid w:val="00B2700C"/>
    <w:rsid w:val="00B27136"/>
    <w:rsid w:val="00B2737D"/>
    <w:rsid w:val="00B274D6"/>
    <w:rsid w:val="00B2785B"/>
    <w:rsid w:val="00B300A1"/>
    <w:rsid w:val="00B300CA"/>
    <w:rsid w:val="00B30462"/>
    <w:rsid w:val="00B30476"/>
    <w:rsid w:val="00B305BC"/>
    <w:rsid w:val="00B30C93"/>
    <w:rsid w:val="00B311E4"/>
    <w:rsid w:val="00B313ED"/>
    <w:rsid w:val="00B31AF9"/>
    <w:rsid w:val="00B323F5"/>
    <w:rsid w:val="00B3296F"/>
    <w:rsid w:val="00B329FF"/>
    <w:rsid w:val="00B32E5C"/>
    <w:rsid w:val="00B33018"/>
    <w:rsid w:val="00B33B1E"/>
    <w:rsid w:val="00B34139"/>
    <w:rsid w:val="00B3416C"/>
    <w:rsid w:val="00B34D75"/>
    <w:rsid w:val="00B34E6B"/>
    <w:rsid w:val="00B3507E"/>
    <w:rsid w:val="00B35319"/>
    <w:rsid w:val="00B35497"/>
    <w:rsid w:val="00B35C98"/>
    <w:rsid w:val="00B364D5"/>
    <w:rsid w:val="00B36CC1"/>
    <w:rsid w:val="00B36FFC"/>
    <w:rsid w:val="00B37011"/>
    <w:rsid w:val="00B370D4"/>
    <w:rsid w:val="00B3720A"/>
    <w:rsid w:val="00B3780B"/>
    <w:rsid w:val="00B379C9"/>
    <w:rsid w:val="00B37DA2"/>
    <w:rsid w:val="00B37E5C"/>
    <w:rsid w:val="00B37FA9"/>
    <w:rsid w:val="00B40697"/>
    <w:rsid w:val="00B406A6"/>
    <w:rsid w:val="00B40872"/>
    <w:rsid w:val="00B40A8C"/>
    <w:rsid w:val="00B41491"/>
    <w:rsid w:val="00B416EE"/>
    <w:rsid w:val="00B41C0A"/>
    <w:rsid w:val="00B41C38"/>
    <w:rsid w:val="00B41EEC"/>
    <w:rsid w:val="00B41F56"/>
    <w:rsid w:val="00B421A1"/>
    <w:rsid w:val="00B423F4"/>
    <w:rsid w:val="00B426A4"/>
    <w:rsid w:val="00B42A23"/>
    <w:rsid w:val="00B42C83"/>
    <w:rsid w:val="00B42CFB"/>
    <w:rsid w:val="00B43DC7"/>
    <w:rsid w:val="00B442E4"/>
    <w:rsid w:val="00B444F5"/>
    <w:rsid w:val="00B44721"/>
    <w:rsid w:val="00B44C0A"/>
    <w:rsid w:val="00B44E00"/>
    <w:rsid w:val="00B44E52"/>
    <w:rsid w:val="00B44EB1"/>
    <w:rsid w:val="00B4585B"/>
    <w:rsid w:val="00B45B1E"/>
    <w:rsid w:val="00B45E4E"/>
    <w:rsid w:val="00B46025"/>
    <w:rsid w:val="00B468C8"/>
    <w:rsid w:val="00B46F18"/>
    <w:rsid w:val="00B46FA3"/>
    <w:rsid w:val="00B4761D"/>
    <w:rsid w:val="00B4774B"/>
    <w:rsid w:val="00B501F0"/>
    <w:rsid w:val="00B50482"/>
    <w:rsid w:val="00B51616"/>
    <w:rsid w:val="00B51672"/>
    <w:rsid w:val="00B51866"/>
    <w:rsid w:val="00B51B11"/>
    <w:rsid w:val="00B520E9"/>
    <w:rsid w:val="00B521CC"/>
    <w:rsid w:val="00B5225F"/>
    <w:rsid w:val="00B52746"/>
    <w:rsid w:val="00B5277C"/>
    <w:rsid w:val="00B52A51"/>
    <w:rsid w:val="00B534F7"/>
    <w:rsid w:val="00B53EA6"/>
    <w:rsid w:val="00B54299"/>
    <w:rsid w:val="00B545DD"/>
    <w:rsid w:val="00B546AB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BAD"/>
    <w:rsid w:val="00B60352"/>
    <w:rsid w:val="00B6069E"/>
    <w:rsid w:val="00B60742"/>
    <w:rsid w:val="00B607B9"/>
    <w:rsid w:val="00B60C05"/>
    <w:rsid w:val="00B60D9F"/>
    <w:rsid w:val="00B6148D"/>
    <w:rsid w:val="00B61E5A"/>
    <w:rsid w:val="00B61EB6"/>
    <w:rsid w:val="00B62056"/>
    <w:rsid w:val="00B623F1"/>
    <w:rsid w:val="00B62ACA"/>
    <w:rsid w:val="00B62C47"/>
    <w:rsid w:val="00B62DF2"/>
    <w:rsid w:val="00B62E58"/>
    <w:rsid w:val="00B6344A"/>
    <w:rsid w:val="00B63A6A"/>
    <w:rsid w:val="00B63CB9"/>
    <w:rsid w:val="00B64A4C"/>
    <w:rsid w:val="00B64B3B"/>
    <w:rsid w:val="00B64C3B"/>
    <w:rsid w:val="00B64CDA"/>
    <w:rsid w:val="00B64F4A"/>
    <w:rsid w:val="00B657E2"/>
    <w:rsid w:val="00B65C75"/>
    <w:rsid w:val="00B65E7F"/>
    <w:rsid w:val="00B664AB"/>
    <w:rsid w:val="00B666CB"/>
    <w:rsid w:val="00B66BBC"/>
    <w:rsid w:val="00B66E1F"/>
    <w:rsid w:val="00B679DE"/>
    <w:rsid w:val="00B67A1C"/>
    <w:rsid w:val="00B67EC8"/>
    <w:rsid w:val="00B702BC"/>
    <w:rsid w:val="00B702C8"/>
    <w:rsid w:val="00B7092D"/>
    <w:rsid w:val="00B70BB7"/>
    <w:rsid w:val="00B71BE3"/>
    <w:rsid w:val="00B721D7"/>
    <w:rsid w:val="00B72A07"/>
    <w:rsid w:val="00B72C99"/>
    <w:rsid w:val="00B730A6"/>
    <w:rsid w:val="00B73755"/>
    <w:rsid w:val="00B73BC4"/>
    <w:rsid w:val="00B73FBE"/>
    <w:rsid w:val="00B74061"/>
    <w:rsid w:val="00B7415D"/>
    <w:rsid w:val="00B744C7"/>
    <w:rsid w:val="00B7466C"/>
    <w:rsid w:val="00B74918"/>
    <w:rsid w:val="00B74A71"/>
    <w:rsid w:val="00B74BD6"/>
    <w:rsid w:val="00B74DE8"/>
    <w:rsid w:val="00B7507E"/>
    <w:rsid w:val="00B7532F"/>
    <w:rsid w:val="00B75571"/>
    <w:rsid w:val="00B75F81"/>
    <w:rsid w:val="00B76453"/>
    <w:rsid w:val="00B77334"/>
    <w:rsid w:val="00B77691"/>
    <w:rsid w:val="00B77755"/>
    <w:rsid w:val="00B77A6A"/>
    <w:rsid w:val="00B77D51"/>
    <w:rsid w:val="00B77F5F"/>
    <w:rsid w:val="00B80305"/>
    <w:rsid w:val="00B8070E"/>
    <w:rsid w:val="00B80A0E"/>
    <w:rsid w:val="00B80A62"/>
    <w:rsid w:val="00B81472"/>
    <w:rsid w:val="00B824AB"/>
    <w:rsid w:val="00B827DC"/>
    <w:rsid w:val="00B82B69"/>
    <w:rsid w:val="00B834E4"/>
    <w:rsid w:val="00B83813"/>
    <w:rsid w:val="00B83EE4"/>
    <w:rsid w:val="00B84025"/>
    <w:rsid w:val="00B849E0"/>
    <w:rsid w:val="00B84EE1"/>
    <w:rsid w:val="00B84EFC"/>
    <w:rsid w:val="00B85028"/>
    <w:rsid w:val="00B8516F"/>
    <w:rsid w:val="00B851AD"/>
    <w:rsid w:val="00B852D0"/>
    <w:rsid w:val="00B857D8"/>
    <w:rsid w:val="00B858A7"/>
    <w:rsid w:val="00B85B8E"/>
    <w:rsid w:val="00B86088"/>
    <w:rsid w:val="00B86418"/>
    <w:rsid w:val="00B86629"/>
    <w:rsid w:val="00B86E2E"/>
    <w:rsid w:val="00B871D4"/>
    <w:rsid w:val="00B87262"/>
    <w:rsid w:val="00B877D7"/>
    <w:rsid w:val="00B8781C"/>
    <w:rsid w:val="00B8792D"/>
    <w:rsid w:val="00B87BB5"/>
    <w:rsid w:val="00B87E84"/>
    <w:rsid w:val="00B90328"/>
    <w:rsid w:val="00B904BC"/>
    <w:rsid w:val="00B908F2"/>
    <w:rsid w:val="00B90F9F"/>
    <w:rsid w:val="00B90FC7"/>
    <w:rsid w:val="00B911C9"/>
    <w:rsid w:val="00B92241"/>
    <w:rsid w:val="00B92583"/>
    <w:rsid w:val="00B925FC"/>
    <w:rsid w:val="00B926D9"/>
    <w:rsid w:val="00B9317C"/>
    <w:rsid w:val="00B93287"/>
    <w:rsid w:val="00B936DE"/>
    <w:rsid w:val="00B937E9"/>
    <w:rsid w:val="00B93899"/>
    <w:rsid w:val="00B93B9D"/>
    <w:rsid w:val="00B94AE5"/>
    <w:rsid w:val="00B94B13"/>
    <w:rsid w:val="00B94C5B"/>
    <w:rsid w:val="00B95C2A"/>
    <w:rsid w:val="00B95CCF"/>
    <w:rsid w:val="00B9632F"/>
    <w:rsid w:val="00B9640C"/>
    <w:rsid w:val="00B96C9C"/>
    <w:rsid w:val="00B97A3B"/>
    <w:rsid w:val="00B97ABA"/>
    <w:rsid w:val="00B97DAB"/>
    <w:rsid w:val="00BA03D5"/>
    <w:rsid w:val="00BA04A2"/>
    <w:rsid w:val="00BA072C"/>
    <w:rsid w:val="00BA08A6"/>
    <w:rsid w:val="00BA0A4D"/>
    <w:rsid w:val="00BA1687"/>
    <w:rsid w:val="00BA1A61"/>
    <w:rsid w:val="00BA1C26"/>
    <w:rsid w:val="00BA21A3"/>
    <w:rsid w:val="00BA25D6"/>
    <w:rsid w:val="00BA26D9"/>
    <w:rsid w:val="00BA285E"/>
    <w:rsid w:val="00BA2CD7"/>
    <w:rsid w:val="00BA2EB4"/>
    <w:rsid w:val="00BA3AE6"/>
    <w:rsid w:val="00BA3F44"/>
    <w:rsid w:val="00BA401B"/>
    <w:rsid w:val="00BA41F3"/>
    <w:rsid w:val="00BA4382"/>
    <w:rsid w:val="00BA50B7"/>
    <w:rsid w:val="00BA52AB"/>
    <w:rsid w:val="00BA5B14"/>
    <w:rsid w:val="00BA5B54"/>
    <w:rsid w:val="00BA5DFF"/>
    <w:rsid w:val="00BA6147"/>
    <w:rsid w:val="00BA63DE"/>
    <w:rsid w:val="00BA65B3"/>
    <w:rsid w:val="00BA67B4"/>
    <w:rsid w:val="00BA6A61"/>
    <w:rsid w:val="00BA6B63"/>
    <w:rsid w:val="00BA6BC7"/>
    <w:rsid w:val="00BA746B"/>
    <w:rsid w:val="00BA771E"/>
    <w:rsid w:val="00BA7837"/>
    <w:rsid w:val="00BA7BBF"/>
    <w:rsid w:val="00BA7D64"/>
    <w:rsid w:val="00BB0320"/>
    <w:rsid w:val="00BB05DB"/>
    <w:rsid w:val="00BB08C2"/>
    <w:rsid w:val="00BB0AC8"/>
    <w:rsid w:val="00BB0D64"/>
    <w:rsid w:val="00BB0DE8"/>
    <w:rsid w:val="00BB14E4"/>
    <w:rsid w:val="00BB19A4"/>
    <w:rsid w:val="00BB1B97"/>
    <w:rsid w:val="00BB1F2F"/>
    <w:rsid w:val="00BB28F5"/>
    <w:rsid w:val="00BB2934"/>
    <w:rsid w:val="00BB2C2D"/>
    <w:rsid w:val="00BB2CFC"/>
    <w:rsid w:val="00BB30A4"/>
    <w:rsid w:val="00BB3E06"/>
    <w:rsid w:val="00BB3E5C"/>
    <w:rsid w:val="00BB4032"/>
    <w:rsid w:val="00BB445B"/>
    <w:rsid w:val="00BB4B1E"/>
    <w:rsid w:val="00BB4CBC"/>
    <w:rsid w:val="00BB4E87"/>
    <w:rsid w:val="00BB5148"/>
    <w:rsid w:val="00BB52D0"/>
    <w:rsid w:val="00BB5A66"/>
    <w:rsid w:val="00BB5DDB"/>
    <w:rsid w:val="00BB5E09"/>
    <w:rsid w:val="00BB5E45"/>
    <w:rsid w:val="00BB65AE"/>
    <w:rsid w:val="00BB6CC5"/>
    <w:rsid w:val="00BB7010"/>
    <w:rsid w:val="00BB7066"/>
    <w:rsid w:val="00BB7453"/>
    <w:rsid w:val="00BB746B"/>
    <w:rsid w:val="00BB749E"/>
    <w:rsid w:val="00BB75EF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C2"/>
    <w:rsid w:val="00BC241A"/>
    <w:rsid w:val="00BC2443"/>
    <w:rsid w:val="00BC29D4"/>
    <w:rsid w:val="00BC2A21"/>
    <w:rsid w:val="00BC2D94"/>
    <w:rsid w:val="00BC2E38"/>
    <w:rsid w:val="00BC2E88"/>
    <w:rsid w:val="00BC3F26"/>
    <w:rsid w:val="00BC438D"/>
    <w:rsid w:val="00BC43D3"/>
    <w:rsid w:val="00BC4535"/>
    <w:rsid w:val="00BC4DB6"/>
    <w:rsid w:val="00BC5390"/>
    <w:rsid w:val="00BC5990"/>
    <w:rsid w:val="00BC6009"/>
    <w:rsid w:val="00BC6807"/>
    <w:rsid w:val="00BC6D5D"/>
    <w:rsid w:val="00BC73F5"/>
    <w:rsid w:val="00BC74C9"/>
    <w:rsid w:val="00BC76C7"/>
    <w:rsid w:val="00BC7B47"/>
    <w:rsid w:val="00BD05C2"/>
    <w:rsid w:val="00BD05FD"/>
    <w:rsid w:val="00BD0B9F"/>
    <w:rsid w:val="00BD1013"/>
    <w:rsid w:val="00BD145A"/>
    <w:rsid w:val="00BD1544"/>
    <w:rsid w:val="00BD184E"/>
    <w:rsid w:val="00BD1B87"/>
    <w:rsid w:val="00BD2019"/>
    <w:rsid w:val="00BD24BC"/>
    <w:rsid w:val="00BD28E0"/>
    <w:rsid w:val="00BD2D74"/>
    <w:rsid w:val="00BD32F4"/>
    <w:rsid w:val="00BD3682"/>
    <w:rsid w:val="00BD40F7"/>
    <w:rsid w:val="00BD47C2"/>
    <w:rsid w:val="00BD4948"/>
    <w:rsid w:val="00BD4D82"/>
    <w:rsid w:val="00BD523A"/>
    <w:rsid w:val="00BD57ED"/>
    <w:rsid w:val="00BD589B"/>
    <w:rsid w:val="00BD59B6"/>
    <w:rsid w:val="00BD5AAA"/>
    <w:rsid w:val="00BD5CA0"/>
    <w:rsid w:val="00BD5CD6"/>
    <w:rsid w:val="00BD61AF"/>
    <w:rsid w:val="00BD6396"/>
    <w:rsid w:val="00BD6665"/>
    <w:rsid w:val="00BD6696"/>
    <w:rsid w:val="00BD672B"/>
    <w:rsid w:val="00BD6778"/>
    <w:rsid w:val="00BD6935"/>
    <w:rsid w:val="00BD6E68"/>
    <w:rsid w:val="00BD7683"/>
    <w:rsid w:val="00BD788F"/>
    <w:rsid w:val="00BD7C6D"/>
    <w:rsid w:val="00BD7CD0"/>
    <w:rsid w:val="00BD7D69"/>
    <w:rsid w:val="00BD7DD4"/>
    <w:rsid w:val="00BE05C1"/>
    <w:rsid w:val="00BE061B"/>
    <w:rsid w:val="00BE0CC3"/>
    <w:rsid w:val="00BE0DAB"/>
    <w:rsid w:val="00BE0DE3"/>
    <w:rsid w:val="00BE12BC"/>
    <w:rsid w:val="00BE1C77"/>
    <w:rsid w:val="00BE1FEE"/>
    <w:rsid w:val="00BE2191"/>
    <w:rsid w:val="00BE256B"/>
    <w:rsid w:val="00BE28D3"/>
    <w:rsid w:val="00BE2B54"/>
    <w:rsid w:val="00BE2C7E"/>
    <w:rsid w:val="00BE3415"/>
    <w:rsid w:val="00BE363F"/>
    <w:rsid w:val="00BE38BB"/>
    <w:rsid w:val="00BE48F3"/>
    <w:rsid w:val="00BE54F6"/>
    <w:rsid w:val="00BE59E6"/>
    <w:rsid w:val="00BE5B6B"/>
    <w:rsid w:val="00BE5C51"/>
    <w:rsid w:val="00BE6272"/>
    <w:rsid w:val="00BE677F"/>
    <w:rsid w:val="00BE691F"/>
    <w:rsid w:val="00BE69C8"/>
    <w:rsid w:val="00BE6B86"/>
    <w:rsid w:val="00BE71DC"/>
    <w:rsid w:val="00BE766C"/>
    <w:rsid w:val="00BE7790"/>
    <w:rsid w:val="00BE78D6"/>
    <w:rsid w:val="00BE7A67"/>
    <w:rsid w:val="00BF0508"/>
    <w:rsid w:val="00BF0EF0"/>
    <w:rsid w:val="00BF10CD"/>
    <w:rsid w:val="00BF10FA"/>
    <w:rsid w:val="00BF113B"/>
    <w:rsid w:val="00BF1721"/>
    <w:rsid w:val="00BF1787"/>
    <w:rsid w:val="00BF18E5"/>
    <w:rsid w:val="00BF3104"/>
    <w:rsid w:val="00BF3A18"/>
    <w:rsid w:val="00BF3AF8"/>
    <w:rsid w:val="00BF3DDD"/>
    <w:rsid w:val="00BF400A"/>
    <w:rsid w:val="00BF4037"/>
    <w:rsid w:val="00BF41DC"/>
    <w:rsid w:val="00BF43DA"/>
    <w:rsid w:val="00BF4BB6"/>
    <w:rsid w:val="00BF4E2A"/>
    <w:rsid w:val="00BF4EAC"/>
    <w:rsid w:val="00BF5001"/>
    <w:rsid w:val="00BF5161"/>
    <w:rsid w:val="00BF5246"/>
    <w:rsid w:val="00BF5462"/>
    <w:rsid w:val="00BF54EB"/>
    <w:rsid w:val="00BF55D1"/>
    <w:rsid w:val="00BF5664"/>
    <w:rsid w:val="00BF5691"/>
    <w:rsid w:val="00BF56E3"/>
    <w:rsid w:val="00BF5DC6"/>
    <w:rsid w:val="00BF6377"/>
    <w:rsid w:val="00BF642A"/>
    <w:rsid w:val="00BF65F7"/>
    <w:rsid w:val="00BF6895"/>
    <w:rsid w:val="00BF71D6"/>
    <w:rsid w:val="00BF75F0"/>
    <w:rsid w:val="00BF7AD7"/>
    <w:rsid w:val="00BF7BDC"/>
    <w:rsid w:val="00BF7BED"/>
    <w:rsid w:val="00BF7C44"/>
    <w:rsid w:val="00BF7E1F"/>
    <w:rsid w:val="00C004D5"/>
    <w:rsid w:val="00C00EDA"/>
    <w:rsid w:val="00C015E9"/>
    <w:rsid w:val="00C02757"/>
    <w:rsid w:val="00C028B3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93D"/>
    <w:rsid w:val="00C06AAD"/>
    <w:rsid w:val="00C06D6E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2F80"/>
    <w:rsid w:val="00C135D7"/>
    <w:rsid w:val="00C13CD3"/>
    <w:rsid w:val="00C13DB7"/>
    <w:rsid w:val="00C14662"/>
    <w:rsid w:val="00C146F9"/>
    <w:rsid w:val="00C1474F"/>
    <w:rsid w:val="00C14C7B"/>
    <w:rsid w:val="00C1560A"/>
    <w:rsid w:val="00C15695"/>
    <w:rsid w:val="00C15AA5"/>
    <w:rsid w:val="00C16616"/>
    <w:rsid w:val="00C16626"/>
    <w:rsid w:val="00C16C3F"/>
    <w:rsid w:val="00C171A4"/>
    <w:rsid w:val="00C174B9"/>
    <w:rsid w:val="00C17902"/>
    <w:rsid w:val="00C17A62"/>
    <w:rsid w:val="00C2035B"/>
    <w:rsid w:val="00C20549"/>
    <w:rsid w:val="00C207BB"/>
    <w:rsid w:val="00C213EE"/>
    <w:rsid w:val="00C21873"/>
    <w:rsid w:val="00C218E6"/>
    <w:rsid w:val="00C21BDC"/>
    <w:rsid w:val="00C221AF"/>
    <w:rsid w:val="00C222CC"/>
    <w:rsid w:val="00C228FA"/>
    <w:rsid w:val="00C22BB8"/>
    <w:rsid w:val="00C22D6C"/>
    <w:rsid w:val="00C23311"/>
    <w:rsid w:val="00C238E8"/>
    <w:rsid w:val="00C23B68"/>
    <w:rsid w:val="00C23D9F"/>
    <w:rsid w:val="00C24423"/>
    <w:rsid w:val="00C24687"/>
    <w:rsid w:val="00C24913"/>
    <w:rsid w:val="00C24A15"/>
    <w:rsid w:val="00C2507D"/>
    <w:rsid w:val="00C256AA"/>
    <w:rsid w:val="00C25FE5"/>
    <w:rsid w:val="00C26937"/>
    <w:rsid w:val="00C269D6"/>
    <w:rsid w:val="00C27174"/>
    <w:rsid w:val="00C27271"/>
    <w:rsid w:val="00C2747A"/>
    <w:rsid w:val="00C276EB"/>
    <w:rsid w:val="00C27954"/>
    <w:rsid w:val="00C27B00"/>
    <w:rsid w:val="00C300BD"/>
    <w:rsid w:val="00C307F9"/>
    <w:rsid w:val="00C30FEA"/>
    <w:rsid w:val="00C30FF7"/>
    <w:rsid w:val="00C31800"/>
    <w:rsid w:val="00C31C1D"/>
    <w:rsid w:val="00C3209E"/>
    <w:rsid w:val="00C322CD"/>
    <w:rsid w:val="00C3239B"/>
    <w:rsid w:val="00C3289C"/>
    <w:rsid w:val="00C32FD0"/>
    <w:rsid w:val="00C33097"/>
    <w:rsid w:val="00C33A2B"/>
    <w:rsid w:val="00C33A99"/>
    <w:rsid w:val="00C342A7"/>
    <w:rsid w:val="00C344D5"/>
    <w:rsid w:val="00C346E3"/>
    <w:rsid w:val="00C3486F"/>
    <w:rsid w:val="00C34959"/>
    <w:rsid w:val="00C34EE9"/>
    <w:rsid w:val="00C351E6"/>
    <w:rsid w:val="00C357A9"/>
    <w:rsid w:val="00C358A8"/>
    <w:rsid w:val="00C35B19"/>
    <w:rsid w:val="00C36237"/>
    <w:rsid w:val="00C362E7"/>
    <w:rsid w:val="00C36AB2"/>
    <w:rsid w:val="00C36E31"/>
    <w:rsid w:val="00C374F4"/>
    <w:rsid w:val="00C375CF"/>
    <w:rsid w:val="00C379B5"/>
    <w:rsid w:val="00C37C03"/>
    <w:rsid w:val="00C37D97"/>
    <w:rsid w:val="00C40264"/>
    <w:rsid w:val="00C4177D"/>
    <w:rsid w:val="00C418FE"/>
    <w:rsid w:val="00C41A83"/>
    <w:rsid w:val="00C41E18"/>
    <w:rsid w:val="00C430CF"/>
    <w:rsid w:val="00C433BD"/>
    <w:rsid w:val="00C43E1E"/>
    <w:rsid w:val="00C442CA"/>
    <w:rsid w:val="00C44479"/>
    <w:rsid w:val="00C44570"/>
    <w:rsid w:val="00C44669"/>
    <w:rsid w:val="00C44AAF"/>
    <w:rsid w:val="00C45311"/>
    <w:rsid w:val="00C45E59"/>
    <w:rsid w:val="00C45EB6"/>
    <w:rsid w:val="00C45F60"/>
    <w:rsid w:val="00C46235"/>
    <w:rsid w:val="00C4685C"/>
    <w:rsid w:val="00C468C4"/>
    <w:rsid w:val="00C46A6C"/>
    <w:rsid w:val="00C46AB6"/>
    <w:rsid w:val="00C46AEC"/>
    <w:rsid w:val="00C46EA5"/>
    <w:rsid w:val="00C470C4"/>
    <w:rsid w:val="00C47A9C"/>
    <w:rsid w:val="00C5038E"/>
    <w:rsid w:val="00C50A24"/>
    <w:rsid w:val="00C50C9E"/>
    <w:rsid w:val="00C513B9"/>
    <w:rsid w:val="00C5177A"/>
    <w:rsid w:val="00C51A10"/>
    <w:rsid w:val="00C51AFD"/>
    <w:rsid w:val="00C51D0B"/>
    <w:rsid w:val="00C52702"/>
    <w:rsid w:val="00C529A2"/>
    <w:rsid w:val="00C52CF3"/>
    <w:rsid w:val="00C52FE3"/>
    <w:rsid w:val="00C535DD"/>
    <w:rsid w:val="00C53623"/>
    <w:rsid w:val="00C536C0"/>
    <w:rsid w:val="00C53B14"/>
    <w:rsid w:val="00C54143"/>
    <w:rsid w:val="00C54704"/>
    <w:rsid w:val="00C548A7"/>
    <w:rsid w:val="00C54B6A"/>
    <w:rsid w:val="00C55096"/>
    <w:rsid w:val="00C551AE"/>
    <w:rsid w:val="00C551B1"/>
    <w:rsid w:val="00C552D9"/>
    <w:rsid w:val="00C55BBC"/>
    <w:rsid w:val="00C56B40"/>
    <w:rsid w:val="00C56E71"/>
    <w:rsid w:val="00C5753F"/>
    <w:rsid w:val="00C57667"/>
    <w:rsid w:val="00C57B09"/>
    <w:rsid w:val="00C57D8F"/>
    <w:rsid w:val="00C57E02"/>
    <w:rsid w:val="00C57F96"/>
    <w:rsid w:val="00C60104"/>
    <w:rsid w:val="00C6015B"/>
    <w:rsid w:val="00C60520"/>
    <w:rsid w:val="00C60D65"/>
    <w:rsid w:val="00C610EE"/>
    <w:rsid w:val="00C61718"/>
    <w:rsid w:val="00C61F87"/>
    <w:rsid w:val="00C62283"/>
    <w:rsid w:val="00C6248A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26D"/>
    <w:rsid w:val="00C645BE"/>
    <w:rsid w:val="00C645D0"/>
    <w:rsid w:val="00C646BF"/>
    <w:rsid w:val="00C646C1"/>
    <w:rsid w:val="00C646D1"/>
    <w:rsid w:val="00C647D1"/>
    <w:rsid w:val="00C647D9"/>
    <w:rsid w:val="00C64A20"/>
    <w:rsid w:val="00C64AC6"/>
    <w:rsid w:val="00C64DDC"/>
    <w:rsid w:val="00C64FC7"/>
    <w:rsid w:val="00C6504F"/>
    <w:rsid w:val="00C65109"/>
    <w:rsid w:val="00C651E7"/>
    <w:rsid w:val="00C655A0"/>
    <w:rsid w:val="00C655C6"/>
    <w:rsid w:val="00C656F2"/>
    <w:rsid w:val="00C657C3"/>
    <w:rsid w:val="00C66145"/>
    <w:rsid w:val="00C6655E"/>
    <w:rsid w:val="00C66AB6"/>
    <w:rsid w:val="00C66B4D"/>
    <w:rsid w:val="00C66B97"/>
    <w:rsid w:val="00C66C90"/>
    <w:rsid w:val="00C66D44"/>
    <w:rsid w:val="00C66D53"/>
    <w:rsid w:val="00C674ED"/>
    <w:rsid w:val="00C67978"/>
    <w:rsid w:val="00C67BBF"/>
    <w:rsid w:val="00C67C31"/>
    <w:rsid w:val="00C67C41"/>
    <w:rsid w:val="00C67DD1"/>
    <w:rsid w:val="00C67DFA"/>
    <w:rsid w:val="00C705F3"/>
    <w:rsid w:val="00C70D81"/>
    <w:rsid w:val="00C710EC"/>
    <w:rsid w:val="00C71347"/>
    <w:rsid w:val="00C7168F"/>
    <w:rsid w:val="00C716E1"/>
    <w:rsid w:val="00C71C6C"/>
    <w:rsid w:val="00C71D31"/>
    <w:rsid w:val="00C71F02"/>
    <w:rsid w:val="00C720DF"/>
    <w:rsid w:val="00C7259D"/>
    <w:rsid w:val="00C7264F"/>
    <w:rsid w:val="00C72E9A"/>
    <w:rsid w:val="00C72FF3"/>
    <w:rsid w:val="00C73086"/>
    <w:rsid w:val="00C733FB"/>
    <w:rsid w:val="00C735EC"/>
    <w:rsid w:val="00C738F8"/>
    <w:rsid w:val="00C739EB"/>
    <w:rsid w:val="00C74E93"/>
    <w:rsid w:val="00C755E5"/>
    <w:rsid w:val="00C764A7"/>
    <w:rsid w:val="00C764D2"/>
    <w:rsid w:val="00C76BE9"/>
    <w:rsid w:val="00C76E86"/>
    <w:rsid w:val="00C76F71"/>
    <w:rsid w:val="00C77451"/>
    <w:rsid w:val="00C776F3"/>
    <w:rsid w:val="00C77779"/>
    <w:rsid w:val="00C77795"/>
    <w:rsid w:val="00C778F3"/>
    <w:rsid w:val="00C77CDE"/>
    <w:rsid w:val="00C8049A"/>
    <w:rsid w:val="00C810EA"/>
    <w:rsid w:val="00C817A9"/>
    <w:rsid w:val="00C82D28"/>
    <w:rsid w:val="00C8326F"/>
    <w:rsid w:val="00C842DC"/>
    <w:rsid w:val="00C8433E"/>
    <w:rsid w:val="00C846E5"/>
    <w:rsid w:val="00C847FC"/>
    <w:rsid w:val="00C849CD"/>
    <w:rsid w:val="00C84CC0"/>
    <w:rsid w:val="00C84D1B"/>
    <w:rsid w:val="00C8542F"/>
    <w:rsid w:val="00C855E7"/>
    <w:rsid w:val="00C85B15"/>
    <w:rsid w:val="00C85E6E"/>
    <w:rsid w:val="00C8617D"/>
    <w:rsid w:val="00C861E8"/>
    <w:rsid w:val="00C86A2E"/>
    <w:rsid w:val="00C86CEA"/>
    <w:rsid w:val="00C87201"/>
    <w:rsid w:val="00C87880"/>
    <w:rsid w:val="00C87FBB"/>
    <w:rsid w:val="00C902DF"/>
    <w:rsid w:val="00C90B7B"/>
    <w:rsid w:val="00C9117D"/>
    <w:rsid w:val="00C911A1"/>
    <w:rsid w:val="00C911AB"/>
    <w:rsid w:val="00C9298F"/>
    <w:rsid w:val="00C9308F"/>
    <w:rsid w:val="00C93312"/>
    <w:rsid w:val="00C933DD"/>
    <w:rsid w:val="00C93684"/>
    <w:rsid w:val="00C93933"/>
    <w:rsid w:val="00C93DD5"/>
    <w:rsid w:val="00C941ED"/>
    <w:rsid w:val="00C94757"/>
    <w:rsid w:val="00C95A63"/>
    <w:rsid w:val="00C95AD8"/>
    <w:rsid w:val="00C95FB0"/>
    <w:rsid w:val="00C966D5"/>
    <w:rsid w:val="00C96A74"/>
    <w:rsid w:val="00C96AAF"/>
    <w:rsid w:val="00C96B99"/>
    <w:rsid w:val="00C96BFA"/>
    <w:rsid w:val="00C96F58"/>
    <w:rsid w:val="00C979BC"/>
    <w:rsid w:val="00C97B2B"/>
    <w:rsid w:val="00CA0598"/>
    <w:rsid w:val="00CA1388"/>
    <w:rsid w:val="00CA1C4F"/>
    <w:rsid w:val="00CA2098"/>
    <w:rsid w:val="00CA23C3"/>
    <w:rsid w:val="00CA25A6"/>
    <w:rsid w:val="00CA2752"/>
    <w:rsid w:val="00CA2818"/>
    <w:rsid w:val="00CA2902"/>
    <w:rsid w:val="00CA30BD"/>
    <w:rsid w:val="00CA3415"/>
    <w:rsid w:val="00CA3818"/>
    <w:rsid w:val="00CA3C08"/>
    <w:rsid w:val="00CA3DF5"/>
    <w:rsid w:val="00CA4039"/>
    <w:rsid w:val="00CA451C"/>
    <w:rsid w:val="00CA46E0"/>
    <w:rsid w:val="00CA487A"/>
    <w:rsid w:val="00CA4ABE"/>
    <w:rsid w:val="00CA4D17"/>
    <w:rsid w:val="00CA4D64"/>
    <w:rsid w:val="00CA50AA"/>
    <w:rsid w:val="00CA5169"/>
    <w:rsid w:val="00CA5490"/>
    <w:rsid w:val="00CA555B"/>
    <w:rsid w:val="00CA6AA9"/>
    <w:rsid w:val="00CA6ACF"/>
    <w:rsid w:val="00CA6BF0"/>
    <w:rsid w:val="00CA733B"/>
    <w:rsid w:val="00CA7549"/>
    <w:rsid w:val="00CA757F"/>
    <w:rsid w:val="00CB029B"/>
    <w:rsid w:val="00CB0534"/>
    <w:rsid w:val="00CB1BD1"/>
    <w:rsid w:val="00CB222E"/>
    <w:rsid w:val="00CB24D2"/>
    <w:rsid w:val="00CB29E3"/>
    <w:rsid w:val="00CB3790"/>
    <w:rsid w:val="00CB3859"/>
    <w:rsid w:val="00CB39F9"/>
    <w:rsid w:val="00CB49A6"/>
    <w:rsid w:val="00CB4C13"/>
    <w:rsid w:val="00CB50BF"/>
    <w:rsid w:val="00CB5898"/>
    <w:rsid w:val="00CB5A81"/>
    <w:rsid w:val="00CB5E6D"/>
    <w:rsid w:val="00CB5E74"/>
    <w:rsid w:val="00CB6100"/>
    <w:rsid w:val="00CB61B6"/>
    <w:rsid w:val="00CB65E0"/>
    <w:rsid w:val="00CB6C83"/>
    <w:rsid w:val="00CB6E1C"/>
    <w:rsid w:val="00CB7C64"/>
    <w:rsid w:val="00CB7CBF"/>
    <w:rsid w:val="00CB7E8F"/>
    <w:rsid w:val="00CC057B"/>
    <w:rsid w:val="00CC081B"/>
    <w:rsid w:val="00CC0A37"/>
    <w:rsid w:val="00CC0AEA"/>
    <w:rsid w:val="00CC1550"/>
    <w:rsid w:val="00CC1570"/>
    <w:rsid w:val="00CC1AAB"/>
    <w:rsid w:val="00CC24DA"/>
    <w:rsid w:val="00CC2B12"/>
    <w:rsid w:val="00CC2B24"/>
    <w:rsid w:val="00CC386B"/>
    <w:rsid w:val="00CC38DF"/>
    <w:rsid w:val="00CC3FCC"/>
    <w:rsid w:val="00CC4248"/>
    <w:rsid w:val="00CC4E86"/>
    <w:rsid w:val="00CC4FC5"/>
    <w:rsid w:val="00CC5956"/>
    <w:rsid w:val="00CC59F8"/>
    <w:rsid w:val="00CC5BF4"/>
    <w:rsid w:val="00CC5CE3"/>
    <w:rsid w:val="00CC603F"/>
    <w:rsid w:val="00CC699B"/>
    <w:rsid w:val="00CC69BA"/>
    <w:rsid w:val="00CC6B77"/>
    <w:rsid w:val="00CC6DE1"/>
    <w:rsid w:val="00CC6E39"/>
    <w:rsid w:val="00CC6EAC"/>
    <w:rsid w:val="00CC6EF5"/>
    <w:rsid w:val="00CC7072"/>
    <w:rsid w:val="00CC7176"/>
    <w:rsid w:val="00CD0370"/>
    <w:rsid w:val="00CD0707"/>
    <w:rsid w:val="00CD0935"/>
    <w:rsid w:val="00CD09C2"/>
    <w:rsid w:val="00CD105E"/>
    <w:rsid w:val="00CD11D2"/>
    <w:rsid w:val="00CD135A"/>
    <w:rsid w:val="00CD1CAB"/>
    <w:rsid w:val="00CD1DAE"/>
    <w:rsid w:val="00CD21FC"/>
    <w:rsid w:val="00CD27E1"/>
    <w:rsid w:val="00CD2A19"/>
    <w:rsid w:val="00CD2C50"/>
    <w:rsid w:val="00CD2C78"/>
    <w:rsid w:val="00CD2E0C"/>
    <w:rsid w:val="00CD366C"/>
    <w:rsid w:val="00CD3B2E"/>
    <w:rsid w:val="00CD3D55"/>
    <w:rsid w:val="00CD4388"/>
    <w:rsid w:val="00CD470C"/>
    <w:rsid w:val="00CD4BE4"/>
    <w:rsid w:val="00CD4D7E"/>
    <w:rsid w:val="00CD50D9"/>
    <w:rsid w:val="00CD539E"/>
    <w:rsid w:val="00CD5497"/>
    <w:rsid w:val="00CD6641"/>
    <w:rsid w:val="00CD67EC"/>
    <w:rsid w:val="00CD6886"/>
    <w:rsid w:val="00CD68A5"/>
    <w:rsid w:val="00CD6CEA"/>
    <w:rsid w:val="00CD6D34"/>
    <w:rsid w:val="00CD747F"/>
    <w:rsid w:val="00CD752B"/>
    <w:rsid w:val="00CD76D1"/>
    <w:rsid w:val="00CD7E7D"/>
    <w:rsid w:val="00CD7F08"/>
    <w:rsid w:val="00CD7F34"/>
    <w:rsid w:val="00CE13D3"/>
    <w:rsid w:val="00CE1998"/>
    <w:rsid w:val="00CE19C6"/>
    <w:rsid w:val="00CE1A39"/>
    <w:rsid w:val="00CE22FD"/>
    <w:rsid w:val="00CE2587"/>
    <w:rsid w:val="00CE25CC"/>
    <w:rsid w:val="00CE281B"/>
    <w:rsid w:val="00CE28CE"/>
    <w:rsid w:val="00CE2B1B"/>
    <w:rsid w:val="00CE2C8F"/>
    <w:rsid w:val="00CE3823"/>
    <w:rsid w:val="00CE3927"/>
    <w:rsid w:val="00CE3A75"/>
    <w:rsid w:val="00CE3AFC"/>
    <w:rsid w:val="00CE3CEC"/>
    <w:rsid w:val="00CE41D5"/>
    <w:rsid w:val="00CE4428"/>
    <w:rsid w:val="00CE46E7"/>
    <w:rsid w:val="00CE4751"/>
    <w:rsid w:val="00CE4D9A"/>
    <w:rsid w:val="00CE4E11"/>
    <w:rsid w:val="00CE52E2"/>
    <w:rsid w:val="00CE565F"/>
    <w:rsid w:val="00CE5E2A"/>
    <w:rsid w:val="00CE5EB2"/>
    <w:rsid w:val="00CE667D"/>
    <w:rsid w:val="00CE6845"/>
    <w:rsid w:val="00CE688B"/>
    <w:rsid w:val="00CE6C42"/>
    <w:rsid w:val="00CE70B2"/>
    <w:rsid w:val="00CE71AF"/>
    <w:rsid w:val="00CE757D"/>
    <w:rsid w:val="00CE7C3D"/>
    <w:rsid w:val="00CF0258"/>
    <w:rsid w:val="00CF0794"/>
    <w:rsid w:val="00CF081E"/>
    <w:rsid w:val="00CF0CFF"/>
    <w:rsid w:val="00CF0F70"/>
    <w:rsid w:val="00CF1268"/>
    <w:rsid w:val="00CF18E1"/>
    <w:rsid w:val="00CF2054"/>
    <w:rsid w:val="00CF2E86"/>
    <w:rsid w:val="00CF2E94"/>
    <w:rsid w:val="00CF3405"/>
    <w:rsid w:val="00CF3448"/>
    <w:rsid w:val="00CF36C7"/>
    <w:rsid w:val="00CF3757"/>
    <w:rsid w:val="00CF3B6C"/>
    <w:rsid w:val="00CF3BC3"/>
    <w:rsid w:val="00CF3C3E"/>
    <w:rsid w:val="00CF3CC3"/>
    <w:rsid w:val="00CF40EC"/>
    <w:rsid w:val="00CF4256"/>
    <w:rsid w:val="00CF42DA"/>
    <w:rsid w:val="00CF43BB"/>
    <w:rsid w:val="00CF4504"/>
    <w:rsid w:val="00CF58D4"/>
    <w:rsid w:val="00CF5A9D"/>
    <w:rsid w:val="00CF61DF"/>
    <w:rsid w:val="00CF6A35"/>
    <w:rsid w:val="00CF6C8C"/>
    <w:rsid w:val="00CF6E84"/>
    <w:rsid w:val="00CF6ED2"/>
    <w:rsid w:val="00CF73DD"/>
    <w:rsid w:val="00CF7616"/>
    <w:rsid w:val="00CF79A7"/>
    <w:rsid w:val="00D00050"/>
    <w:rsid w:val="00D002F9"/>
    <w:rsid w:val="00D003A1"/>
    <w:rsid w:val="00D0069C"/>
    <w:rsid w:val="00D008C6"/>
    <w:rsid w:val="00D00A58"/>
    <w:rsid w:val="00D00C7F"/>
    <w:rsid w:val="00D0159A"/>
    <w:rsid w:val="00D016A5"/>
    <w:rsid w:val="00D01B27"/>
    <w:rsid w:val="00D01B3A"/>
    <w:rsid w:val="00D0205C"/>
    <w:rsid w:val="00D0221B"/>
    <w:rsid w:val="00D026A0"/>
    <w:rsid w:val="00D02B7C"/>
    <w:rsid w:val="00D02DC0"/>
    <w:rsid w:val="00D02E5D"/>
    <w:rsid w:val="00D0309A"/>
    <w:rsid w:val="00D037E3"/>
    <w:rsid w:val="00D03AD1"/>
    <w:rsid w:val="00D040BD"/>
    <w:rsid w:val="00D042B3"/>
    <w:rsid w:val="00D04501"/>
    <w:rsid w:val="00D04651"/>
    <w:rsid w:val="00D04F72"/>
    <w:rsid w:val="00D04FEB"/>
    <w:rsid w:val="00D0536F"/>
    <w:rsid w:val="00D05A92"/>
    <w:rsid w:val="00D0620A"/>
    <w:rsid w:val="00D06264"/>
    <w:rsid w:val="00D062BD"/>
    <w:rsid w:val="00D063A9"/>
    <w:rsid w:val="00D0680E"/>
    <w:rsid w:val="00D06CC3"/>
    <w:rsid w:val="00D06E59"/>
    <w:rsid w:val="00D074CB"/>
    <w:rsid w:val="00D07653"/>
    <w:rsid w:val="00D07909"/>
    <w:rsid w:val="00D07B3D"/>
    <w:rsid w:val="00D10A8E"/>
    <w:rsid w:val="00D10B95"/>
    <w:rsid w:val="00D10E16"/>
    <w:rsid w:val="00D10F73"/>
    <w:rsid w:val="00D11292"/>
    <w:rsid w:val="00D11A86"/>
    <w:rsid w:val="00D11BA4"/>
    <w:rsid w:val="00D1288E"/>
    <w:rsid w:val="00D128B0"/>
    <w:rsid w:val="00D129AC"/>
    <w:rsid w:val="00D134F0"/>
    <w:rsid w:val="00D13D5C"/>
    <w:rsid w:val="00D13E63"/>
    <w:rsid w:val="00D14DB1"/>
    <w:rsid w:val="00D15269"/>
    <w:rsid w:val="00D153DC"/>
    <w:rsid w:val="00D15568"/>
    <w:rsid w:val="00D157FB"/>
    <w:rsid w:val="00D163A0"/>
    <w:rsid w:val="00D16575"/>
    <w:rsid w:val="00D17EC9"/>
    <w:rsid w:val="00D17EE3"/>
    <w:rsid w:val="00D17F47"/>
    <w:rsid w:val="00D20553"/>
    <w:rsid w:val="00D21656"/>
    <w:rsid w:val="00D224D9"/>
    <w:rsid w:val="00D224E6"/>
    <w:rsid w:val="00D22540"/>
    <w:rsid w:val="00D2261D"/>
    <w:rsid w:val="00D22AC4"/>
    <w:rsid w:val="00D22F80"/>
    <w:rsid w:val="00D233FE"/>
    <w:rsid w:val="00D23622"/>
    <w:rsid w:val="00D23681"/>
    <w:rsid w:val="00D236E4"/>
    <w:rsid w:val="00D2375C"/>
    <w:rsid w:val="00D2382E"/>
    <w:rsid w:val="00D23834"/>
    <w:rsid w:val="00D24662"/>
    <w:rsid w:val="00D246A5"/>
    <w:rsid w:val="00D250EF"/>
    <w:rsid w:val="00D25153"/>
    <w:rsid w:val="00D25453"/>
    <w:rsid w:val="00D2567D"/>
    <w:rsid w:val="00D2571F"/>
    <w:rsid w:val="00D257B3"/>
    <w:rsid w:val="00D257C3"/>
    <w:rsid w:val="00D26261"/>
    <w:rsid w:val="00D266E8"/>
    <w:rsid w:val="00D26F14"/>
    <w:rsid w:val="00D2745C"/>
    <w:rsid w:val="00D2779A"/>
    <w:rsid w:val="00D27919"/>
    <w:rsid w:val="00D27C92"/>
    <w:rsid w:val="00D3002A"/>
    <w:rsid w:val="00D3008A"/>
    <w:rsid w:val="00D3025E"/>
    <w:rsid w:val="00D3031D"/>
    <w:rsid w:val="00D30F1A"/>
    <w:rsid w:val="00D318B0"/>
    <w:rsid w:val="00D31E34"/>
    <w:rsid w:val="00D32174"/>
    <w:rsid w:val="00D325FD"/>
    <w:rsid w:val="00D32B47"/>
    <w:rsid w:val="00D331ED"/>
    <w:rsid w:val="00D338E5"/>
    <w:rsid w:val="00D33CC4"/>
    <w:rsid w:val="00D33D3B"/>
    <w:rsid w:val="00D34349"/>
    <w:rsid w:val="00D347D2"/>
    <w:rsid w:val="00D34A6E"/>
    <w:rsid w:val="00D3552F"/>
    <w:rsid w:val="00D35B03"/>
    <w:rsid w:val="00D35C26"/>
    <w:rsid w:val="00D35C84"/>
    <w:rsid w:val="00D36ECA"/>
    <w:rsid w:val="00D37FB3"/>
    <w:rsid w:val="00D40010"/>
    <w:rsid w:val="00D4044B"/>
    <w:rsid w:val="00D4077B"/>
    <w:rsid w:val="00D40CD5"/>
    <w:rsid w:val="00D413FC"/>
    <w:rsid w:val="00D41A73"/>
    <w:rsid w:val="00D41B68"/>
    <w:rsid w:val="00D41BD4"/>
    <w:rsid w:val="00D41BE0"/>
    <w:rsid w:val="00D434F8"/>
    <w:rsid w:val="00D436FE"/>
    <w:rsid w:val="00D43B90"/>
    <w:rsid w:val="00D4400A"/>
    <w:rsid w:val="00D4412E"/>
    <w:rsid w:val="00D444BE"/>
    <w:rsid w:val="00D44588"/>
    <w:rsid w:val="00D45214"/>
    <w:rsid w:val="00D454F0"/>
    <w:rsid w:val="00D45513"/>
    <w:rsid w:val="00D45FFD"/>
    <w:rsid w:val="00D463BA"/>
    <w:rsid w:val="00D46D7C"/>
    <w:rsid w:val="00D46FE8"/>
    <w:rsid w:val="00D46FF1"/>
    <w:rsid w:val="00D47512"/>
    <w:rsid w:val="00D476B1"/>
    <w:rsid w:val="00D47889"/>
    <w:rsid w:val="00D4790F"/>
    <w:rsid w:val="00D47B46"/>
    <w:rsid w:val="00D47F3E"/>
    <w:rsid w:val="00D50912"/>
    <w:rsid w:val="00D50D45"/>
    <w:rsid w:val="00D50E98"/>
    <w:rsid w:val="00D51596"/>
    <w:rsid w:val="00D516FE"/>
    <w:rsid w:val="00D518BC"/>
    <w:rsid w:val="00D51B16"/>
    <w:rsid w:val="00D51B92"/>
    <w:rsid w:val="00D51D84"/>
    <w:rsid w:val="00D532CB"/>
    <w:rsid w:val="00D536E8"/>
    <w:rsid w:val="00D537B5"/>
    <w:rsid w:val="00D540BB"/>
    <w:rsid w:val="00D5493F"/>
    <w:rsid w:val="00D5517B"/>
    <w:rsid w:val="00D56935"/>
    <w:rsid w:val="00D56E99"/>
    <w:rsid w:val="00D57376"/>
    <w:rsid w:val="00D57530"/>
    <w:rsid w:val="00D57B5C"/>
    <w:rsid w:val="00D57CF0"/>
    <w:rsid w:val="00D60C4D"/>
    <w:rsid w:val="00D60C88"/>
    <w:rsid w:val="00D616BC"/>
    <w:rsid w:val="00D6183B"/>
    <w:rsid w:val="00D61C0D"/>
    <w:rsid w:val="00D61D3F"/>
    <w:rsid w:val="00D61F25"/>
    <w:rsid w:val="00D62033"/>
    <w:rsid w:val="00D62503"/>
    <w:rsid w:val="00D62704"/>
    <w:rsid w:val="00D628AF"/>
    <w:rsid w:val="00D62901"/>
    <w:rsid w:val="00D62AF3"/>
    <w:rsid w:val="00D62B04"/>
    <w:rsid w:val="00D63267"/>
    <w:rsid w:val="00D63329"/>
    <w:rsid w:val="00D63ABF"/>
    <w:rsid w:val="00D64027"/>
    <w:rsid w:val="00D640A5"/>
    <w:rsid w:val="00D64472"/>
    <w:rsid w:val="00D645A2"/>
    <w:rsid w:val="00D64B3C"/>
    <w:rsid w:val="00D64F40"/>
    <w:rsid w:val="00D6522D"/>
    <w:rsid w:val="00D65665"/>
    <w:rsid w:val="00D66AF4"/>
    <w:rsid w:val="00D66B63"/>
    <w:rsid w:val="00D66BFE"/>
    <w:rsid w:val="00D66F7A"/>
    <w:rsid w:val="00D67020"/>
    <w:rsid w:val="00D673C1"/>
    <w:rsid w:val="00D6755D"/>
    <w:rsid w:val="00D678B4"/>
    <w:rsid w:val="00D701A2"/>
    <w:rsid w:val="00D701D1"/>
    <w:rsid w:val="00D70773"/>
    <w:rsid w:val="00D70850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5C78"/>
    <w:rsid w:val="00D7602A"/>
    <w:rsid w:val="00D765FC"/>
    <w:rsid w:val="00D766AC"/>
    <w:rsid w:val="00D779F1"/>
    <w:rsid w:val="00D77A82"/>
    <w:rsid w:val="00D77B82"/>
    <w:rsid w:val="00D77EF7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2A33"/>
    <w:rsid w:val="00D82FA1"/>
    <w:rsid w:val="00D83321"/>
    <w:rsid w:val="00D83496"/>
    <w:rsid w:val="00D834E2"/>
    <w:rsid w:val="00D836BE"/>
    <w:rsid w:val="00D838EA"/>
    <w:rsid w:val="00D83B45"/>
    <w:rsid w:val="00D83C1F"/>
    <w:rsid w:val="00D83F22"/>
    <w:rsid w:val="00D843B3"/>
    <w:rsid w:val="00D846A1"/>
    <w:rsid w:val="00D84B1F"/>
    <w:rsid w:val="00D84C2D"/>
    <w:rsid w:val="00D84F67"/>
    <w:rsid w:val="00D852DA"/>
    <w:rsid w:val="00D853B4"/>
    <w:rsid w:val="00D853C5"/>
    <w:rsid w:val="00D85624"/>
    <w:rsid w:val="00D856CD"/>
    <w:rsid w:val="00D85839"/>
    <w:rsid w:val="00D85C37"/>
    <w:rsid w:val="00D85F7E"/>
    <w:rsid w:val="00D862AC"/>
    <w:rsid w:val="00D8644B"/>
    <w:rsid w:val="00D867F0"/>
    <w:rsid w:val="00D86CA7"/>
    <w:rsid w:val="00D872F5"/>
    <w:rsid w:val="00D87458"/>
    <w:rsid w:val="00D87AC1"/>
    <w:rsid w:val="00D87BD3"/>
    <w:rsid w:val="00D87BF1"/>
    <w:rsid w:val="00D87EFF"/>
    <w:rsid w:val="00D90384"/>
    <w:rsid w:val="00D90645"/>
    <w:rsid w:val="00D90968"/>
    <w:rsid w:val="00D90B7A"/>
    <w:rsid w:val="00D90E78"/>
    <w:rsid w:val="00D91745"/>
    <w:rsid w:val="00D918B5"/>
    <w:rsid w:val="00D9198B"/>
    <w:rsid w:val="00D91A07"/>
    <w:rsid w:val="00D91B07"/>
    <w:rsid w:val="00D91EB0"/>
    <w:rsid w:val="00D92CB8"/>
    <w:rsid w:val="00D92FB0"/>
    <w:rsid w:val="00D93355"/>
    <w:rsid w:val="00D93CD6"/>
    <w:rsid w:val="00D942B8"/>
    <w:rsid w:val="00D943B1"/>
    <w:rsid w:val="00D952EA"/>
    <w:rsid w:val="00D955B3"/>
    <w:rsid w:val="00D95894"/>
    <w:rsid w:val="00D959AA"/>
    <w:rsid w:val="00D95ACC"/>
    <w:rsid w:val="00D95B24"/>
    <w:rsid w:val="00D95CCE"/>
    <w:rsid w:val="00D95FA8"/>
    <w:rsid w:val="00D9602E"/>
    <w:rsid w:val="00D974D2"/>
    <w:rsid w:val="00D974F9"/>
    <w:rsid w:val="00D9790A"/>
    <w:rsid w:val="00D979E0"/>
    <w:rsid w:val="00D97D54"/>
    <w:rsid w:val="00D97DA9"/>
    <w:rsid w:val="00DA02F3"/>
    <w:rsid w:val="00DA08FD"/>
    <w:rsid w:val="00DA0F19"/>
    <w:rsid w:val="00DA1046"/>
    <w:rsid w:val="00DA11A7"/>
    <w:rsid w:val="00DA11ED"/>
    <w:rsid w:val="00DA141A"/>
    <w:rsid w:val="00DA1656"/>
    <w:rsid w:val="00DA1695"/>
    <w:rsid w:val="00DA1952"/>
    <w:rsid w:val="00DA19E5"/>
    <w:rsid w:val="00DA1D12"/>
    <w:rsid w:val="00DA1D68"/>
    <w:rsid w:val="00DA1E6D"/>
    <w:rsid w:val="00DA2E6C"/>
    <w:rsid w:val="00DA2FF2"/>
    <w:rsid w:val="00DA32A6"/>
    <w:rsid w:val="00DA3E65"/>
    <w:rsid w:val="00DA4407"/>
    <w:rsid w:val="00DA4755"/>
    <w:rsid w:val="00DA4EE4"/>
    <w:rsid w:val="00DA5195"/>
    <w:rsid w:val="00DA58EA"/>
    <w:rsid w:val="00DA5C1A"/>
    <w:rsid w:val="00DA5C56"/>
    <w:rsid w:val="00DA657D"/>
    <w:rsid w:val="00DA69CE"/>
    <w:rsid w:val="00DA7153"/>
    <w:rsid w:val="00DA7C38"/>
    <w:rsid w:val="00DB09A1"/>
    <w:rsid w:val="00DB1B79"/>
    <w:rsid w:val="00DB1FE0"/>
    <w:rsid w:val="00DB24BE"/>
    <w:rsid w:val="00DB274F"/>
    <w:rsid w:val="00DB2C7F"/>
    <w:rsid w:val="00DB30C9"/>
    <w:rsid w:val="00DB340D"/>
    <w:rsid w:val="00DB3C97"/>
    <w:rsid w:val="00DB3E7D"/>
    <w:rsid w:val="00DB479D"/>
    <w:rsid w:val="00DB47AD"/>
    <w:rsid w:val="00DB4C04"/>
    <w:rsid w:val="00DB4C8A"/>
    <w:rsid w:val="00DB5020"/>
    <w:rsid w:val="00DB50AE"/>
    <w:rsid w:val="00DB50C9"/>
    <w:rsid w:val="00DB5607"/>
    <w:rsid w:val="00DB593A"/>
    <w:rsid w:val="00DB61D0"/>
    <w:rsid w:val="00DB66EA"/>
    <w:rsid w:val="00DB6912"/>
    <w:rsid w:val="00DB6B48"/>
    <w:rsid w:val="00DB6BE0"/>
    <w:rsid w:val="00DB6CAD"/>
    <w:rsid w:val="00DB6EDF"/>
    <w:rsid w:val="00DB7307"/>
    <w:rsid w:val="00DB760E"/>
    <w:rsid w:val="00DB7A93"/>
    <w:rsid w:val="00DC022B"/>
    <w:rsid w:val="00DC06AB"/>
    <w:rsid w:val="00DC0A94"/>
    <w:rsid w:val="00DC10EB"/>
    <w:rsid w:val="00DC1674"/>
    <w:rsid w:val="00DC179A"/>
    <w:rsid w:val="00DC1833"/>
    <w:rsid w:val="00DC1AE1"/>
    <w:rsid w:val="00DC1B87"/>
    <w:rsid w:val="00DC1E3F"/>
    <w:rsid w:val="00DC2136"/>
    <w:rsid w:val="00DC2EF8"/>
    <w:rsid w:val="00DC318D"/>
    <w:rsid w:val="00DC3859"/>
    <w:rsid w:val="00DC3C2B"/>
    <w:rsid w:val="00DC3FE7"/>
    <w:rsid w:val="00DC4A1A"/>
    <w:rsid w:val="00DC4FA8"/>
    <w:rsid w:val="00DC5499"/>
    <w:rsid w:val="00DC553E"/>
    <w:rsid w:val="00DC5742"/>
    <w:rsid w:val="00DC5CFC"/>
    <w:rsid w:val="00DC6976"/>
    <w:rsid w:val="00DC6DA8"/>
    <w:rsid w:val="00DC6E38"/>
    <w:rsid w:val="00DC77EE"/>
    <w:rsid w:val="00DD014A"/>
    <w:rsid w:val="00DD0565"/>
    <w:rsid w:val="00DD06C7"/>
    <w:rsid w:val="00DD0CEF"/>
    <w:rsid w:val="00DD0E5E"/>
    <w:rsid w:val="00DD0EFA"/>
    <w:rsid w:val="00DD1129"/>
    <w:rsid w:val="00DD12EB"/>
    <w:rsid w:val="00DD1800"/>
    <w:rsid w:val="00DD1CE3"/>
    <w:rsid w:val="00DD1FB6"/>
    <w:rsid w:val="00DD20A6"/>
    <w:rsid w:val="00DD20C9"/>
    <w:rsid w:val="00DD22D2"/>
    <w:rsid w:val="00DD2599"/>
    <w:rsid w:val="00DD2648"/>
    <w:rsid w:val="00DD269E"/>
    <w:rsid w:val="00DD26AE"/>
    <w:rsid w:val="00DD29AB"/>
    <w:rsid w:val="00DD2BCA"/>
    <w:rsid w:val="00DD2CEB"/>
    <w:rsid w:val="00DD3428"/>
    <w:rsid w:val="00DD36EB"/>
    <w:rsid w:val="00DD37F2"/>
    <w:rsid w:val="00DD3A14"/>
    <w:rsid w:val="00DD3AFD"/>
    <w:rsid w:val="00DD407B"/>
    <w:rsid w:val="00DD4395"/>
    <w:rsid w:val="00DD5333"/>
    <w:rsid w:val="00DD6097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2BC9"/>
    <w:rsid w:val="00DE2F11"/>
    <w:rsid w:val="00DE3147"/>
    <w:rsid w:val="00DE33A3"/>
    <w:rsid w:val="00DE36BE"/>
    <w:rsid w:val="00DE37D3"/>
    <w:rsid w:val="00DE3BEB"/>
    <w:rsid w:val="00DE3E4B"/>
    <w:rsid w:val="00DE3E6D"/>
    <w:rsid w:val="00DE48BB"/>
    <w:rsid w:val="00DE4BBB"/>
    <w:rsid w:val="00DE51E5"/>
    <w:rsid w:val="00DE5423"/>
    <w:rsid w:val="00DE55D7"/>
    <w:rsid w:val="00DE5A18"/>
    <w:rsid w:val="00DE5B1F"/>
    <w:rsid w:val="00DE5DC9"/>
    <w:rsid w:val="00DE604C"/>
    <w:rsid w:val="00DE64DC"/>
    <w:rsid w:val="00DE6F8B"/>
    <w:rsid w:val="00DE7503"/>
    <w:rsid w:val="00DE76E1"/>
    <w:rsid w:val="00DE7C85"/>
    <w:rsid w:val="00DE7C99"/>
    <w:rsid w:val="00DE7DC6"/>
    <w:rsid w:val="00DE7E21"/>
    <w:rsid w:val="00DE7E92"/>
    <w:rsid w:val="00DF0537"/>
    <w:rsid w:val="00DF07BD"/>
    <w:rsid w:val="00DF0E6A"/>
    <w:rsid w:val="00DF10E7"/>
    <w:rsid w:val="00DF1509"/>
    <w:rsid w:val="00DF1B8A"/>
    <w:rsid w:val="00DF1BE3"/>
    <w:rsid w:val="00DF31DB"/>
    <w:rsid w:val="00DF324D"/>
    <w:rsid w:val="00DF3793"/>
    <w:rsid w:val="00DF37BF"/>
    <w:rsid w:val="00DF380B"/>
    <w:rsid w:val="00DF3ADB"/>
    <w:rsid w:val="00DF3BE2"/>
    <w:rsid w:val="00DF3D23"/>
    <w:rsid w:val="00DF4239"/>
    <w:rsid w:val="00DF4A89"/>
    <w:rsid w:val="00DF515E"/>
    <w:rsid w:val="00DF52F4"/>
    <w:rsid w:val="00DF5385"/>
    <w:rsid w:val="00DF5477"/>
    <w:rsid w:val="00DF5911"/>
    <w:rsid w:val="00DF59D9"/>
    <w:rsid w:val="00DF6BF4"/>
    <w:rsid w:val="00DF6CC8"/>
    <w:rsid w:val="00DF6D0B"/>
    <w:rsid w:val="00DF73C5"/>
    <w:rsid w:val="00DF74AD"/>
    <w:rsid w:val="00DF77A9"/>
    <w:rsid w:val="00DF7A84"/>
    <w:rsid w:val="00E009B7"/>
    <w:rsid w:val="00E00D42"/>
    <w:rsid w:val="00E00DD0"/>
    <w:rsid w:val="00E01569"/>
    <w:rsid w:val="00E015EF"/>
    <w:rsid w:val="00E01755"/>
    <w:rsid w:val="00E01B68"/>
    <w:rsid w:val="00E01FEF"/>
    <w:rsid w:val="00E0223B"/>
    <w:rsid w:val="00E026B0"/>
    <w:rsid w:val="00E02DE6"/>
    <w:rsid w:val="00E037B9"/>
    <w:rsid w:val="00E04452"/>
    <w:rsid w:val="00E04606"/>
    <w:rsid w:val="00E0465C"/>
    <w:rsid w:val="00E04CB2"/>
    <w:rsid w:val="00E04FCB"/>
    <w:rsid w:val="00E05977"/>
    <w:rsid w:val="00E05E22"/>
    <w:rsid w:val="00E05E2A"/>
    <w:rsid w:val="00E065BE"/>
    <w:rsid w:val="00E0666B"/>
    <w:rsid w:val="00E06CE6"/>
    <w:rsid w:val="00E06E78"/>
    <w:rsid w:val="00E06F91"/>
    <w:rsid w:val="00E07392"/>
    <w:rsid w:val="00E07F6B"/>
    <w:rsid w:val="00E10364"/>
    <w:rsid w:val="00E107A7"/>
    <w:rsid w:val="00E10ABA"/>
    <w:rsid w:val="00E10B2C"/>
    <w:rsid w:val="00E10BCD"/>
    <w:rsid w:val="00E110D5"/>
    <w:rsid w:val="00E11233"/>
    <w:rsid w:val="00E11772"/>
    <w:rsid w:val="00E11B4F"/>
    <w:rsid w:val="00E12962"/>
    <w:rsid w:val="00E12ABD"/>
    <w:rsid w:val="00E12DD5"/>
    <w:rsid w:val="00E134E3"/>
    <w:rsid w:val="00E134EC"/>
    <w:rsid w:val="00E13720"/>
    <w:rsid w:val="00E1432A"/>
    <w:rsid w:val="00E143C2"/>
    <w:rsid w:val="00E143FA"/>
    <w:rsid w:val="00E14818"/>
    <w:rsid w:val="00E14D3C"/>
    <w:rsid w:val="00E157A5"/>
    <w:rsid w:val="00E15DDF"/>
    <w:rsid w:val="00E164FE"/>
    <w:rsid w:val="00E16870"/>
    <w:rsid w:val="00E168F8"/>
    <w:rsid w:val="00E169CD"/>
    <w:rsid w:val="00E16DDB"/>
    <w:rsid w:val="00E17270"/>
    <w:rsid w:val="00E17A36"/>
    <w:rsid w:val="00E17A5D"/>
    <w:rsid w:val="00E17C79"/>
    <w:rsid w:val="00E20655"/>
    <w:rsid w:val="00E21199"/>
    <w:rsid w:val="00E21287"/>
    <w:rsid w:val="00E21A14"/>
    <w:rsid w:val="00E220F6"/>
    <w:rsid w:val="00E222C1"/>
    <w:rsid w:val="00E22A5E"/>
    <w:rsid w:val="00E235BD"/>
    <w:rsid w:val="00E24457"/>
    <w:rsid w:val="00E24654"/>
    <w:rsid w:val="00E24876"/>
    <w:rsid w:val="00E24F65"/>
    <w:rsid w:val="00E24FAB"/>
    <w:rsid w:val="00E25028"/>
    <w:rsid w:val="00E25091"/>
    <w:rsid w:val="00E253F0"/>
    <w:rsid w:val="00E255D4"/>
    <w:rsid w:val="00E255E9"/>
    <w:rsid w:val="00E25646"/>
    <w:rsid w:val="00E25652"/>
    <w:rsid w:val="00E25F29"/>
    <w:rsid w:val="00E261B9"/>
    <w:rsid w:val="00E26317"/>
    <w:rsid w:val="00E264E4"/>
    <w:rsid w:val="00E26581"/>
    <w:rsid w:val="00E26770"/>
    <w:rsid w:val="00E26D38"/>
    <w:rsid w:val="00E26F67"/>
    <w:rsid w:val="00E27138"/>
    <w:rsid w:val="00E27218"/>
    <w:rsid w:val="00E27576"/>
    <w:rsid w:val="00E277DC"/>
    <w:rsid w:val="00E27C22"/>
    <w:rsid w:val="00E30011"/>
    <w:rsid w:val="00E30024"/>
    <w:rsid w:val="00E300BB"/>
    <w:rsid w:val="00E30458"/>
    <w:rsid w:val="00E30B01"/>
    <w:rsid w:val="00E30BD4"/>
    <w:rsid w:val="00E31AB5"/>
    <w:rsid w:val="00E321C4"/>
    <w:rsid w:val="00E321F4"/>
    <w:rsid w:val="00E3280E"/>
    <w:rsid w:val="00E33022"/>
    <w:rsid w:val="00E33914"/>
    <w:rsid w:val="00E33C27"/>
    <w:rsid w:val="00E34863"/>
    <w:rsid w:val="00E349EB"/>
    <w:rsid w:val="00E34C23"/>
    <w:rsid w:val="00E34C42"/>
    <w:rsid w:val="00E355C9"/>
    <w:rsid w:val="00E35619"/>
    <w:rsid w:val="00E35694"/>
    <w:rsid w:val="00E35B91"/>
    <w:rsid w:val="00E35E7F"/>
    <w:rsid w:val="00E3668E"/>
    <w:rsid w:val="00E3671C"/>
    <w:rsid w:val="00E36B6B"/>
    <w:rsid w:val="00E36C12"/>
    <w:rsid w:val="00E37007"/>
    <w:rsid w:val="00E374E0"/>
    <w:rsid w:val="00E37A2E"/>
    <w:rsid w:val="00E37F01"/>
    <w:rsid w:val="00E404E7"/>
    <w:rsid w:val="00E40834"/>
    <w:rsid w:val="00E4098D"/>
    <w:rsid w:val="00E40FE9"/>
    <w:rsid w:val="00E410A8"/>
    <w:rsid w:val="00E41599"/>
    <w:rsid w:val="00E417B2"/>
    <w:rsid w:val="00E41A55"/>
    <w:rsid w:val="00E41A6C"/>
    <w:rsid w:val="00E41C15"/>
    <w:rsid w:val="00E423A5"/>
    <w:rsid w:val="00E42A61"/>
    <w:rsid w:val="00E42B55"/>
    <w:rsid w:val="00E42D95"/>
    <w:rsid w:val="00E42EDB"/>
    <w:rsid w:val="00E43327"/>
    <w:rsid w:val="00E43DF7"/>
    <w:rsid w:val="00E43E6A"/>
    <w:rsid w:val="00E44833"/>
    <w:rsid w:val="00E449B0"/>
    <w:rsid w:val="00E44EE3"/>
    <w:rsid w:val="00E44FA9"/>
    <w:rsid w:val="00E45371"/>
    <w:rsid w:val="00E453AC"/>
    <w:rsid w:val="00E454F7"/>
    <w:rsid w:val="00E45D45"/>
    <w:rsid w:val="00E46709"/>
    <w:rsid w:val="00E46C5C"/>
    <w:rsid w:val="00E46CF3"/>
    <w:rsid w:val="00E46F89"/>
    <w:rsid w:val="00E47270"/>
    <w:rsid w:val="00E4743A"/>
    <w:rsid w:val="00E47B7B"/>
    <w:rsid w:val="00E50C44"/>
    <w:rsid w:val="00E5121F"/>
    <w:rsid w:val="00E51D3C"/>
    <w:rsid w:val="00E521C1"/>
    <w:rsid w:val="00E52322"/>
    <w:rsid w:val="00E523E2"/>
    <w:rsid w:val="00E52606"/>
    <w:rsid w:val="00E5279A"/>
    <w:rsid w:val="00E532DA"/>
    <w:rsid w:val="00E5341C"/>
    <w:rsid w:val="00E53547"/>
    <w:rsid w:val="00E5358E"/>
    <w:rsid w:val="00E536C9"/>
    <w:rsid w:val="00E53980"/>
    <w:rsid w:val="00E53EA0"/>
    <w:rsid w:val="00E547C0"/>
    <w:rsid w:val="00E549AE"/>
    <w:rsid w:val="00E54C30"/>
    <w:rsid w:val="00E54FE7"/>
    <w:rsid w:val="00E557A0"/>
    <w:rsid w:val="00E55855"/>
    <w:rsid w:val="00E55BD7"/>
    <w:rsid w:val="00E56023"/>
    <w:rsid w:val="00E562B9"/>
    <w:rsid w:val="00E566A8"/>
    <w:rsid w:val="00E56A22"/>
    <w:rsid w:val="00E56C68"/>
    <w:rsid w:val="00E56DA2"/>
    <w:rsid w:val="00E570D9"/>
    <w:rsid w:val="00E57C05"/>
    <w:rsid w:val="00E57E8D"/>
    <w:rsid w:val="00E57F5F"/>
    <w:rsid w:val="00E606A1"/>
    <w:rsid w:val="00E60782"/>
    <w:rsid w:val="00E6095F"/>
    <w:rsid w:val="00E60CA4"/>
    <w:rsid w:val="00E61886"/>
    <w:rsid w:val="00E61F94"/>
    <w:rsid w:val="00E62140"/>
    <w:rsid w:val="00E622C2"/>
    <w:rsid w:val="00E6248B"/>
    <w:rsid w:val="00E6262A"/>
    <w:rsid w:val="00E626F2"/>
    <w:rsid w:val="00E62818"/>
    <w:rsid w:val="00E62A41"/>
    <w:rsid w:val="00E6302E"/>
    <w:rsid w:val="00E63212"/>
    <w:rsid w:val="00E637F5"/>
    <w:rsid w:val="00E6397E"/>
    <w:rsid w:val="00E63B7A"/>
    <w:rsid w:val="00E64239"/>
    <w:rsid w:val="00E6478D"/>
    <w:rsid w:val="00E64AF8"/>
    <w:rsid w:val="00E64F57"/>
    <w:rsid w:val="00E657C6"/>
    <w:rsid w:val="00E65B76"/>
    <w:rsid w:val="00E662A6"/>
    <w:rsid w:val="00E662AC"/>
    <w:rsid w:val="00E66388"/>
    <w:rsid w:val="00E6665F"/>
    <w:rsid w:val="00E66DA2"/>
    <w:rsid w:val="00E67044"/>
    <w:rsid w:val="00E670D2"/>
    <w:rsid w:val="00E674C9"/>
    <w:rsid w:val="00E67517"/>
    <w:rsid w:val="00E675E4"/>
    <w:rsid w:val="00E67819"/>
    <w:rsid w:val="00E678A6"/>
    <w:rsid w:val="00E678F4"/>
    <w:rsid w:val="00E67ADE"/>
    <w:rsid w:val="00E70085"/>
    <w:rsid w:val="00E7033C"/>
    <w:rsid w:val="00E70773"/>
    <w:rsid w:val="00E71326"/>
    <w:rsid w:val="00E71386"/>
    <w:rsid w:val="00E715D6"/>
    <w:rsid w:val="00E71D11"/>
    <w:rsid w:val="00E72160"/>
    <w:rsid w:val="00E722D7"/>
    <w:rsid w:val="00E725D1"/>
    <w:rsid w:val="00E72EC0"/>
    <w:rsid w:val="00E734D7"/>
    <w:rsid w:val="00E737FF"/>
    <w:rsid w:val="00E73959"/>
    <w:rsid w:val="00E74129"/>
    <w:rsid w:val="00E743CA"/>
    <w:rsid w:val="00E74491"/>
    <w:rsid w:val="00E749BF"/>
    <w:rsid w:val="00E74A29"/>
    <w:rsid w:val="00E74E84"/>
    <w:rsid w:val="00E752A5"/>
    <w:rsid w:val="00E75DD3"/>
    <w:rsid w:val="00E75EF3"/>
    <w:rsid w:val="00E75F94"/>
    <w:rsid w:val="00E7631C"/>
    <w:rsid w:val="00E76440"/>
    <w:rsid w:val="00E77971"/>
    <w:rsid w:val="00E77AC9"/>
    <w:rsid w:val="00E77C8A"/>
    <w:rsid w:val="00E804B4"/>
    <w:rsid w:val="00E80601"/>
    <w:rsid w:val="00E8092B"/>
    <w:rsid w:val="00E80ABD"/>
    <w:rsid w:val="00E80CF7"/>
    <w:rsid w:val="00E80D66"/>
    <w:rsid w:val="00E80F64"/>
    <w:rsid w:val="00E81521"/>
    <w:rsid w:val="00E81586"/>
    <w:rsid w:val="00E81659"/>
    <w:rsid w:val="00E81A87"/>
    <w:rsid w:val="00E81B2B"/>
    <w:rsid w:val="00E81EC3"/>
    <w:rsid w:val="00E81F00"/>
    <w:rsid w:val="00E823A2"/>
    <w:rsid w:val="00E824C2"/>
    <w:rsid w:val="00E8252D"/>
    <w:rsid w:val="00E82B4D"/>
    <w:rsid w:val="00E82DB0"/>
    <w:rsid w:val="00E835A5"/>
    <w:rsid w:val="00E835E9"/>
    <w:rsid w:val="00E83D4B"/>
    <w:rsid w:val="00E83FA6"/>
    <w:rsid w:val="00E84D76"/>
    <w:rsid w:val="00E85070"/>
    <w:rsid w:val="00E85097"/>
    <w:rsid w:val="00E85113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6FF4"/>
    <w:rsid w:val="00E8700C"/>
    <w:rsid w:val="00E87326"/>
    <w:rsid w:val="00E876CF"/>
    <w:rsid w:val="00E8770E"/>
    <w:rsid w:val="00E87758"/>
    <w:rsid w:val="00E87FA7"/>
    <w:rsid w:val="00E901DF"/>
    <w:rsid w:val="00E90A97"/>
    <w:rsid w:val="00E90CF8"/>
    <w:rsid w:val="00E90D58"/>
    <w:rsid w:val="00E90EEB"/>
    <w:rsid w:val="00E910E2"/>
    <w:rsid w:val="00E9127E"/>
    <w:rsid w:val="00E91746"/>
    <w:rsid w:val="00E91F75"/>
    <w:rsid w:val="00E92269"/>
    <w:rsid w:val="00E9245E"/>
    <w:rsid w:val="00E924CF"/>
    <w:rsid w:val="00E92701"/>
    <w:rsid w:val="00E93AFD"/>
    <w:rsid w:val="00E93B70"/>
    <w:rsid w:val="00E93C41"/>
    <w:rsid w:val="00E93D38"/>
    <w:rsid w:val="00E93E16"/>
    <w:rsid w:val="00E93FAE"/>
    <w:rsid w:val="00E94D00"/>
    <w:rsid w:val="00E94EBA"/>
    <w:rsid w:val="00E94FAE"/>
    <w:rsid w:val="00E95094"/>
    <w:rsid w:val="00E952FF"/>
    <w:rsid w:val="00E9577E"/>
    <w:rsid w:val="00E957AF"/>
    <w:rsid w:val="00E95B83"/>
    <w:rsid w:val="00E9602C"/>
    <w:rsid w:val="00E961D9"/>
    <w:rsid w:val="00E96300"/>
    <w:rsid w:val="00E964A9"/>
    <w:rsid w:val="00E969F8"/>
    <w:rsid w:val="00E96A4B"/>
    <w:rsid w:val="00E96D75"/>
    <w:rsid w:val="00E96F94"/>
    <w:rsid w:val="00E97AB6"/>
    <w:rsid w:val="00EA0076"/>
    <w:rsid w:val="00EA0527"/>
    <w:rsid w:val="00EA05C6"/>
    <w:rsid w:val="00EA0A3F"/>
    <w:rsid w:val="00EA0B85"/>
    <w:rsid w:val="00EA0B92"/>
    <w:rsid w:val="00EA0B99"/>
    <w:rsid w:val="00EA1C0F"/>
    <w:rsid w:val="00EA1D5A"/>
    <w:rsid w:val="00EA20C6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769"/>
    <w:rsid w:val="00EA4C9F"/>
    <w:rsid w:val="00EA4D28"/>
    <w:rsid w:val="00EA4FD3"/>
    <w:rsid w:val="00EA5C4A"/>
    <w:rsid w:val="00EA5CA4"/>
    <w:rsid w:val="00EA5CB4"/>
    <w:rsid w:val="00EA6095"/>
    <w:rsid w:val="00EA6208"/>
    <w:rsid w:val="00EA64D1"/>
    <w:rsid w:val="00EA6622"/>
    <w:rsid w:val="00EA6646"/>
    <w:rsid w:val="00EA6F52"/>
    <w:rsid w:val="00EA7083"/>
    <w:rsid w:val="00EA711D"/>
    <w:rsid w:val="00EA724D"/>
    <w:rsid w:val="00EA75E1"/>
    <w:rsid w:val="00EA79F6"/>
    <w:rsid w:val="00EA7C93"/>
    <w:rsid w:val="00EA7FCD"/>
    <w:rsid w:val="00EB0170"/>
    <w:rsid w:val="00EB02C9"/>
    <w:rsid w:val="00EB08D0"/>
    <w:rsid w:val="00EB0C8D"/>
    <w:rsid w:val="00EB0D8A"/>
    <w:rsid w:val="00EB0DD8"/>
    <w:rsid w:val="00EB1495"/>
    <w:rsid w:val="00EB14FC"/>
    <w:rsid w:val="00EB1666"/>
    <w:rsid w:val="00EB1A0E"/>
    <w:rsid w:val="00EB209A"/>
    <w:rsid w:val="00EB20B5"/>
    <w:rsid w:val="00EB240C"/>
    <w:rsid w:val="00EB258D"/>
    <w:rsid w:val="00EB3204"/>
    <w:rsid w:val="00EB3FA1"/>
    <w:rsid w:val="00EB49D9"/>
    <w:rsid w:val="00EB4BFB"/>
    <w:rsid w:val="00EB5389"/>
    <w:rsid w:val="00EB582C"/>
    <w:rsid w:val="00EB5E97"/>
    <w:rsid w:val="00EB5F9E"/>
    <w:rsid w:val="00EB605A"/>
    <w:rsid w:val="00EB6648"/>
    <w:rsid w:val="00EB6D25"/>
    <w:rsid w:val="00EB6D4D"/>
    <w:rsid w:val="00EB6E26"/>
    <w:rsid w:val="00EB6FF1"/>
    <w:rsid w:val="00EB7132"/>
    <w:rsid w:val="00EB7544"/>
    <w:rsid w:val="00EB75B0"/>
    <w:rsid w:val="00EB761D"/>
    <w:rsid w:val="00EB7E26"/>
    <w:rsid w:val="00EC00A2"/>
    <w:rsid w:val="00EC0822"/>
    <w:rsid w:val="00EC0A8D"/>
    <w:rsid w:val="00EC0B69"/>
    <w:rsid w:val="00EC1406"/>
    <w:rsid w:val="00EC18B0"/>
    <w:rsid w:val="00EC1AF6"/>
    <w:rsid w:val="00EC1FC5"/>
    <w:rsid w:val="00EC202B"/>
    <w:rsid w:val="00EC24F5"/>
    <w:rsid w:val="00EC2A0B"/>
    <w:rsid w:val="00EC2AD2"/>
    <w:rsid w:val="00EC341A"/>
    <w:rsid w:val="00EC3709"/>
    <w:rsid w:val="00EC39ED"/>
    <w:rsid w:val="00EC4768"/>
    <w:rsid w:val="00EC5320"/>
    <w:rsid w:val="00EC5D26"/>
    <w:rsid w:val="00EC5F21"/>
    <w:rsid w:val="00EC6626"/>
    <w:rsid w:val="00EC6683"/>
    <w:rsid w:val="00EC6D5A"/>
    <w:rsid w:val="00EC6D87"/>
    <w:rsid w:val="00EC6FA6"/>
    <w:rsid w:val="00EC745E"/>
    <w:rsid w:val="00EC7475"/>
    <w:rsid w:val="00EC7BEE"/>
    <w:rsid w:val="00ED01F6"/>
    <w:rsid w:val="00ED0252"/>
    <w:rsid w:val="00ED0B29"/>
    <w:rsid w:val="00ED10A1"/>
    <w:rsid w:val="00ED12CD"/>
    <w:rsid w:val="00ED13DE"/>
    <w:rsid w:val="00ED14B9"/>
    <w:rsid w:val="00ED1673"/>
    <w:rsid w:val="00ED16A5"/>
    <w:rsid w:val="00ED18B4"/>
    <w:rsid w:val="00ED19B7"/>
    <w:rsid w:val="00ED1B28"/>
    <w:rsid w:val="00ED2648"/>
    <w:rsid w:val="00ED27DA"/>
    <w:rsid w:val="00ED2BE8"/>
    <w:rsid w:val="00ED2E07"/>
    <w:rsid w:val="00ED3BA3"/>
    <w:rsid w:val="00ED3F1E"/>
    <w:rsid w:val="00ED40DD"/>
    <w:rsid w:val="00ED4188"/>
    <w:rsid w:val="00ED4432"/>
    <w:rsid w:val="00ED46BE"/>
    <w:rsid w:val="00ED4FE9"/>
    <w:rsid w:val="00ED5341"/>
    <w:rsid w:val="00ED5366"/>
    <w:rsid w:val="00ED5B93"/>
    <w:rsid w:val="00ED60C2"/>
    <w:rsid w:val="00ED6C90"/>
    <w:rsid w:val="00ED6C97"/>
    <w:rsid w:val="00ED6F2F"/>
    <w:rsid w:val="00ED7B01"/>
    <w:rsid w:val="00EE1222"/>
    <w:rsid w:val="00EE170D"/>
    <w:rsid w:val="00EE1914"/>
    <w:rsid w:val="00EE1E08"/>
    <w:rsid w:val="00EE1E1A"/>
    <w:rsid w:val="00EE1E72"/>
    <w:rsid w:val="00EE291B"/>
    <w:rsid w:val="00EE2B21"/>
    <w:rsid w:val="00EE2DB6"/>
    <w:rsid w:val="00EE30BA"/>
    <w:rsid w:val="00EE33E4"/>
    <w:rsid w:val="00EE35F1"/>
    <w:rsid w:val="00EE3687"/>
    <w:rsid w:val="00EE3A16"/>
    <w:rsid w:val="00EE438B"/>
    <w:rsid w:val="00EE44D6"/>
    <w:rsid w:val="00EE4935"/>
    <w:rsid w:val="00EE4EAE"/>
    <w:rsid w:val="00EE4F04"/>
    <w:rsid w:val="00EE5D2D"/>
    <w:rsid w:val="00EE61AA"/>
    <w:rsid w:val="00EE6493"/>
    <w:rsid w:val="00EE6692"/>
    <w:rsid w:val="00EE6A41"/>
    <w:rsid w:val="00EE6CC9"/>
    <w:rsid w:val="00EE6CD6"/>
    <w:rsid w:val="00EE6FAE"/>
    <w:rsid w:val="00EE7010"/>
    <w:rsid w:val="00EE7A72"/>
    <w:rsid w:val="00EF021F"/>
    <w:rsid w:val="00EF05D5"/>
    <w:rsid w:val="00EF0A8E"/>
    <w:rsid w:val="00EF0C7F"/>
    <w:rsid w:val="00EF122B"/>
    <w:rsid w:val="00EF24B4"/>
    <w:rsid w:val="00EF26E5"/>
    <w:rsid w:val="00EF28C7"/>
    <w:rsid w:val="00EF2CF1"/>
    <w:rsid w:val="00EF2E74"/>
    <w:rsid w:val="00EF316A"/>
    <w:rsid w:val="00EF3879"/>
    <w:rsid w:val="00EF3CB8"/>
    <w:rsid w:val="00EF3CEE"/>
    <w:rsid w:val="00EF4D69"/>
    <w:rsid w:val="00EF4DC6"/>
    <w:rsid w:val="00EF5B09"/>
    <w:rsid w:val="00EF633D"/>
    <w:rsid w:val="00EF6AAC"/>
    <w:rsid w:val="00EF6E1F"/>
    <w:rsid w:val="00EF6E92"/>
    <w:rsid w:val="00EF75A0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BE"/>
    <w:rsid w:val="00F03DF9"/>
    <w:rsid w:val="00F04085"/>
    <w:rsid w:val="00F04096"/>
    <w:rsid w:val="00F0464D"/>
    <w:rsid w:val="00F0472E"/>
    <w:rsid w:val="00F04A25"/>
    <w:rsid w:val="00F04E78"/>
    <w:rsid w:val="00F04FB7"/>
    <w:rsid w:val="00F05BB2"/>
    <w:rsid w:val="00F05ED7"/>
    <w:rsid w:val="00F060A9"/>
    <w:rsid w:val="00F0695E"/>
    <w:rsid w:val="00F06B98"/>
    <w:rsid w:val="00F06C87"/>
    <w:rsid w:val="00F073F9"/>
    <w:rsid w:val="00F0777E"/>
    <w:rsid w:val="00F07FF9"/>
    <w:rsid w:val="00F10141"/>
    <w:rsid w:val="00F10E4F"/>
    <w:rsid w:val="00F11A9D"/>
    <w:rsid w:val="00F126D7"/>
    <w:rsid w:val="00F12AF0"/>
    <w:rsid w:val="00F13291"/>
    <w:rsid w:val="00F135A0"/>
    <w:rsid w:val="00F138E3"/>
    <w:rsid w:val="00F13C78"/>
    <w:rsid w:val="00F14C92"/>
    <w:rsid w:val="00F1552A"/>
    <w:rsid w:val="00F155CF"/>
    <w:rsid w:val="00F15C52"/>
    <w:rsid w:val="00F15CA6"/>
    <w:rsid w:val="00F1638E"/>
    <w:rsid w:val="00F1690F"/>
    <w:rsid w:val="00F16B8D"/>
    <w:rsid w:val="00F16C2F"/>
    <w:rsid w:val="00F16E2C"/>
    <w:rsid w:val="00F16FC7"/>
    <w:rsid w:val="00F17231"/>
    <w:rsid w:val="00F17475"/>
    <w:rsid w:val="00F1781C"/>
    <w:rsid w:val="00F17AA1"/>
    <w:rsid w:val="00F17BCB"/>
    <w:rsid w:val="00F17C4F"/>
    <w:rsid w:val="00F17DBE"/>
    <w:rsid w:val="00F17E18"/>
    <w:rsid w:val="00F20B16"/>
    <w:rsid w:val="00F20B5A"/>
    <w:rsid w:val="00F20C0D"/>
    <w:rsid w:val="00F21404"/>
    <w:rsid w:val="00F21514"/>
    <w:rsid w:val="00F215BF"/>
    <w:rsid w:val="00F217B1"/>
    <w:rsid w:val="00F21932"/>
    <w:rsid w:val="00F21A8A"/>
    <w:rsid w:val="00F228C2"/>
    <w:rsid w:val="00F22BEF"/>
    <w:rsid w:val="00F24763"/>
    <w:rsid w:val="00F25A14"/>
    <w:rsid w:val="00F25BAE"/>
    <w:rsid w:val="00F260A9"/>
    <w:rsid w:val="00F2622C"/>
    <w:rsid w:val="00F268A1"/>
    <w:rsid w:val="00F26B26"/>
    <w:rsid w:val="00F27144"/>
    <w:rsid w:val="00F2726A"/>
    <w:rsid w:val="00F27614"/>
    <w:rsid w:val="00F27A83"/>
    <w:rsid w:val="00F301B0"/>
    <w:rsid w:val="00F30561"/>
    <w:rsid w:val="00F30656"/>
    <w:rsid w:val="00F3093D"/>
    <w:rsid w:val="00F312F2"/>
    <w:rsid w:val="00F316F1"/>
    <w:rsid w:val="00F31B08"/>
    <w:rsid w:val="00F32336"/>
    <w:rsid w:val="00F32718"/>
    <w:rsid w:val="00F32BD2"/>
    <w:rsid w:val="00F32C1D"/>
    <w:rsid w:val="00F32F6E"/>
    <w:rsid w:val="00F3367F"/>
    <w:rsid w:val="00F33693"/>
    <w:rsid w:val="00F33898"/>
    <w:rsid w:val="00F3475F"/>
    <w:rsid w:val="00F34A78"/>
    <w:rsid w:val="00F34AFB"/>
    <w:rsid w:val="00F34BD5"/>
    <w:rsid w:val="00F34D5A"/>
    <w:rsid w:val="00F35377"/>
    <w:rsid w:val="00F36068"/>
    <w:rsid w:val="00F36118"/>
    <w:rsid w:val="00F3634D"/>
    <w:rsid w:val="00F36895"/>
    <w:rsid w:val="00F369D2"/>
    <w:rsid w:val="00F36C88"/>
    <w:rsid w:val="00F36F64"/>
    <w:rsid w:val="00F37445"/>
    <w:rsid w:val="00F375EB"/>
    <w:rsid w:val="00F37832"/>
    <w:rsid w:val="00F37FC0"/>
    <w:rsid w:val="00F4029E"/>
    <w:rsid w:val="00F4034B"/>
    <w:rsid w:val="00F407B2"/>
    <w:rsid w:val="00F4148D"/>
    <w:rsid w:val="00F41760"/>
    <w:rsid w:val="00F418F5"/>
    <w:rsid w:val="00F41989"/>
    <w:rsid w:val="00F419B6"/>
    <w:rsid w:val="00F424D4"/>
    <w:rsid w:val="00F42B48"/>
    <w:rsid w:val="00F4379D"/>
    <w:rsid w:val="00F439A4"/>
    <w:rsid w:val="00F4473F"/>
    <w:rsid w:val="00F45050"/>
    <w:rsid w:val="00F45310"/>
    <w:rsid w:val="00F45FA8"/>
    <w:rsid w:val="00F4640C"/>
    <w:rsid w:val="00F4681A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56"/>
    <w:rsid w:val="00F50F20"/>
    <w:rsid w:val="00F51180"/>
    <w:rsid w:val="00F512BE"/>
    <w:rsid w:val="00F512DB"/>
    <w:rsid w:val="00F51350"/>
    <w:rsid w:val="00F51842"/>
    <w:rsid w:val="00F5267F"/>
    <w:rsid w:val="00F526F5"/>
    <w:rsid w:val="00F5277C"/>
    <w:rsid w:val="00F52C49"/>
    <w:rsid w:val="00F52EB8"/>
    <w:rsid w:val="00F53092"/>
    <w:rsid w:val="00F535CB"/>
    <w:rsid w:val="00F53A9B"/>
    <w:rsid w:val="00F53DA4"/>
    <w:rsid w:val="00F53ED0"/>
    <w:rsid w:val="00F54681"/>
    <w:rsid w:val="00F54A3C"/>
    <w:rsid w:val="00F54DA3"/>
    <w:rsid w:val="00F55027"/>
    <w:rsid w:val="00F55139"/>
    <w:rsid w:val="00F552C5"/>
    <w:rsid w:val="00F55AB8"/>
    <w:rsid w:val="00F55E3E"/>
    <w:rsid w:val="00F560AE"/>
    <w:rsid w:val="00F56692"/>
    <w:rsid w:val="00F567AE"/>
    <w:rsid w:val="00F56E8F"/>
    <w:rsid w:val="00F56EAD"/>
    <w:rsid w:val="00F571A4"/>
    <w:rsid w:val="00F579AC"/>
    <w:rsid w:val="00F57C0B"/>
    <w:rsid w:val="00F6001B"/>
    <w:rsid w:val="00F60101"/>
    <w:rsid w:val="00F60224"/>
    <w:rsid w:val="00F6031B"/>
    <w:rsid w:val="00F604FE"/>
    <w:rsid w:val="00F60798"/>
    <w:rsid w:val="00F60C81"/>
    <w:rsid w:val="00F60F3F"/>
    <w:rsid w:val="00F6123A"/>
    <w:rsid w:val="00F622D2"/>
    <w:rsid w:val="00F62F6A"/>
    <w:rsid w:val="00F63319"/>
    <w:rsid w:val="00F63787"/>
    <w:rsid w:val="00F63B4B"/>
    <w:rsid w:val="00F63C9C"/>
    <w:rsid w:val="00F640BB"/>
    <w:rsid w:val="00F644CD"/>
    <w:rsid w:val="00F6489C"/>
    <w:rsid w:val="00F64937"/>
    <w:rsid w:val="00F6496C"/>
    <w:rsid w:val="00F64A9A"/>
    <w:rsid w:val="00F64FA0"/>
    <w:rsid w:val="00F654C2"/>
    <w:rsid w:val="00F65649"/>
    <w:rsid w:val="00F65936"/>
    <w:rsid w:val="00F65DFE"/>
    <w:rsid w:val="00F66003"/>
    <w:rsid w:val="00F668B4"/>
    <w:rsid w:val="00F6698D"/>
    <w:rsid w:val="00F6790F"/>
    <w:rsid w:val="00F67DF1"/>
    <w:rsid w:val="00F67E1B"/>
    <w:rsid w:val="00F700B8"/>
    <w:rsid w:val="00F704DE"/>
    <w:rsid w:val="00F70CC9"/>
    <w:rsid w:val="00F71C76"/>
    <w:rsid w:val="00F71CE2"/>
    <w:rsid w:val="00F7203F"/>
    <w:rsid w:val="00F72240"/>
    <w:rsid w:val="00F7259E"/>
    <w:rsid w:val="00F7350F"/>
    <w:rsid w:val="00F749D9"/>
    <w:rsid w:val="00F74B5F"/>
    <w:rsid w:val="00F7529D"/>
    <w:rsid w:val="00F75461"/>
    <w:rsid w:val="00F7563C"/>
    <w:rsid w:val="00F7583D"/>
    <w:rsid w:val="00F75A2C"/>
    <w:rsid w:val="00F75C8B"/>
    <w:rsid w:val="00F75F9A"/>
    <w:rsid w:val="00F76206"/>
    <w:rsid w:val="00F76296"/>
    <w:rsid w:val="00F76329"/>
    <w:rsid w:val="00F76350"/>
    <w:rsid w:val="00F764C6"/>
    <w:rsid w:val="00F765D5"/>
    <w:rsid w:val="00F76A67"/>
    <w:rsid w:val="00F76DD2"/>
    <w:rsid w:val="00F773B7"/>
    <w:rsid w:val="00F77F17"/>
    <w:rsid w:val="00F80164"/>
    <w:rsid w:val="00F80AB0"/>
    <w:rsid w:val="00F80E16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39A1"/>
    <w:rsid w:val="00F84173"/>
    <w:rsid w:val="00F84302"/>
    <w:rsid w:val="00F843D3"/>
    <w:rsid w:val="00F848A6"/>
    <w:rsid w:val="00F84CB3"/>
    <w:rsid w:val="00F84EF3"/>
    <w:rsid w:val="00F85ADF"/>
    <w:rsid w:val="00F8603F"/>
    <w:rsid w:val="00F860EC"/>
    <w:rsid w:val="00F86510"/>
    <w:rsid w:val="00F8668C"/>
    <w:rsid w:val="00F866CD"/>
    <w:rsid w:val="00F86844"/>
    <w:rsid w:val="00F8708C"/>
    <w:rsid w:val="00F874DA"/>
    <w:rsid w:val="00F87A0B"/>
    <w:rsid w:val="00F87E73"/>
    <w:rsid w:val="00F90006"/>
    <w:rsid w:val="00F90439"/>
    <w:rsid w:val="00F904F6"/>
    <w:rsid w:val="00F905AF"/>
    <w:rsid w:val="00F911D5"/>
    <w:rsid w:val="00F91387"/>
    <w:rsid w:val="00F924EA"/>
    <w:rsid w:val="00F928AD"/>
    <w:rsid w:val="00F928B9"/>
    <w:rsid w:val="00F9294E"/>
    <w:rsid w:val="00F92E5A"/>
    <w:rsid w:val="00F934D2"/>
    <w:rsid w:val="00F9381D"/>
    <w:rsid w:val="00F940D4"/>
    <w:rsid w:val="00F94158"/>
    <w:rsid w:val="00F9492E"/>
    <w:rsid w:val="00F94B9C"/>
    <w:rsid w:val="00F94EF4"/>
    <w:rsid w:val="00F9508C"/>
    <w:rsid w:val="00F95A40"/>
    <w:rsid w:val="00F95FB2"/>
    <w:rsid w:val="00F962C0"/>
    <w:rsid w:val="00F9644E"/>
    <w:rsid w:val="00F96565"/>
    <w:rsid w:val="00F96EEF"/>
    <w:rsid w:val="00F96FD9"/>
    <w:rsid w:val="00F971F8"/>
    <w:rsid w:val="00F97317"/>
    <w:rsid w:val="00F9769C"/>
    <w:rsid w:val="00F97873"/>
    <w:rsid w:val="00F979B5"/>
    <w:rsid w:val="00FA1071"/>
    <w:rsid w:val="00FA13DE"/>
    <w:rsid w:val="00FA189D"/>
    <w:rsid w:val="00FA1F03"/>
    <w:rsid w:val="00FA2747"/>
    <w:rsid w:val="00FA2D4D"/>
    <w:rsid w:val="00FA327F"/>
    <w:rsid w:val="00FA34A7"/>
    <w:rsid w:val="00FA3B7A"/>
    <w:rsid w:val="00FA3C25"/>
    <w:rsid w:val="00FA3E12"/>
    <w:rsid w:val="00FA3FC4"/>
    <w:rsid w:val="00FA424D"/>
    <w:rsid w:val="00FA42BF"/>
    <w:rsid w:val="00FA46E5"/>
    <w:rsid w:val="00FA49B1"/>
    <w:rsid w:val="00FA4D69"/>
    <w:rsid w:val="00FA5176"/>
    <w:rsid w:val="00FA51D8"/>
    <w:rsid w:val="00FA5422"/>
    <w:rsid w:val="00FA5669"/>
    <w:rsid w:val="00FA569B"/>
    <w:rsid w:val="00FA64B6"/>
    <w:rsid w:val="00FA6BF1"/>
    <w:rsid w:val="00FA6C72"/>
    <w:rsid w:val="00FA6FF5"/>
    <w:rsid w:val="00FA7117"/>
    <w:rsid w:val="00FA761F"/>
    <w:rsid w:val="00FA7784"/>
    <w:rsid w:val="00FA7822"/>
    <w:rsid w:val="00FB002A"/>
    <w:rsid w:val="00FB0AE1"/>
    <w:rsid w:val="00FB0BDC"/>
    <w:rsid w:val="00FB13F4"/>
    <w:rsid w:val="00FB15D9"/>
    <w:rsid w:val="00FB1B11"/>
    <w:rsid w:val="00FB1BF7"/>
    <w:rsid w:val="00FB22D0"/>
    <w:rsid w:val="00FB2385"/>
    <w:rsid w:val="00FB28F1"/>
    <w:rsid w:val="00FB29E5"/>
    <w:rsid w:val="00FB2C0D"/>
    <w:rsid w:val="00FB30AF"/>
    <w:rsid w:val="00FB339D"/>
    <w:rsid w:val="00FB36EB"/>
    <w:rsid w:val="00FB395A"/>
    <w:rsid w:val="00FB3E12"/>
    <w:rsid w:val="00FB4161"/>
    <w:rsid w:val="00FB4546"/>
    <w:rsid w:val="00FB47D7"/>
    <w:rsid w:val="00FB4842"/>
    <w:rsid w:val="00FB508B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B7E61"/>
    <w:rsid w:val="00FC099C"/>
    <w:rsid w:val="00FC1502"/>
    <w:rsid w:val="00FC1519"/>
    <w:rsid w:val="00FC1547"/>
    <w:rsid w:val="00FC15DC"/>
    <w:rsid w:val="00FC2073"/>
    <w:rsid w:val="00FC257E"/>
    <w:rsid w:val="00FC29F9"/>
    <w:rsid w:val="00FC2B45"/>
    <w:rsid w:val="00FC2FBA"/>
    <w:rsid w:val="00FC3172"/>
    <w:rsid w:val="00FC33EE"/>
    <w:rsid w:val="00FC3411"/>
    <w:rsid w:val="00FC34FA"/>
    <w:rsid w:val="00FC3528"/>
    <w:rsid w:val="00FC3839"/>
    <w:rsid w:val="00FC3877"/>
    <w:rsid w:val="00FC3B60"/>
    <w:rsid w:val="00FC3CEC"/>
    <w:rsid w:val="00FC4255"/>
    <w:rsid w:val="00FC42D5"/>
    <w:rsid w:val="00FC4325"/>
    <w:rsid w:val="00FC45E9"/>
    <w:rsid w:val="00FC477C"/>
    <w:rsid w:val="00FC4BA8"/>
    <w:rsid w:val="00FC4F26"/>
    <w:rsid w:val="00FC5A7B"/>
    <w:rsid w:val="00FC5ABB"/>
    <w:rsid w:val="00FC5B85"/>
    <w:rsid w:val="00FC65A5"/>
    <w:rsid w:val="00FC6B50"/>
    <w:rsid w:val="00FC6BA0"/>
    <w:rsid w:val="00FC6D38"/>
    <w:rsid w:val="00FC7009"/>
    <w:rsid w:val="00FC70D0"/>
    <w:rsid w:val="00FC7131"/>
    <w:rsid w:val="00FC748B"/>
    <w:rsid w:val="00FC761A"/>
    <w:rsid w:val="00FD081D"/>
    <w:rsid w:val="00FD0A72"/>
    <w:rsid w:val="00FD137B"/>
    <w:rsid w:val="00FD156D"/>
    <w:rsid w:val="00FD1688"/>
    <w:rsid w:val="00FD19CA"/>
    <w:rsid w:val="00FD1A63"/>
    <w:rsid w:val="00FD1CBE"/>
    <w:rsid w:val="00FD22D4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4DA"/>
    <w:rsid w:val="00FD4E2B"/>
    <w:rsid w:val="00FD4E36"/>
    <w:rsid w:val="00FD51C5"/>
    <w:rsid w:val="00FD52E7"/>
    <w:rsid w:val="00FD596F"/>
    <w:rsid w:val="00FD5E33"/>
    <w:rsid w:val="00FD656F"/>
    <w:rsid w:val="00FD6CE7"/>
    <w:rsid w:val="00FD747A"/>
    <w:rsid w:val="00FD74EB"/>
    <w:rsid w:val="00FD7698"/>
    <w:rsid w:val="00FD76D0"/>
    <w:rsid w:val="00FD780D"/>
    <w:rsid w:val="00FE0327"/>
    <w:rsid w:val="00FE06F5"/>
    <w:rsid w:val="00FE079D"/>
    <w:rsid w:val="00FE07B5"/>
    <w:rsid w:val="00FE0CB7"/>
    <w:rsid w:val="00FE0EAE"/>
    <w:rsid w:val="00FE0F88"/>
    <w:rsid w:val="00FE1124"/>
    <w:rsid w:val="00FE11AB"/>
    <w:rsid w:val="00FE1C2B"/>
    <w:rsid w:val="00FE1CF3"/>
    <w:rsid w:val="00FE2493"/>
    <w:rsid w:val="00FE2E9B"/>
    <w:rsid w:val="00FE30C4"/>
    <w:rsid w:val="00FE3647"/>
    <w:rsid w:val="00FE3BBB"/>
    <w:rsid w:val="00FE3C00"/>
    <w:rsid w:val="00FE3E31"/>
    <w:rsid w:val="00FE3EC1"/>
    <w:rsid w:val="00FE4055"/>
    <w:rsid w:val="00FE4249"/>
    <w:rsid w:val="00FE4930"/>
    <w:rsid w:val="00FE4C41"/>
    <w:rsid w:val="00FE507A"/>
    <w:rsid w:val="00FE5459"/>
    <w:rsid w:val="00FE597B"/>
    <w:rsid w:val="00FE5A04"/>
    <w:rsid w:val="00FE6037"/>
    <w:rsid w:val="00FE6339"/>
    <w:rsid w:val="00FE6409"/>
    <w:rsid w:val="00FE6EB6"/>
    <w:rsid w:val="00FE702A"/>
    <w:rsid w:val="00FE71AF"/>
    <w:rsid w:val="00FE7341"/>
    <w:rsid w:val="00FE7AE7"/>
    <w:rsid w:val="00FE7C35"/>
    <w:rsid w:val="00FE7CA3"/>
    <w:rsid w:val="00FF012F"/>
    <w:rsid w:val="00FF0427"/>
    <w:rsid w:val="00FF0451"/>
    <w:rsid w:val="00FF06CF"/>
    <w:rsid w:val="00FF07FD"/>
    <w:rsid w:val="00FF08A8"/>
    <w:rsid w:val="00FF0A11"/>
    <w:rsid w:val="00FF0DD1"/>
    <w:rsid w:val="00FF10B2"/>
    <w:rsid w:val="00FF14B3"/>
    <w:rsid w:val="00FF18AA"/>
    <w:rsid w:val="00FF1C45"/>
    <w:rsid w:val="00FF22E6"/>
    <w:rsid w:val="00FF276A"/>
    <w:rsid w:val="00FF2F09"/>
    <w:rsid w:val="00FF2FB5"/>
    <w:rsid w:val="00FF3425"/>
    <w:rsid w:val="00FF3AA5"/>
    <w:rsid w:val="00FF3F80"/>
    <w:rsid w:val="00FF4CD7"/>
    <w:rsid w:val="00FF538C"/>
    <w:rsid w:val="00FF688E"/>
    <w:rsid w:val="00FF6AD4"/>
    <w:rsid w:val="00FF6E57"/>
    <w:rsid w:val="00FF7062"/>
    <w:rsid w:val="00FF7253"/>
    <w:rsid w:val="0124465F"/>
    <w:rsid w:val="02C765CB"/>
    <w:rsid w:val="03028B2F"/>
    <w:rsid w:val="036805E7"/>
    <w:rsid w:val="05516D4D"/>
    <w:rsid w:val="056E9F1A"/>
    <w:rsid w:val="05DA54F2"/>
    <w:rsid w:val="08BEA8F0"/>
    <w:rsid w:val="0ACDC10D"/>
    <w:rsid w:val="0B266FD2"/>
    <w:rsid w:val="0C0996B8"/>
    <w:rsid w:val="0CB0E7DC"/>
    <w:rsid w:val="0E28C257"/>
    <w:rsid w:val="10B842D4"/>
    <w:rsid w:val="12FE7E71"/>
    <w:rsid w:val="13CE1FB8"/>
    <w:rsid w:val="143C973D"/>
    <w:rsid w:val="161B08BF"/>
    <w:rsid w:val="1702931A"/>
    <w:rsid w:val="1711A7CD"/>
    <w:rsid w:val="1753EFFF"/>
    <w:rsid w:val="1B791322"/>
    <w:rsid w:val="1D2D0AF1"/>
    <w:rsid w:val="1DF30DFA"/>
    <w:rsid w:val="2093DEA6"/>
    <w:rsid w:val="22AA9B50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25B8E78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DD4C9C"/>
    <w:rsid w:val="602CE468"/>
    <w:rsid w:val="620C3DE3"/>
    <w:rsid w:val="639F1962"/>
    <w:rsid w:val="6537FEFE"/>
    <w:rsid w:val="68E03902"/>
    <w:rsid w:val="68FCC1F1"/>
    <w:rsid w:val="69B1B016"/>
    <w:rsid w:val="6B47B9CE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A64EF50"/>
    <w:rsid w:val="7C904D4E"/>
    <w:rsid w:val="7CE2FB49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AF17608"/>
  <w15:chartTrackingRefBased/>
  <w15:docId w15:val="{80567E75-9202-4012-A555-2B3FB2987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BF54EB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aliases w:val="Tekst komentarza Znak Znak Znak1,Znak3 Znak Zna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,LOAN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qFormat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uiPriority w:val="99"/>
    <w:qFormat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uiPriority w:val="99"/>
    <w:qFormat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uiPriority w:val="99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uiPriority w:val="99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uiPriority w:val="99"/>
    <w:qFormat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qFormat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uiPriority w:val="99"/>
    <w:qFormat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uiPriority w:val="99"/>
    <w:qFormat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uiPriority w:val="99"/>
    <w:qFormat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qFormat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uiPriority w:val="99"/>
    <w:qFormat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uiPriority w:val="99"/>
    <w:qFormat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uiPriority w:val="99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uiPriority w:val="99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uiPriority w:val="99"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uiPriority w:val="99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uiPriority w:val="99"/>
    <w:qFormat/>
    <w:rsid w:val="000B044F"/>
  </w:style>
  <w:style w:type="paragraph" w:customStyle="1" w:styleId="Podpis-Firma">
    <w:name w:val="Podpis - Firma"/>
    <w:basedOn w:val="Podpis"/>
    <w:uiPriority w:val="99"/>
    <w:qFormat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qFormat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uiPriority w:val="99"/>
    <w:qFormat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uiPriority w:val="99"/>
    <w:qFormat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uiPriority w:val="99"/>
    <w:qFormat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uiPriority w:val="99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uiPriority w:val="99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uiPriority w:val="99"/>
    <w:qFormat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uiPriority w:val="99"/>
    <w:qFormat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uiPriority w:val="99"/>
    <w:qFormat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uiPriority w:val="99"/>
    <w:qFormat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uiPriority w:val="99"/>
    <w:qFormat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uiPriority w:val="99"/>
    <w:qFormat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uiPriority w:val="99"/>
    <w:qFormat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uiPriority w:val="99"/>
    <w:qFormat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uiPriority w:val="99"/>
    <w:qFormat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uiPriority w:val="99"/>
    <w:qFormat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uiPriority w:val="99"/>
    <w:qFormat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uiPriority w:val="99"/>
    <w:qFormat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uiPriority w:val="99"/>
    <w:qFormat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uiPriority w:val="99"/>
    <w:qFormat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uiPriority w:val="99"/>
    <w:qFormat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uiPriority w:val="99"/>
    <w:qFormat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uiPriority w:val="99"/>
    <w:qFormat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qFormat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qFormat/>
    <w:rsid w:val="000B044F"/>
    <w:rPr>
      <w:b/>
      <w:bCs/>
    </w:rPr>
  </w:style>
  <w:style w:type="paragraph" w:customStyle="1" w:styleId="Style1">
    <w:name w:val="Style1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qFormat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uiPriority w:val="99"/>
    <w:qFormat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qFormat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numbering" w:customStyle="1" w:styleId="Bezlisty13">
    <w:name w:val="Bez listy13"/>
    <w:next w:val="Bezlisty"/>
    <w:uiPriority w:val="99"/>
    <w:semiHidden/>
    <w:unhideWhenUsed/>
    <w:rsid w:val="00EC7475"/>
  </w:style>
  <w:style w:type="table" w:customStyle="1" w:styleId="Tabela-Siatka9">
    <w:name w:val="Tabela - Siatka9"/>
    <w:basedOn w:val="Standardowy"/>
    <w:next w:val="Tabela-Siatka"/>
    <w:uiPriority w:val="39"/>
    <w:rsid w:val="00CE281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CE281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4">
    <w:name w:val="Bez listy14"/>
    <w:next w:val="Bezlisty"/>
    <w:uiPriority w:val="99"/>
    <w:semiHidden/>
    <w:unhideWhenUsed/>
    <w:rsid w:val="000149A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0149A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0149A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0149A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0149A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0149A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0149A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0149A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0149A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0149A0"/>
  </w:style>
  <w:style w:type="table" w:customStyle="1" w:styleId="Tabela-Siatka13">
    <w:name w:val="Tabela - Siatka13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">
    <w:name w:val="Tabela - Siatka61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0149A0"/>
  </w:style>
  <w:style w:type="numbering" w:customStyle="1" w:styleId="StylKonspektynumerowaneZlewej0cmWysunicie102cm2">
    <w:name w:val="Styl Konspekty numerowane Z lewej:  0 cm Wysunięcie:  102 cm2"/>
    <w:rsid w:val="000149A0"/>
  </w:style>
  <w:style w:type="numbering" w:customStyle="1" w:styleId="Styl23">
    <w:name w:val="Styl23"/>
    <w:rsid w:val="000149A0"/>
    <w:pPr>
      <w:numPr>
        <w:numId w:val="18"/>
      </w:numPr>
    </w:pPr>
  </w:style>
  <w:style w:type="numbering" w:customStyle="1" w:styleId="Styl34">
    <w:name w:val="Styl34"/>
    <w:rsid w:val="000149A0"/>
    <w:pPr>
      <w:numPr>
        <w:numId w:val="19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0149A0"/>
  </w:style>
  <w:style w:type="table" w:customStyle="1" w:styleId="Tabela-Siatka71">
    <w:name w:val="Tabela - Siatka7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0149A0"/>
    <w:pPr>
      <w:numPr>
        <w:numId w:val="30"/>
      </w:numPr>
    </w:pPr>
  </w:style>
  <w:style w:type="numbering" w:customStyle="1" w:styleId="Styl312">
    <w:name w:val="Styl312"/>
    <w:rsid w:val="000149A0"/>
    <w:pPr>
      <w:numPr>
        <w:numId w:val="14"/>
      </w:numPr>
    </w:pPr>
  </w:style>
  <w:style w:type="table" w:customStyle="1" w:styleId="Tabela-Siatka121">
    <w:name w:val="Tabela - Siatka12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0149A0"/>
  </w:style>
  <w:style w:type="numbering" w:customStyle="1" w:styleId="Bezlisty22">
    <w:name w:val="Bez listy22"/>
    <w:next w:val="Bezlisty"/>
    <w:semiHidden/>
    <w:rsid w:val="000149A0"/>
  </w:style>
  <w:style w:type="table" w:customStyle="1" w:styleId="Tabela-Siatka221">
    <w:name w:val="Tabela - Siatka2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0149A0"/>
  </w:style>
  <w:style w:type="table" w:customStyle="1" w:styleId="redniasiatka121">
    <w:name w:val="Średnia siatka 12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0149A0"/>
  </w:style>
  <w:style w:type="numbering" w:customStyle="1" w:styleId="Bezlisty52">
    <w:name w:val="Bez listy52"/>
    <w:next w:val="Bezlisty"/>
    <w:uiPriority w:val="99"/>
    <w:semiHidden/>
    <w:unhideWhenUsed/>
    <w:rsid w:val="000149A0"/>
  </w:style>
  <w:style w:type="table" w:customStyle="1" w:styleId="Tabela-Siatka5211">
    <w:name w:val="Tabela - Siatka52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0149A0"/>
  </w:style>
  <w:style w:type="table" w:customStyle="1" w:styleId="Tabela-Siatka711">
    <w:name w:val="Tabela - Siatka71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0149A0"/>
  </w:style>
  <w:style w:type="table" w:customStyle="1" w:styleId="TableGrid21">
    <w:name w:val="TableGrid2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0149A0"/>
  </w:style>
  <w:style w:type="numbering" w:customStyle="1" w:styleId="MW211">
    <w:name w:val="MW211"/>
    <w:uiPriority w:val="99"/>
    <w:rsid w:val="000149A0"/>
    <w:pPr>
      <w:numPr>
        <w:numId w:val="42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0149A0"/>
    <w:pPr>
      <w:numPr>
        <w:numId w:val="43"/>
      </w:numPr>
    </w:pPr>
  </w:style>
  <w:style w:type="numbering" w:customStyle="1" w:styleId="Bezlisty1111">
    <w:name w:val="Bez listy1111"/>
    <w:next w:val="Bezlisty"/>
    <w:uiPriority w:val="99"/>
    <w:semiHidden/>
    <w:unhideWhenUsed/>
    <w:rsid w:val="000149A0"/>
  </w:style>
  <w:style w:type="numbering" w:customStyle="1" w:styleId="Styl2111">
    <w:name w:val="Styl2111"/>
    <w:rsid w:val="000149A0"/>
    <w:pPr>
      <w:numPr>
        <w:numId w:val="40"/>
      </w:numPr>
    </w:pPr>
  </w:style>
  <w:style w:type="numbering" w:customStyle="1" w:styleId="Styl3111">
    <w:name w:val="Styl3111"/>
    <w:rsid w:val="000149A0"/>
    <w:pPr>
      <w:numPr>
        <w:numId w:val="41"/>
      </w:numPr>
    </w:pPr>
  </w:style>
  <w:style w:type="table" w:customStyle="1" w:styleId="Tabela-Siatka113">
    <w:name w:val="Tabela - Siatka113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0149A0"/>
  </w:style>
  <w:style w:type="numbering" w:customStyle="1" w:styleId="Bezlisty211">
    <w:name w:val="Bez listy211"/>
    <w:next w:val="Bezlisty"/>
    <w:semiHidden/>
    <w:rsid w:val="000149A0"/>
  </w:style>
  <w:style w:type="paragraph" w:customStyle="1" w:styleId="Teksttreci1">
    <w:name w:val="Tekst treści1"/>
    <w:basedOn w:val="Normalny"/>
    <w:uiPriority w:val="99"/>
    <w:qFormat/>
    <w:rsid w:val="000149A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0149A0"/>
  </w:style>
  <w:style w:type="table" w:customStyle="1" w:styleId="Tabela-Siatka131">
    <w:name w:val="Tabela - Siatka13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qFormat/>
    <w:rsid w:val="000149A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qFormat/>
    <w:rsid w:val="000149A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0149A0"/>
  </w:style>
  <w:style w:type="table" w:customStyle="1" w:styleId="Tabela-Siatka91">
    <w:name w:val="Tabela - Siatka9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0149A0"/>
  </w:style>
  <w:style w:type="numbering" w:customStyle="1" w:styleId="Bezlisty121">
    <w:name w:val="Bez listy121"/>
    <w:next w:val="Bezlisty"/>
    <w:uiPriority w:val="99"/>
    <w:semiHidden/>
    <w:unhideWhenUsed/>
    <w:rsid w:val="000149A0"/>
  </w:style>
  <w:style w:type="table" w:customStyle="1" w:styleId="Tabela-Siatka72">
    <w:name w:val="Tabela - Siatka72"/>
    <w:basedOn w:val="Standardowy"/>
    <w:next w:val="Tabela-Siatka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0149A0"/>
  </w:style>
  <w:style w:type="numbering" w:customStyle="1" w:styleId="Bezlisty221">
    <w:name w:val="Bez listy221"/>
    <w:next w:val="Bezlisty"/>
    <w:semiHidden/>
    <w:rsid w:val="000149A0"/>
  </w:style>
  <w:style w:type="table" w:customStyle="1" w:styleId="Tabela-Siatka321">
    <w:name w:val="Tabela - Siatka3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0149A0"/>
  </w:style>
  <w:style w:type="numbering" w:customStyle="1" w:styleId="Bezlisty411">
    <w:name w:val="Bez listy411"/>
    <w:next w:val="Bezlisty"/>
    <w:uiPriority w:val="99"/>
    <w:semiHidden/>
    <w:unhideWhenUsed/>
    <w:rsid w:val="000149A0"/>
  </w:style>
  <w:style w:type="numbering" w:customStyle="1" w:styleId="Bezlisty511">
    <w:name w:val="Bez listy511"/>
    <w:next w:val="Bezlisty"/>
    <w:uiPriority w:val="99"/>
    <w:semiHidden/>
    <w:unhideWhenUsed/>
    <w:rsid w:val="000149A0"/>
  </w:style>
  <w:style w:type="table" w:customStyle="1" w:styleId="Tabela-Siatka641">
    <w:name w:val="Tabela - Siatka64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0149A0"/>
  </w:style>
  <w:style w:type="numbering" w:customStyle="1" w:styleId="Bezlisty711">
    <w:name w:val="Bez listy711"/>
    <w:next w:val="Bezlisty"/>
    <w:uiPriority w:val="99"/>
    <w:semiHidden/>
    <w:unhideWhenUsed/>
    <w:rsid w:val="000149A0"/>
  </w:style>
  <w:style w:type="numbering" w:customStyle="1" w:styleId="Atende11">
    <w:name w:val="Atende11"/>
    <w:uiPriority w:val="99"/>
    <w:rsid w:val="000149A0"/>
  </w:style>
  <w:style w:type="numbering" w:customStyle="1" w:styleId="Bezlisty1112">
    <w:name w:val="Bez listy1112"/>
    <w:next w:val="Bezlisty"/>
    <w:uiPriority w:val="99"/>
    <w:semiHidden/>
    <w:unhideWhenUsed/>
    <w:rsid w:val="000149A0"/>
  </w:style>
  <w:style w:type="table" w:customStyle="1" w:styleId="Tabela-Siatka1131">
    <w:name w:val="Tabela - Siatka11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0149A0"/>
  </w:style>
  <w:style w:type="numbering" w:customStyle="1" w:styleId="Bezlisty2111">
    <w:name w:val="Bez listy2111"/>
    <w:next w:val="Bezlisty"/>
    <w:semiHidden/>
    <w:rsid w:val="000149A0"/>
  </w:style>
  <w:style w:type="table" w:customStyle="1" w:styleId="Tabela-Siatka2111">
    <w:name w:val="Tabela - Siatka2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0149A0"/>
  </w:style>
  <w:style w:type="paragraph" w:customStyle="1" w:styleId="Nagwekspisutreci1">
    <w:name w:val="Nagłówek spisu treści1"/>
    <w:basedOn w:val="Normalny"/>
    <w:uiPriority w:val="99"/>
    <w:qFormat/>
    <w:rsid w:val="00F94EF4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qFormat/>
    <w:rsid w:val="00F94EF4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qFormat/>
    <w:rsid w:val="00F94EF4"/>
    <w:pPr>
      <w:numPr>
        <w:ilvl w:val="2"/>
        <w:numId w:val="45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uiPriority w:val="99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F94EF4"/>
  </w:style>
  <w:style w:type="table" w:customStyle="1" w:styleId="Tabela-Siatka811">
    <w:name w:val="Tabela - Siatka811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uiPriority w:val="99"/>
    <w:qFormat/>
    <w:rsid w:val="00F94EF4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uiPriority w:val="99"/>
    <w:qFormat/>
    <w:rsid w:val="00F94EF4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uiPriority w:val="99"/>
    <w:qFormat/>
    <w:rsid w:val="00F94EF4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uiPriority w:val="99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F94EF4"/>
  </w:style>
  <w:style w:type="table" w:customStyle="1" w:styleId="Tabela-Siatka82">
    <w:name w:val="Tabela - Siatka82"/>
    <w:basedOn w:val="Standardowy"/>
    <w:next w:val="Tabela-Siatka"/>
    <w:uiPriority w:val="39"/>
    <w:rsid w:val="00F94E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F94EF4"/>
  </w:style>
  <w:style w:type="table" w:customStyle="1" w:styleId="TableGrid31">
    <w:name w:val="TableGrid31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F94EF4"/>
  </w:style>
  <w:style w:type="numbering" w:customStyle="1" w:styleId="Styl331">
    <w:name w:val="Styl331"/>
    <w:rsid w:val="00F94EF4"/>
    <w:pPr>
      <w:numPr>
        <w:numId w:val="44"/>
      </w:numPr>
    </w:pPr>
  </w:style>
  <w:style w:type="character" w:customStyle="1" w:styleId="Bodytext">
    <w:name w:val="Body text_"/>
    <w:basedOn w:val="Domylnaczcionkaakapitu"/>
    <w:link w:val="Tekstpodstawowy20"/>
    <w:locked/>
    <w:rsid w:val="00F94EF4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uiPriority w:val="99"/>
    <w:qFormat/>
    <w:rsid w:val="00F94EF4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F94EF4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F94EF4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F94EF4"/>
    <w:rPr>
      <w:sz w:val="24"/>
      <w:szCs w:val="24"/>
      <w:lang w:eastAsia="ar-SA"/>
    </w:rPr>
  </w:style>
  <w:style w:type="numbering" w:customStyle="1" w:styleId="Styl321">
    <w:name w:val="Styl321"/>
    <w:rsid w:val="00F94EF4"/>
  </w:style>
  <w:style w:type="table" w:customStyle="1" w:styleId="Tabela-Siatka6111">
    <w:name w:val="Tabela - Siatka6111"/>
    <w:basedOn w:val="Standardowy"/>
    <w:next w:val="Tabela-Siatka"/>
    <w:uiPriority w:val="39"/>
    <w:rsid w:val="00F94EF4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F94EF4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F94EF4"/>
  </w:style>
  <w:style w:type="numbering" w:customStyle="1" w:styleId="Styl31111">
    <w:name w:val="Styl31111"/>
    <w:rsid w:val="00F94EF4"/>
  </w:style>
  <w:style w:type="paragraph" w:customStyle="1" w:styleId="SIWZ2">
    <w:name w:val="SIWZ 2"/>
    <w:basedOn w:val="Normalny"/>
    <w:uiPriority w:val="99"/>
    <w:qFormat/>
    <w:rsid w:val="00F94EF4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F94EF4"/>
    <w:pPr>
      <w:numPr>
        <w:numId w:val="46"/>
      </w:numPr>
    </w:pPr>
  </w:style>
  <w:style w:type="numbering" w:customStyle="1" w:styleId="Styl341">
    <w:name w:val="Styl341"/>
    <w:rsid w:val="00F94EF4"/>
  </w:style>
  <w:style w:type="numbering" w:customStyle="1" w:styleId="WW8Num73">
    <w:name w:val="WW8Num73"/>
    <w:rsid w:val="00F94EF4"/>
    <w:pPr>
      <w:numPr>
        <w:numId w:val="47"/>
      </w:numPr>
    </w:pPr>
  </w:style>
  <w:style w:type="paragraph" w:customStyle="1" w:styleId="mainpub">
    <w:name w:val="mainpub"/>
    <w:basedOn w:val="Normalny"/>
    <w:uiPriority w:val="99"/>
    <w:qFormat/>
    <w:rsid w:val="00E0223B"/>
    <w:pPr>
      <w:suppressAutoHyphens w:val="0"/>
      <w:spacing w:before="100" w:beforeAutospacing="1" w:after="100" w:afterAutospacing="1"/>
    </w:pPr>
    <w:rPr>
      <w:lang w:eastAsia="pl-PL"/>
    </w:rPr>
  </w:style>
  <w:style w:type="table" w:styleId="Tabelalisty3akcent1">
    <w:name w:val="List Table 3 Accent 1"/>
    <w:basedOn w:val="Standardowy"/>
    <w:uiPriority w:val="48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styleId="Spisilustracji">
    <w:name w:val="table of figures"/>
    <w:basedOn w:val="Normalny"/>
    <w:next w:val="Normalny"/>
    <w:uiPriority w:val="99"/>
    <w:unhideWhenUsed/>
    <w:rsid w:val="00E81A87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81A87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81A87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81A87"/>
    <w:rPr>
      <w:i/>
      <w:iCs/>
      <w:color w:val="404040" w:themeColor="text1" w:themeTint="BF"/>
    </w:rPr>
  </w:style>
  <w:style w:type="character" w:customStyle="1" w:styleId="FontStyle14">
    <w:name w:val="Font Style14"/>
    <w:basedOn w:val="Domylnaczcionkaakapitu"/>
    <w:uiPriority w:val="99"/>
    <w:rsid w:val="00E81A87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E81A8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E81A87"/>
    <w:pPr>
      <w:numPr>
        <w:numId w:val="48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81A87"/>
    <w:rPr>
      <w:color w:val="605E5C"/>
      <w:shd w:val="clear" w:color="auto" w:fill="E1DFDD"/>
    </w:rPr>
  </w:style>
  <w:style w:type="table" w:customStyle="1" w:styleId="TableGrid0">
    <w:name w:val="Table Grid0"/>
    <w:rsid w:val="00E81A8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0">
    <w:name w:val="Table Grid00"/>
    <w:rsid w:val="00B5161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525D2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966020"/>
    <w:rPr>
      <w:color w:val="605E5C"/>
      <w:shd w:val="clear" w:color="auto" w:fill="E1DFDD"/>
    </w:rPr>
  </w:style>
  <w:style w:type="table" w:customStyle="1" w:styleId="TableGrid10">
    <w:name w:val="Table Grid1"/>
    <w:rsid w:val="001152B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5">
    <w:name w:val="Tabela - Siatka55"/>
    <w:basedOn w:val="Standardowy"/>
    <w:next w:val="Tabela-Siatka"/>
    <w:uiPriority w:val="39"/>
    <w:rsid w:val="001152B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">
    <w:name w:val="MW23"/>
    <w:uiPriority w:val="99"/>
    <w:rsid w:val="001152B1"/>
    <w:pPr>
      <w:numPr>
        <w:numId w:val="50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1152B1"/>
    <w:pPr>
      <w:numPr>
        <w:numId w:val="51"/>
      </w:numPr>
    </w:pPr>
  </w:style>
  <w:style w:type="numbering" w:customStyle="1" w:styleId="Styl213">
    <w:name w:val="Styl213"/>
    <w:rsid w:val="001152B1"/>
  </w:style>
  <w:style w:type="numbering" w:customStyle="1" w:styleId="Styl313">
    <w:name w:val="Styl313"/>
    <w:rsid w:val="001152B1"/>
  </w:style>
  <w:style w:type="table" w:customStyle="1" w:styleId="Tabela-Siatka15">
    <w:name w:val="Tabela - Siatka15"/>
    <w:basedOn w:val="Standardowy"/>
    <w:next w:val="Tabela-Siatka"/>
    <w:uiPriority w:val="39"/>
    <w:rsid w:val="001152B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1152B1"/>
  </w:style>
  <w:style w:type="table" w:customStyle="1" w:styleId="Tabela-Siatka16">
    <w:name w:val="Tabela - Siatka16"/>
    <w:basedOn w:val="Standardowy"/>
    <w:next w:val="Tabela-Siatka"/>
    <w:uiPriority w:val="99"/>
    <w:rsid w:val="001152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1152B1"/>
  </w:style>
  <w:style w:type="table" w:customStyle="1" w:styleId="Tabela-Siatka17">
    <w:name w:val="Tabela - Siatka17"/>
    <w:basedOn w:val="Standardowy"/>
    <w:next w:val="Tabela-Siatka"/>
    <w:uiPriority w:val="5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1152B1"/>
  </w:style>
  <w:style w:type="numbering" w:customStyle="1" w:styleId="Bezlisty23">
    <w:name w:val="Bez listy23"/>
    <w:next w:val="Bezlisty"/>
    <w:semiHidden/>
    <w:rsid w:val="001152B1"/>
  </w:style>
  <w:style w:type="table" w:customStyle="1" w:styleId="Tabela-Siatka24">
    <w:name w:val="Tabela - Siatka24"/>
    <w:basedOn w:val="Standardowy"/>
    <w:next w:val="Tabela-Siatka"/>
    <w:uiPriority w:val="5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1152B1"/>
  </w:style>
  <w:style w:type="numbering" w:customStyle="1" w:styleId="Bezlisty43">
    <w:name w:val="Bez listy43"/>
    <w:next w:val="Bezlisty"/>
    <w:uiPriority w:val="99"/>
    <w:semiHidden/>
    <w:unhideWhenUsed/>
    <w:rsid w:val="001152B1"/>
  </w:style>
  <w:style w:type="numbering" w:customStyle="1" w:styleId="Bezlisty53">
    <w:name w:val="Bez listy53"/>
    <w:next w:val="Bezlisty"/>
    <w:uiPriority w:val="99"/>
    <w:semiHidden/>
    <w:unhideWhenUsed/>
    <w:rsid w:val="001152B1"/>
  </w:style>
  <w:style w:type="numbering" w:customStyle="1" w:styleId="Bezlisty63">
    <w:name w:val="Bez listy63"/>
    <w:next w:val="Bezlisty"/>
    <w:uiPriority w:val="99"/>
    <w:semiHidden/>
    <w:unhideWhenUsed/>
    <w:rsid w:val="001152B1"/>
  </w:style>
  <w:style w:type="numbering" w:customStyle="1" w:styleId="Bezlisty73">
    <w:name w:val="Bez listy73"/>
    <w:next w:val="Bezlisty"/>
    <w:uiPriority w:val="99"/>
    <w:semiHidden/>
    <w:unhideWhenUsed/>
    <w:rsid w:val="001152B1"/>
  </w:style>
  <w:style w:type="table" w:customStyle="1" w:styleId="Tabela-Siatka56">
    <w:name w:val="Tabela - Siatka56"/>
    <w:basedOn w:val="Standardowy"/>
    <w:next w:val="Tabela-Siatka"/>
    <w:uiPriority w:val="39"/>
    <w:rsid w:val="001152B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1152B1"/>
  </w:style>
  <w:style w:type="numbering" w:customStyle="1" w:styleId="Bezlisty92">
    <w:name w:val="Bez listy92"/>
    <w:next w:val="Bezlisty"/>
    <w:uiPriority w:val="99"/>
    <w:semiHidden/>
    <w:unhideWhenUsed/>
    <w:rsid w:val="001152B1"/>
  </w:style>
  <w:style w:type="numbering" w:customStyle="1" w:styleId="MW221">
    <w:name w:val="MW221"/>
    <w:uiPriority w:val="99"/>
    <w:rsid w:val="001152B1"/>
  </w:style>
  <w:style w:type="table" w:customStyle="1" w:styleId="Tabela-Siatka57">
    <w:name w:val="Tabela - Siatka57"/>
    <w:basedOn w:val="Standardowy"/>
    <w:next w:val="Tabela-Siatka"/>
    <w:uiPriority w:val="3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4">
    <w:name w:val="MW24"/>
    <w:uiPriority w:val="99"/>
    <w:rsid w:val="001152B1"/>
  </w:style>
  <w:style w:type="numbering" w:customStyle="1" w:styleId="StylKonspektynumerowaneZlewej0cmWysunicie102cm4">
    <w:name w:val="Styl Konspekty numerowane Z lewej:  0 cm Wysunięcie:  102 cm4"/>
    <w:basedOn w:val="Bezlisty"/>
    <w:rsid w:val="001152B1"/>
  </w:style>
  <w:style w:type="numbering" w:customStyle="1" w:styleId="Styl214">
    <w:name w:val="Styl214"/>
    <w:rsid w:val="001152B1"/>
  </w:style>
  <w:style w:type="numbering" w:customStyle="1" w:styleId="Styl314">
    <w:name w:val="Styl314"/>
    <w:rsid w:val="001152B1"/>
  </w:style>
  <w:style w:type="table" w:customStyle="1" w:styleId="Tabela-Siatka58">
    <w:name w:val="Tabela - Siatka58"/>
    <w:basedOn w:val="Standardowy"/>
    <w:next w:val="Tabela-Siatka"/>
    <w:uiPriority w:val="39"/>
    <w:rsid w:val="00115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5">
    <w:name w:val="MW25"/>
    <w:uiPriority w:val="99"/>
    <w:rsid w:val="001152B1"/>
    <w:pPr>
      <w:numPr>
        <w:numId w:val="1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1152B1"/>
    <w:pPr>
      <w:numPr>
        <w:numId w:val="56"/>
      </w:numPr>
    </w:pPr>
  </w:style>
  <w:style w:type="numbering" w:customStyle="1" w:styleId="Styl215">
    <w:name w:val="Styl215"/>
    <w:rsid w:val="001152B1"/>
    <w:pPr>
      <w:numPr>
        <w:numId w:val="12"/>
      </w:numPr>
    </w:pPr>
  </w:style>
  <w:style w:type="numbering" w:customStyle="1" w:styleId="Styl315">
    <w:name w:val="Styl315"/>
    <w:rsid w:val="001152B1"/>
    <w:pPr>
      <w:numPr>
        <w:numId w:val="13"/>
      </w:numPr>
    </w:pPr>
  </w:style>
  <w:style w:type="character" w:customStyle="1" w:styleId="ng-scope">
    <w:name w:val="ng-scope"/>
    <w:basedOn w:val="Domylnaczcionkaakapitu"/>
    <w:rsid w:val="007E4896"/>
  </w:style>
  <w:style w:type="character" w:customStyle="1" w:styleId="PodpisZnak1">
    <w:name w:val="Podpis Znak1"/>
    <w:basedOn w:val="Domylnaczcionkaakapitu"/>
    <w:semiHidden/>
    <w:rsid w:val="00EB7544"/>
    <w:rPr>
      <w:sz w:val="24"/>
      <w:szCs w:val="24"/>
      <w:lang w:eastAsia="ar-SA"/>
    </w:rPr>
  </w:style>
  <w:style w:type="character" w:customStyle="1" w:styleId="ZwrotpoegnalnyZnak1">
    <w:name w:val="Zwrot pożegnalny Znak1"/>
    <w:basedOn w:val="Domylnaczcionkaakapitu"/>
    <w:semiHidden/>
    <w:rsid w:val="00EB7544"/>
    <w:rPr>
      <w:sz w:val="24"/>
      <w:szCs w:val="24"/>
      <w:lang w:eastAsia="ar-SA"/>
    </w:rPr>
  </w:style>
  <w:style w:type="character" w:customStyle="1" w:styleId="TekstpodstawowyzwciciemZnak1">
    <w:name w:val="Tekst podstawowy z wcięciem Znak1"/>
    <w:basedOn w:val="TekstpodstawowyZnak1"/>
    <w:semiHidden/>
    <w:rsid w:val="00EB754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wciciem2Znak1">
    <w:name w:val="Tekst podstawowy z wcięciem 2 Znak1"/>
    <w:basedOn w:val="TekstpodstawowywcityZnak1"/>
    <w:semiHidden/>
    <w:rsid w:val="00EB7544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ela-Siatka19">
    <w:name w:val="Tabela - Siatka19"/>
    <w:basedOn w:val="Standardowy"/>
    <w:uiPriority w:val="39"/>
    <w:rsid w:val="00EB7544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7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6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38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6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869583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8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0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Kaleja Jolanta</DisplayName>
        <AccountId>127</AccountId>
        <AccountType/>
      </UserInfo>
      <UserInfo>
        <DisplayName>Ambroziak Piotr</DisplayName>
        <AccountId>24</AccountId>
        <AccountType/>
      </UserInfo>
      <UserInfo>
        <DisplayName>Suwała Robert</DisplayName>
        <AccountId>39</AccountId>
        <AccountType/>
      </UserInfo>
      <UserInfo>
        <DisplayName>Polit Tomasz</DisplayName>
        <AccountId>63</AccountId>
        <AccountType/>
      </UserInfo>
      <UserInfo>
        <DisplayName>Rafalska Katarzyna</DisplayName>
        <AccountId>18</AccountId>
        <AccountType/>
      </UserInfo>
      <UserInfo>
        <DisplayName>Sampławska Paulina</DisplayName>
        <AccountId>106</AccountId>
        <AccountType/>
      </UserInfo>
      <UserInfo>
        <DisplayName>Leszczyński Daniel</DisplayName>
        <AccountId>8</AccountId>
        <AccountType/>
      </UserInfo>
      <UserInfo>
        <DisplayName>Sędzik Joanna</DisplayName>
        <AccountId>33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Milewski Sebastian</DisplayName>
        <AccountId>93</AccountId>
        <AccountType/>
      </UserInfo>
      <UserInfo>
        <DisplayName>Krasuski Dariusz</DisplayName>
        <AccountId>66</AccountId>
        <AccountType/>
      </UserInfo>
      <UserInfo>
        <DisplayName>Sarti Bruno</DisplayName>
        <AccountId>36</AccountId>
        <AccountType/>
      </UserInfo>
      <UserInfo>
        <DisplayName>Stachyra Adam</DisplayName>
        <AccountId>37</AccountId>
        <AccountType/>
      </UserInfo>
      <UserInfo>
        <DisplayName>Makowski Sławomir</DisplayName>
        <AccountId>88</AccountId>
        <AccountType/>
      </UserInfo>
      <UserInfo>
        <DisplayName>Grotkowski Hubert</DisplayName>
        <AccountId>114</AccountId>
        <AccountType/>
      </UserInfo>
      <UserInfo>
        <DisplayName>Krzymowska Izabella</DisplayName>
        <AccountId>15</AccountId>
        <AccountType/>
      </UserInfo>
      <UserInfo>
        <DisplayName>Lewicki Maciej</DisplayName>
        <AccountId>40</AccountId>
        <AccountType/>
      </UserInfo>
      <UserInfo>
        <DisplayName>Raniowski Kamil</DisplayName>
        <AccountId>180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AFF90E-31F0-4B2E-B8A1-3A54A7933F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5166364e-a50c-48fb-891f-ca520ae906c1"/>
    <ds:schemaRef ds:uri="http://purl.org/dc/terms/"/>
    <ds:schemaRef ds:uri="http://schemas.openxmlformats.org/package/2006/metadata/core-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C14D2F9F-7553-4390-9F00-883AA70D1E8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3148</Words>
  <Characters>18893</Characters>
  <Application>Microsoft Office Word</Application>
  <DocSecurity>0</DocSecurity>
  <Lines>157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Krzymowska Izabella</cp:lastModifiedBy>
  <cp:revision>2</cp:revision>
  <cp:lastPrinted>2022-08-12T07:02:00Z</cp:lastPrinted>
  <dcterms:created xsi:type="dcterms:W3CDTF">2026-05-28T11:41:00Z</dcterms:created>
  <dcterms:modified xsi:type="dcterms:W3CDTF">2026-05-28T11:41:00Z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