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1064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498" w:type="dxa"/>
            <w:gridSpan w:val="7"/>
          </w:tcPr>
          <w:p w14:paraId="00490EE3" w14:textId="0400071E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33158AD6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„d</w:t>
            </w:r>
            <w:r w:rsidR="00A23F25" w:rsidRP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ostaw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ę</w:t>
            </w:r>
            <w:r w:rsidR="00A23F25" w:rsidRP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BF5E77" w:rsidRPr="00BF5E77">
              <w:rPr>
                <w:rFonts w:ascii="Arial" w:hAnsi="Arial" w:cs="Arial"/>
                <w:b/>
                <w:color w:val="000000"/>
                <w:sz w:val="22"/>
                <w:szCs w:val="22"/>
              </w:rPr>
              <w:t>2 lokalnych stacji dla deweloperów AI NVIDIA DGX Spark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58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58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58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93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93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64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93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93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93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93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93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93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93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93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5C99438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AA0361">
        <w:trPr>
          <w:trHeight w:val="1264"/>
        </w:trPr>
        <w:tc>
          <w:tcPr>
            <w:tcW w:w="9468" w:type="dxa"/>
            <w:shd w:val="clear" w:color="auto" w:fill="auto"/>
          </w:tcPr>
          <w:p w14:paraId="6813EDFB" w14:textId="77777777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366A1ABD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F702A4" w:rsidRPr="00941DBD">
              <w:rPr>
                <w:rFonts w:ascii="Arial" w:hAnsi="Arial" w:cs="Arial"/>
                <w:sz w:val="22"/>
                <w:szCs w:val="22"/>
              </w:rPr>
              <w:t>,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A23F25">
              <w:rPr>
                <w:rFonts w:ascii="Arial" w:hAnsi="Arial" w:cs="Arial"/>
                <w:color w:val="000000"/>
                <w:sz w:val="22"/>
                <w:szCs w:val="22"/>
              </w:rPr>
              <w:t xml:space="preserve"> „</w:t>
            </w:r>
            <w:r w:rsidR="00A23F25" w:rsidRP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dostawę </w:t>
            </w:r>
            <w:r w:rsidR="00BF5E77" w:rsidRPr="00BF5E77">
              <w:rPr>
                <w:rFonts w:ascii="Arial" w:hAnsi="Arial" w:cs="Arial"/>
                <w:b/>
                <w:color w:val="000000"/>
                <w:sz w:val="22"/>
                <w:szCs w:val="22"/>
              </w:rPr>
              <w:t>2 lokalnych stacji dla deweloperów AI NVIDIA DGX Spark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"</w:t>
            </w:r>
            <w:r w:rsidR="00A0678B" w:rsidRPr="0034523E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A0678B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</w:tc>
      </w:tr>
      <w:tr w:rsidR="00D46032" w:rsidRPr="007F2B41" w14:paraId="06AC9FBC" w14:textId="77777777" w:rsidTr="00EC4B18">
        <w:trPr>
          <w:trHeight w:val="3393"/>
        </w:trPr>
        <w:tc>
          <w:tcPr>
            <w:tcW w:w="9468" w:type="dxa"/>
            <w:shd w:val="clear" w:color="auto" w:fill="auto"/>
          </w:tcPr>
          <w:p w14:paraId="7700768F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lastRenderedPageBreak/>
              <w:t xml:space="preserve">CENA OFERTY** </w:t>
            </w:r>
          </w:p>
          <w:p w14:paraId="67D13EE3" w14:textId="565D8B92" w:rsidR="00D46032" w:rsidRDefault="00D46032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sz w:val="22"/>
                <w:szCs w:val="22"/>
              </w:rPr>
              <w:t xml:space="preserve">Niniejszym oferuję realizację zamówienia za cenę </w:t>
            </w:r>
            <w:r w:rsidRPr="0034523E">
              <w:rPr>
                <w:rFonts w:ascii="Arial" w:eastAsia="Calibri" w:hAnsi="Arial" w:cs="Arial"/>
                <w:vanish/>
                <w:sz w:val="22"/>
                <w:szCs w:val="22"/>
              </w:rPr>
              <w:t xml:space="preserve"> 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całkowitą…………….. zł brutto (słownie: ....................................... </w:t>
            </w:r>
            <w:r w:rsidRPr="0034523E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zł brutto …/100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>)</w:t>
            </w:r>
            <w:r w:rsidR="00987E74">
              <w:rPr>
                <w:rFonts w:ascii="Arial" w:hAnsi="Arial" w:cs="Arial"/>
                <w:sz w:val="22"/>
                <w:szCs w:val="22"/>
              </w:rPr>
              <w:t>, obliczoną na podstawie poniższej tabeli:</w:t>
            </w:r>
          </w:p>
          <w:p w14:paraId="5DC04DF5" w14:textId="77777777" w:rsidR="00691ADE" w:rsidRDefault="00691ADE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Style w:val="Tabela-Siatka"/>
              <w:tblW w:w="9241" w:type="dxa"/>
              <w:tblInd w:w="0" w:type="dxa"/>
              <w:tblLook w:val="04A0" w:firstRow="1" w:lastRow="0" w:firstColumn="1" w:lastColumn="0" w:noHBand="0" w:noVBand="1"/>
            </w:tblPr>
            <w:tblGrid>
              <w:gridCol w:w="4385"/>
              <w:gridCol w:w="919"/>
              <w:gridCol w:w="1952"/>
              <w:gridCol w:w="1985"/>
            </w:tblGrid>
            <w:tr w:rsidR="00BF5E77" w:rsidRPr="004445F3" w14:paraId="5F2BF3F0" w14:textId="77777777" w:rsidTr="00EC4B18">
              <w:trPr>
                <w:trHeight w:val="290"/>
              </w:trPr>
              <w:tc>
                <w:tcPr>
                  <w:tcW w:w="4385" w:type="dxa"/>
                  <w:vAlign w:val="center"/>
                </w:tcPr>
                <w:p w14:paraId="5967B9B5" w14:textId="67A885BA" w:rsidR="00BF5E77" w:rsidRPr="00976793" w:rsidRDefault="00BF5E77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Przedmiot zamówienia</w:t>
                  </w:r>
                </w:p>
              </w:tc>
              <w:tc>
                <w:tcPr>
                  <w:tcW w:w="919" w:type="dxa"/>
                  <w:vAlign w:val="center"/>
                </w:tcPr>
                <w:p w14:paraId="7B4C48D1" w14:textId="77777777" w:rsidR="00BF5E77" w:rsidRPr="00976793" w:rsidRDefault="00BF5E77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Liczba sztuk</w:t>
                  </w:r>
                </w:p>
              </w:tc>
              <w:tc>
                <w:tcPr>
                  <w:tcW w:w="1952" w:type="dxa"/>
                  <w:vAlign w:val="center"/>
                </w:tcPr>
                <w:p w14:paraId="389261A1" w14:textId="77777777" w:rsidR="00BF5E77" w:rsidRPr="00976793" w:rsidRDefault="00BF5E77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Cena je</w:t>
                  </w:r>
                  <w:r>
                    <w:rPr>
                      <w:rFonts w:ascii="Arial" w:hAnsi="Arial" w:cs="Arial"/>
                      <w:sz w:val="20"/>
                    </w:rPr>
                    <w:t>d</w:t>
                  </w:r>
                  <w:r w:rsidRPr="00976793">
                    <w:rPr>
                      <w:rFonts w:ascii="Arial" w:hAnsi="Arial" w:cs="Arial"/>
                      <w:sz w:val="20"/>
                    </w:rPr>
                    <w:t>nostkowa brutto w zł</w:t>
                  </w:r>
                </w:p>
              </w:tc>
              <w:tc>
                <w:tcPr>
                  <w:tcW w:w="1985" w:type="dxa"/>
                  <w:vAlign w:val="center"/>
                </w:tcPr>
                <w:p w14:paraId="62B81FF3" w14:textId="77777777" w:rsidR="00BF5E77" w:rsidRDefault="00BF5E77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Wartość brutto w zł</w:t>
                  </w:r>
                </w:p>
                <w:p w14:paraId="4CAE8B89" w14:textId="3692AC50" w:rsidR="00BF5E77" w:rsidRPr="00976793" w:rsidRDefault="00BF5E77" w:rsidP="002F5F34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(B x C)</w:t>
                  </w:r>
                </w:p>
              </w:tc>
            </w:tr>
            <w:tr w:rsidR="00BF5E77" w:rsidRPr="004445F3" w14:paraId="29905F55" w14:textId="77777777" w:rsidTr="00EC4B18">
              <w:trPr>
                <w:trHeight w:val="52"/>
              </w:trPr>
              <w:tc>
                <w:tcPr>
                  <w:tcW w:w="4385" w:type="dxa"/>
                  <w:vAlign w:val="center"/>
                </w:tcPr>
                <w:p w14:paraId="3775CB26" w14:textId="1EDCE461" w:rsidR="00BF5E77" w:rsidRPr="00691ADE" w:rsidRDefault="00BF5E77" w:rsidP="00691ADE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  <w:t>A</w:t>
                  </w:r>
                </w:p>
              </w:tc>
              <w:tc>
                <w:tcPr>
                  <w:tcW w:w="919" w:type="dxa"/>
                  <w:vAlign w:val="center"/>
                </w:tcPr>
                <w:p w14:paraId="3CFF52F6" w14:textId="6EEDFDA7" w:rsidR="00BF5E77" w:rsidRPr="00691ADE" w:rsidRDefault="00BF5E77" w:rsidP="00691ADE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  <w:t>B</w:t>
                  </w:r>
                </w:p>
              </w:tc>
              <w:tc>
                <w:tcPr>
                  <w:tcW w:w="1952" w:type="dxa"/>
                  <w:vAlign w:val="center"/>
                </w:tcPr>
                <w:p w14:paraId="2A1E7F42" w14:textId="2AD50337" w:rsidR="00BF5E77" w:rsidRPr="00691ADE" w:rsidRDefault="00BF5E77" w:rsidP="00691ADE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  <w:t>C</w:t>
                  </w:r>
                </w:p>
              </w:tc>
              <w:tc>
                <w:tcPr>
                  <w:tcW w:w="1985" w:type="dxa"/>
                  <w:vAlign w:val="center"/>
                </w:tcPr>
                <w:p w14:paraId="6F04E349" w14:textId="3029D457" w:rsidR="00BF5E77" w:rsidRPr="00691ADE" w:rsidRDefault="00BF5E77" w:rsidP="00691ADE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6"/>
                      <w:szCs w:val="20"/>
                    </w:rPr>
                    <w:t>D</w:t>
                  </w:r>
                </w:p>
              </w:tc>
            </w:tr>
            <w:tr w:rsidR="00BF5E77" w:rsidRPr="004445F3" w14:paraId="4DA2AAFE" w14:textId="77777777" w:rsidTr="00EC4B18">
              <w:trPr>
                <w:trHeight w:val="383"/>
              </w:trPr>
              <w:tc>
                <w:tcPr>
                  <w:tcW w:w="4385" w:type="dxa"/>
                  <w:vAlign w:val="center"/>
                </w:tcPr>
                <w:p w14:paraId="56051E3E" w14:textId="50124D92" w:rsidR="00BF5E77" w:rsidRPr="002F5F34" w:rsidRDefault="00BF5E77" w:rsidP="002F5F34">
                  <w:pPr>
                    <w:spacing w:after="40" w:line="276" w:lineRule="auto"/>
                    <w:contextualSpacing/>
                    <w:jc w:val="left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Lokalna </w:t>
                  </w:r>
                  <w:r w:rsidRPr="00BF5E77">
                    <w:rPr>
                      <w:rFonts w:ascii="Arial" w:hAnsi="Arial" w:cs="Arial"/>
                      <w:sz w:val="20"/>
                      <w:szCs w:val="20"/>
                    </w:rPr>
                    <w:t>stacj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a</w:t>
                  </w:r>
                  <w:r w:rsidRPr="00BF5E77">
                    <w:rPr>
                      <w:rFonts w:ascii="Arial" w:hAnsi="Arial" w:cs="Arial"/>
                      <w:sz w:val="20"/>
                      <w:szCs w:val="20"/>
                    </w:rPr>
                    <w:t xml:space="preserve"> dla deweloperów AI NVIDIA DGX Spark</w:t>
                  </w:r>
                </w:p>
              </w:tc>
              <w:tc>
                <w:tcPr>
                  <w:tcW w:w="919" w:type="dxa"/>
                  <w:vAlign w:val="center"/>
                </w:tcPr>
                <w:p w14:paraId="1D661D66" w14:textId="08B1847E" w:rsidR="00BF5E77" w:rsidRPr="002F5F34" w:rsidRDefault="00BF5E77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2</w:t>
                  </w:r>
                </w:p>
              </w:tc>
              <w:tc>
                <w:tcPr>
                  <w:tcW w:w="1952" w:type="dxa"/>
                  <w:vAlign w:val="center"/>
                </w:tcPr>
                <w:p w14:paraId="7182829B" w14:textId="77777777" w:rsidR="00BF5E77" w:rsidRPr="002F5F34" w:rsidRDefault="00BF5E77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985" w:type="dxa"/>
                  <w:vAlign w:val="center"/>
                </w:tcPr>
                <w:p w14:paraId="36D9691F" w14:textId="77777777" w:rsidR="00BF5E77" w:rsidRPr="002F5F34" w:rsidRDefault="00BF5E77" w:rsidP="002F5F34">
                  <w:pPr>
                    <w:spacing w:after="40" w:line="276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14:paraId="127FE4F8" w14:textId="77777777" w:rsidR="00367025" w:rsidRPr="00EC4B18" w:rsidRDefault="00EC4B18" w:rsidP="00EC4B18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4B18">
              <w:rPr>
                <w:rFonts w:ascii="Arial" w:hAnsi="Arial" w:cs="Arial"/>
                <w:sz w:val="20"/>
                <w:szCs w:val="20"/>
              </w:rPr>
              <w:t>Producent:…………………..</w:t>
            </w:r>
          </w:p>
          <w:p w14:paraId="07BF7C42" w14:textId="77777777" w:rsidR="00EC4B18" w:rsidRDefault="00EC4B18" w:rsidP="00EC4B18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4B18">
              <w:rPr>
                <w:rFonts w:ascii="Arial" w:hAnsi="Arial" w:cs="Arial"/>
                <w:sz w:val="20"/>
                <w:szCs w:val="20"/>
              </w:rPr>
              <w:t>Model ……………………….</w:t>
            </w:r>
          </w:p>
          <w:p w14:paraId="16F31656" w14:textId="2EBF1355" w:rsidR="00EC4B18" w:rsidRPr="006368C9" w:rsidRDefault="00EC4B18" w:rsidP="00EC4B18">
            <w:pPr>
              <w:spacing w:before="120" w:after="12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Part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Number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………………………</w:t>
            </w: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701C4D">
        <w:trPr>
          <w:trHeight w:val="556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6E0895CF" w14:textId="67EAFA2A" w:rsidR="005D2930" w:rsidRDefault="005D2930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zapoznaliśmy się z treścią zapytania ofertowego oraz przyjmujemy warunki w nim zawarte</w:t>
            </w:r>
            <w:r w:rsidR="00701C4D">
              <w:rPr>
                <w:rFonts w:cs="Arial"/>
                <w:sz w:val="22"/>
                <w:szCs w:val="22"/>
              </w:rPr>
              <w:t xml:space="preserve">, w szczególności </w:t>
            </w:r>
            <w:r w:rsidR="00701C4D" w:rsidRPr="007F2B41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701C4D" w:rsidRPr="005D2930">
              <w:rPr>
                <w:rFonts w:cs="Arial"/>
                <w:sz w:val="22"/>
                <w:szCs w:val="22"/>
              </w:rPr>
              <w:t>i warunki realizacji zamówienia określone przez Zamawiającego</w:t>
            </w:r>
            <w:r>
              <w:rPr>
                <w:rFonts w:cs="Arial"/>
                <w:sz w:val="22"/>
                <w:szCs w:val="22"/>
              </w:rPr>
              <w:t>;</w:t>
            </w:r>
          </w:p>
          <w:p w14:paraId="4E6707B7" w14:textId="5A6825F3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A5AD6C8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 xml:space="preserve">uważamy się za związanych niniejszą ofertą przez okres </w:t>
            </w:r>
            <w:r w:rsidR="00EB3CA9">
              <w:rPr>
                <w:rFonts w:cs="Arial"/>
                <w:sz w:val="22"/>
                <w:szCs w:val="22"/>
              </w:rPr>
              <w:t>3</w:t>
            </w:r>
            <w:r w:rsidRPr="005124F2">
              <w:rPr>
                <w:rFonts w:cs="Arial"/>
                <w:sz w:val="22"/>
                <w:szCs w:val="22"/>
              </w:rPr>
              <w:t>0 dni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6368C9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05E78055" w:rsidR="00576347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B612C1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790EF5">
        <w:trPr>
          <w:trHeight w:val="1099"/>
        </w:trPr>
        <w:tc>
          <w:tcPr>
            <w:tcW w:w="9498" w:type="dxa"/>
            <w:tcBorders>
              <w:bottom w:val="single" w:sz="4" w:space="0" w:color="auto"/>
            </w:tcBorders>
          </w:tcPr>
          <w:p w14:paraId="0754EB96" w14:textId="5097D03B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3AD19937" w14:textId="3F03A84A" w:rsidR="006368C9" w:rsidRPr="00EB3CA9" w:rsidRDefault="0075579B" w:rsidP="00EB3CA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EB3CA9">
              <w:rPr>
                <w:rFonts w:ascii="Arial" w:hAnsi="Arial" w:cs="Arial"/>
                <w:sz w:val="22"/>
                <w:szCs w:val="22"/>
              </w:rPr>
              <w:t>zamówienia</w:t>
            </w:r>
            <w:r w:rsidRPr="00C16CEC">
              <w:rPr>
                <w:rFonts w:ascii="Arial" w:hAnsi="Arial" w:cs="Arial"/>
                <w:sz w:val="22"/>
                <w:szCs w:val="22"/>
              </w:rPr>
              <w:t xml:space="preserve"> jest 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Pr="00C16CEC">
              <w:rPr>
                <w:rFonts w:ascii="Arial" w:hAnsi="Arial" w:cs="Arial"/>
                <w:sz w:val="22"/>
                <w:szCs w:val="22"/>
              </w:rPr>
              <w:t>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>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............ </w:t>
            </w:r>
            <w:r w:rsidR="002242F2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78B40383" w14:textId="2CF7A264" w:rsidR="00790EF5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31D9C16" w14:textId="77777777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3B5BE1C2" w14:textId="1C83EB93" w:rsidR="001D7B14" w:rsidRPr="005531FE" w:rsidRDefault="000A208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>CENA OFERTY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stanowi całkowite wynagrodzenie Wykonawcy, uwzględniające wszystkie koszty związane z realizacją zamówienia </w:t>
      </w:r>
      <w:bookmarkEnd w:id="0"/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E748C" w14:textId="77777777" w:rsidR="00594CB4" w:rsidRDefault="00594CB4">
      <w:r>
        <w:separator/>
      </w:r>
    </w:p>
  </w:endnote>
  <w:endnote w:type="continuationSeparator" w:id="0">
    <w:p w14:paraId="6798488A" w14:textId="77777777" w:rsidR="00594CB4" w:rsidRDefault="00594CB4">
      <w:r>
        <w:continuationSeparator/>
      </w:r>
    </w:p>
  </w:endnote>
  <w:endnote w:type="continuationNotice" w:id="1">
    <w:p w14:paraId="6E75BA5B" w14:textId="77777777" w:rsidR="00594CB4" w:rsidRDefault="00594C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D9A877" w14:textId="77777777" w:rsidR="00594CB4" w:rsidRDefault="00594CB4">
      <w:r>
        <w:separator/>
      </w:r>
    </w:p>
  </w:footnote>
  <w:footnote w:type="continuationSeparator" w:id="0">
    <w:p w14:paraId="6069C73A" w14:textId="77777777" w:rsidR="00594CB4" w:rsidRDefault="00594CB4">
      <w:r>
        <w:continuationSeparator/>
      </w:r>
    </w:p>
  </w:footnote>
  <w:footnote w:type="continuationNotice" w:id="1">
    <w:p w14:paraId="6C317261" w14:textId="77777777" w:rsidR="00594CB4" w:rsidRDefault="00594CB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7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4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0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2"/>
  </w:num>
  <w:num w:numId="2">
    <w:abstractNumId w:val="2"/>
  </w:num>
  <w:num w:numId="3">
    <w:abstractNumId w:val="24"/>
  </w:num>
  <w:num w:numId="4">
    <w:abstractNumId w:val="94"/>
  </w:num>
  <w:num w:numId="5">
    <w:abstractNumId w:val="102"/>
  </w:num>
  <w:num w:numId="6">
    <w:abstractNumId w:val="88"/>
  </w:num>
  <w:num w:numId="7">
    <w:abstractNumId w:val="0"/>
  </w:num>
  <w:num w:numId="8">
    <w:abstractNumId w:val="41"/>
  </w:num>
  <w:num w:numId="9">
    <w:abstractNumId w:val="1"/>
  </w:num>
  <w:num w:numId="10">
    <w:abstractNumId w:val="76"/>
  </w:num>
  <w:num w:numId="11">
    <w:abstractNumId w:val="63"/>
  </w:num>
  <w:num w:numId="12">
    <w:abstractNumId w:val="53"/>
  </w:num>
  <w:num w:numId="13">
    <w:abstractNumId w:val="73"/>
  </w:num>
  <w:num w:numId="14">
    <w:abstractNumId w:val="90"/>
  </w:num>
  <w:num w:numId="15">
    <w:abstractNumId w:val="98"/>
  </w:num>
  <w:num w:numId="16">
    <w:abstractNumId w:val="61"/>
  </w:num>
  <w:num w:numId="17">
    <w:abstractNumId w:val="92"/>
  </w:num>
  <w:num w:numId="18">
    <w:abstractNumId w:val="60"/>
  </w:num>
  <w:num w:numId="19">
    <w:abstractNumId w:val="103"/>
  </w:num>
  <w:num w:numId="20">
    <w:abstractNumId w:val="84"/>
    <w:lvlOverride w:ilvl="0">
      <w:startOverride w:val="1"/>
    </w:lvlOverride>
  </w:num>
  <w:num w:numId="21">
    <w:abstractNumId w:val="70"/>
    <w:lvlOverride w:ilvl="0">
      <w:startOverride w:val="1"/>
    </w:lvlOverride>
  </w:num>
  <w:num w:numId="22">
    <w:abstractNumId w:val="56"/>
  </w:num>
  <w:num w:numId="23">
    <w:abstractNumId w:val="79"/>
  </w:num>
  <w:num w:numId="24">
    <w:abstractNumId w:val="35"/>
  </w:num>
  <w:num w:numId="25">
    <w:abstractNumId w:val="67"/>
  </w:num>
  <w:num w:numId="26">
    <w:abstractNumId w:val="64"/>
    <w:lvlOverride w:ilvl="0">
      <w:startOverride w:val="1"/>
    </w:lvlOverride>
  </w:num>
  <w:num w:numId="27">
    <w:abstractNumId w:val="47"/>
  </w:num>
  <w:num w:numId="28">
    <w:abstractNumId w:val="36"/>
  </w:num>
  <w:num w:numId="29">
    <w:abstractNumId w:val="75"/>
  </w:num>
  <w:num w:numId="30">
    <w:abstractNumId w:val="89"/>
  </w:num>
  <w:num w:numId="31">
    <w:abstractNumId w:val="74"/>
  </w:num>
  <w:num w:numId="32">
    <w:abstractNumId w:val="54"/>
  </w:num>
  <w:num w:numId="33">
    <w:abstractNumId w:val="55"/>
  </w:num>
  <w:num w:numId="34">
    <w:abstractNumId w:val="46"/>
  </w:num>
  <w:num w:numId="35">
    <w:abstractNumId w:val="4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A63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8A8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5E7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3C83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BD2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63C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B2D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5F34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2D9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4CB4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930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1ADE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1C4D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1E0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58DD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CC4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6F75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0EE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3F25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30C0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5E77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38E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1F10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23A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3C2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4B18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44F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14C7958-C528-43FC-9D42-2EA4B1F011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695</Words>
  <Characters>4176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terms:created xsi:type="dcterms:W3CDTF">2026-04-29T07:09:00Z</dcterms:created>
  <dcterms:modified xsi:type="dcterms:W3CDTF">2026-04-29T07:09:00Z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