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Toc257371584"/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4719BDC7" w14:textId="77777777" w:rsidR="009B0F01" w:rsidRDefault="00D838EA" w:rsidP="00E44A27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B0F0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9B0F01" w:rsidRPr="009B0F0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Zapewnienie wsparcia dla posiadanych przez Zamawiającego licencji oprogramowania Quest na 3 lata wraz z migracją i wsparciem powdrożeniowym</w:t>
            </w:r>
            <w:r w:rsidR="006F2996" w:rsidRPr="009B0F0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</w:p>
          <w:p w14:paraId="2722877A" w14:textId="7D3DCE21" w:rsidR="00D838EA" w:rsidRPr="009B0F01" w:rsidRDefault="00D838EA" w:rsidP="00E44A2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b/>
                <w:bCs/>
                <w:i/>
                <w:iCs/>
                <w:sz w:val="22"/>
                <w:szCs w:val="22"/>
                <w:highlight w:val="yellow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66737C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="00014ECE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257BB4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E44A27">
              <w:rPr>
                <w:rFonts w:ascii="Arial" w:hAnsi="Arial" w:cs="Arial"/>
                <w:noProof/>
                <w:color w:val="000000"/>
                <w:spacing w:val="-2"/>
                <w:sz w:val="20"/>
                <w:szCs w:val="22"/>
              </w:rPr>
              <w:t>(</w:t>
            </w:r>
            <w:r w:rsidRPr="00E44A2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0"/>
                <w:szCs w:val="22"/>
              </w:rPr>
              <w:t>do korespondencji elektronicznej, na podany adres będą wysyłane wszystkie informacje przesyłane drogą elektroniczną</w:t>
            </w:r>
            <w:r w:rsidRPr="00E44A27">
              <w:rPr>
                <w:rFonts w:ascii="Arial" w:hAnsi="Arial" w:cs="Arial"/>
                <w:noProof/>
                <w:color w:val="000000"/>
                <w:spacing w:val="-2"/>
                <w:sz w:val="20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6B79E80F" w14:textId="77777777" w:rsidR="00E44A27" w:rsidRPr="009D3B98" w:rsidRDefault="00D838EA" w:rsidP="00E44A27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Osobą uprawnioną do reprezentacji jest / są </w:t>
            </w:r>
            <w:r w:rsidR="00E44A27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………………………......................</w:t>
            </w:r>
            <w:r w:rsidR="00E44A27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="00E44A27"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3EC87764" w14:textId="77777777" w:rsidR="00E44A27" w:rsidRPr="009F3820" w:rsidRDefault="00E44A27" w:rsidP="00E44A27">
            <w:pPr>
              <w:spacing w:after="120"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              </w:t>
            </w:r>
            <w:r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</w:t>
            </w:r>
            <w:r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41B8939F" w14:textId="77777777" w:rsidR="00E44A27" w:rsidRPr="009D3B98" w:rsidRDefault="00D838EA" w:rsidP="00E44A27">
            <w:pPr>
              <w:pStyle w:val="Nagwek4"/>
              <w:spacing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="00E44A27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..................................................................................................................................................</w:t>
            </w:r>
            <w:r w:rsidR="00E44A27"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</w:t>
            </w:r>
          </w:p>
          <w:p w14:paraId="4843C174" w14:textId="77893A3C" w:rsidR="0058006F" w:rsidRPr="002B48DD" w:rsidRDefault="00E44A27" w:rsidP="001F53FA">
            <w:pPr>
              <w:pStyle w:val="Nagwek4"/>
              <w:ind w:left="0" w:firstLine="0"/>
            </w:pPr>
            <w:r w:rsidRPr="009F3820">
              <w:rPr>
                <w:rFonts w:cs="Arial"/>
                <w:noProof/>
                <w:sz w:val="18"/>
                <w:szCs w:val="22"/>
              </w:rPr>
              <w:t xml:space="preserve">                                                                      </w:t>
            </w:r>
            <w:r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</w:tcPr>
          <w:p w14:paraId="34997B9B" w14:textId="77777777" w:rsidR="00D838EA" w:rsidRPr="009D3B98" w:rsidRDefault="00D838EA" w:rsidP="00E44A27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202DC78A" w:rsidR="0051372A" w:rsidRPr="003B7523" w:rsidRDefault="00D838EA" w:rsidP="00E44A2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przetargu </w:t>
            </w:r>
            <w:r w:rsidR="00DA3444" w:rsidRPr="009B0F01">
              <w:rPr>
                <w:rFonts w:ascii="Arial" w:hAnsi="Arial" w:cs="Arial"/>
                <w:color w:val="FF0000"/>
                <w:sz w:val="22"/>
                <w:szCs w:val="22"/>
              </w:rPr>
              <w:t>nieograniczonego</w:t>
            </w:r>
            <w:r w:rsidR="008F0D47" w:rsidRPr="009B0F01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B0F01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9B0F01" w:rsidRPr="009B0F0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„Zapewnienie wsparcia dla posiadanych przez Zamawiającego licencji oprogramowania Quest na 3 lata wraz z migracją i wsparciem powdrożeniowym”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</w:tcPr>
          <w:p w14:paraId="72232896" w14:textId="5074CA4C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5F3689A6" w14:textId="77777777" w:rsidR="00E44A27" w:rsidRPr="0087495E" w:rsidRDefault="00E44A27" w:rsidP="00E44A27">
            <w:pPr>
              <w:tabs>
                <w:tab w:val="left" w:pos="2835"/>
              </w:tabs>
              <w:autoSpaceDE w:val="0"/>
              <w:spacing w:after="120"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>łączną cenę</w:t>
            </w: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)……..obliczoną zgodnie z poniższą tabelą:</w:t>
            </w:r>
            <w:r w:rsidDel="00BE7CF4">
              <w:rPr>
                <w:rStyle w:val="Odwoaniedokomentarza"/>
              </w:rPr>
              <w:t xml:space="preserve"> </w:t>
            </w:r>
          </w:p>
          <w:tbl>
            <w:tblPr>
              <w:tblStyle w:val="Tabela-Siatka"/>
              <w:tblW w:w="9373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84"/>
              <w:gridCol w:w="3544"/>
              <w:gridCol w:w="1701"/>
              <w:gridCol w:w="992"/>
              <w:gridCol w:w="1276"/>
              <w:gridCol w:w="1276"/>
            </w:tblGrid>
            <w:tr w:rsidR="00114436" w:rsidRPr="00CC0068" w14:paraId="6EFC6A26" w14:textId="77777777" w:rsidTr="00573120">
              <w:trPr>
                <w:trHeight w:val="326"/>
              </w:trPr>
              <w:tc>
                <w:tcPr>
                  <w:tcW w:w="584" w:type="dxa"/>
                  <w:vMerge w:val="restart"/>
                  <w:vAlign w:val="center"/>
                </w:tcPr>
                <w:p w14:paraId="5EF350CB" w14:textId="5235A76D" w:rsidR="00114436" w:rsidRPr="0072505D" w:rsidRDefault="00114436" w:rsidP="00E44A27">
                  <w:pPr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Lp.</w:t>
                  </w:r>
                </w:p>
              </w:tc>
              <w:tc>
                <w:tcPr>
                  <w:tcW w:w="3544" w:type="dxa"/>
                  <w:vAlign w:val="center"/>
                </w:tcPr>
                <w:p w14:paraId="44033A1C" w14:textId="106503F4" w:rsidR="00114436" w:rsidRPr="0072505D" w:rsidRDefault="00114436" w:rsidP="00114436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Przedmiot zamówienia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5B8E5BEB" w14:textId="0EEA0D0C" w:rsidR="00114436" w:rsidRPr="0072505D" w:rsidRDefault="00114436" w:rsidP="00E44A2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Jednostka miary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7F693111" w14:textId="77777777" w:rsidR="00114436" w:rsidRPr="0072505D" w:rsidRDefault="00114436" w:rsidP="00E44A2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Wolumen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018C4C32" w14:textId="77777777" w:rsidR="00114436" w:rsidRPr="0072505D" w:rsidRDefault="00114436" w:rsidP="00E44A2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Cena jednostkowa brutto [PLN]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7E53C6BE" w14:textId="1D9628B6" w:rsidR="00114436" w:rsidRPr="0072505D" w:rsidRDefault="00114436" w:rsidP="00E44A2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>
                    <w:rPr>
                      <w:rFonts w:ascii="Arial" w:hAnsi="Arial" w:cs="Arial"/>
                      <w:sz w:val="18"/>
                      <w:szCs w:val="20"/>
                    </w:rPr>
                    <w:t>Wartość brutto [PLN]</w:t>
                  </w:r>
                  <w:r>
                    <w:rPr>
                      <w:rFonts w:ascii="Arial" w:hAnsi="Arial" w:cs="Arial"/>
                      <w:sz w:val="18"/>
                      <w:szCs w:val="20"/>
                    </w:rPr>
                    <w:br/>
                    <w:t xml:space="preserve"> (C x D</w:t>
                  </w: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)</w:t>
                  </w:r>
                </w:p>
              </w:tc>
            </w:tr>
            <w:tr w:rsidR="00114436" w:rsidRPr="000B42C4" w14:paraId="43C899E5" w14:textId="77777777" w:rsidTr="00573120">
              <w:trPr>
                <w:trHeight w:val="158"/>
              </w:trPr>
              <w:tc>
                <w:tcPr>
                  <w:tcW w:w="584" w:type="dxa"/>
                  <w:vMerge/>
                  <w:vAlign w:val="center"/>
                </w:tcPr>
                <w:p w14:paraId="6C1CD5F6" w14:textId="77777777" w:rsidR="00114436" w:rsidRPr="0072505D" w:rsidRDefault="00114436" w:rsidP="00E44A27">
                  <w:pPr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</w:p>
              </w:tc>
              <w:tc>
                <w:tcPr>
                  <w:tcW w:w="3544" w:type="dxa"/>
                  <w:vAlign w:val="center"/>
                </w:tcPr>
                <w:p w14:paraId="6DC64AEE" w14:textId="0E557366" w:rsidR="00114436" w:rsidRPr="0072505D" w:rsidRDefault="00114436" w:rsidP="00114436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A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46F2394F" w14:textId="0588D7AA" w:rsidR="00114436" w:rsidRPr="0072505D" w:rsidRDefault="00114436" w:rsidP="00E44A27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B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558D5AAC" w14:textId="77777777" w:rsidR="00114436" w:rsidRPr="0072505D" w:rsidRDefault="00114436" w:rsidP="00E44A27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C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2ADC638F" w14:textId="77777777" w:rsidR="00114436" w:rsidRPr="0072505D" w:rsidRDefault="00114436" w:rsidP="00E44A27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D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63E42E14" w14:textId="77777777" w:rsidR="00114436" w:rsidRPr="0072505D" w:rsidRDefault="00114436" w:rsidP="00E44A27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E</w:t>
                  </w:r>
                </w:p>
              </w:tc>
            </w:tr>
            <w:tr w:rsidR="007B47A3" w:rsidRPr="000B42C4" w14:paraId="041C4E53" w14:textId="77777777" w:rsidTr="00A56313">
              <w:trPr>
                <w:trHeight w:val="240"/>
              </w:trPr>
              <w:tc>
                <w:tcPr>
                  <w:tcW w:w="584" w:type="dxa"/>
                  <w:tcBorders>
                    <w:bottom w:val="single" w:sz="4" w:space="0" w:color="auto"/>
                  </w:tcBorders>
                  <w:vAlign w:val="center"/>
                </w:tcPr>
                <w:p w14:paraId="2913E632" w14:textId="347939AE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1.</w:t>
                  </w:r>
                </w:p>
              </w:tc>
              <w:tc>
                <w:tcPr>
                  <w:tcW w:w="3544" w:type="dxa"/>
                  <w:vAlign w:val="center"/>
                </w:tcPr>
                <w:p w14:paraId="16F368B2" w14:textId="22C52DA0" w:rsidR="007B47A3" w:rsidRPr="0072505D" w:rsidRDefault="007B47A3" w:rsidP="0072505D">
                  <w:pPr>
                    <w:spacing w:line="276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Zapewnienie przez Wykonawcę wsparcia technicznego producenta</w:t>
                  </w:r>
                  <w:r w:rsidR="001911AC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, o którym</w:t>
                  </w:r>
                  <w:r w:rsidRPr="0072505D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 xml:space="preserve"> mowa w</w:t>
                  </w:r>
                  <w:r w:rsidR="0072505D" w:rsidRPr="0072505D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 xml:space="preserve"> pkt. 3.1.1.1. SWZ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73B46853" w14:textId="60240ACB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rok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6B133C53" w14:textId="74F229B6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3</w:t>
                  </w:r>
                </w:p>
              </w:tc>
              <w:tc>
                <w:tcPr>
                  <w:tcW w:w="1276" w:type="dxa"/>
                  <w:noWrap/>
                  <w:vAlign w:val="center"/>
                  <w:hideMark/>
                </w:tcPr>
                <w:p w14:paraId="5BFE3CF4" w14:textId="77777777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43753FC5" w14:textId="7974FCD2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7B47A3" w:rsidRPr="000B42C4" w14:paraId="531E9831" w14:textId="77777777" w:rsidTr="00114436">
              <w:trPr>
                <w:trHeight w:val="240"/>
              </w:trPr>
              <w:tc>
                <w:tcPr>
                  <w:tcW w:w="584" w:type="dxa"/>
                  <w:tcBorders>
                    <w:bottom w:val="single" w:sz="4" w:space="0" w:color="auto"/>
                  </w:tcBorders>
                  <w:vAlign w:val="center"/>
                </w:tcPr>
                <w:p w14:paraId="1F045A7D" w14:textId="645C72FB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2.</w:t>
                  </w:r>
                </w:p>
              </w:tc>
              <w:tc>
                <w:tcPr>
                  <w:tcW w:w="3544" w:type="dxa"/>
                  <w:tcBorders>
                    <w:bottom w:val="single" w:sz="4" w:space="0" w:color="auto"/>
                  </w:tcBorders>
                  <w:vAlign w:val="center"/>
                </w:tcPr>
                <w:p w14:paraId="05102277" w14:textId="023583A1" w:rsidR="007B47A3" w:rsidRPr="0072505D" w:rsidRDefault="007B47A3" w:rsidP="0072505D">
                  <w:pPr>
                    <w:spacing w:line="276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 xml:space="preserve">Wykonanie migracji oprogramowania Quest wraz ze świadczeniem przez Wykonawcę wsparcia powdrożeniowego, o którym mowa w </w:t>
                  </w:r>
                  <w:r w:rsidR="0072505D" w:rsidRPr="0072505D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pkt. 3.1.1.2. SWZ</w:t>
                  </w:r>
                </w:p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5706D36B" w14:textId="237786B2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kwartał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3BE9A5CF" w14:textId="3B771868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12</w:t>
                  </w:r>
                </w:p>
              </w:tc>
              <w:tc>
                <w:tcPr>
                  <w:tcW w:w="1276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0D8ACC4C" w14:textId="77777777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1276" w:type="dxa"/>
                  <w:vAlign w:val="center"/>
                </w:tcPr>
                <w:p w14:paraId="20CC27C6" w14:textId="58284A84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7B47A3" w:rsidRPr="000B42C4" w14:paraId="251608D3" w14:textId="77777777" w:rsidTr="00114436">
              <w:trPr>
                <w:trHeight w:val="240"/>
              </w:trPr>
              <w:tc>
                <w:tcPr>
                  <w:tcW w:w="58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1750751C" w14:textId="77777777" w:rsidR="007B47A3" w:rsidRPr="0072505D" w:rsidRDefault="007B47A3" w:rsidP="007B47A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7513" w:type="dxa"/>
                  <w:gridSpan w:val="4"/>
                  <w:tcBorders>
                    <w:left w:val="single" w:sz="4" w:space="0" w:color="auto"/>
                  </w:tcBorders>
                  <w:vAlign w:val="center"/>
                </w:tcPr>
                <w:p w14:paraId="5958680D" w14:textId="5F234663" w:rsidR="007B47A3" w:rsidRPr="0072505D" w:rsidRDefault="007B47A3" w:rsidP="00114436">
                  <w:pPr>
                    <w:spacing w:line="240" w:lineRule="auto"/>
                    <w:jc w:val="right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SUMA</w:t>
                  </w:r>
                </w:p>
              </w:tc>
              <w:tc>
                <w:tcPr>
                  <w:tcW w:w="1276" w:type="dxa"/>
                  <w:vAlign w:val="center"/>
                </w:tcPr>
                <w:p w14:paraId="2F9C953D" w14:textId="77777777" w:rsidR="007B47A3" w:rsidRPr="0072505D" w:rsidRDefault="007B47A3" w:rsidP="007B47A3">
                  <w:pPr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</w:tbl>
          <w:p w14:paraId="1C5E3D64" w14:textId="2545971F" w:rsidR="00C55B0F" w:rsidRPr="00521D32" w:rsidRDefault="00C55B0F" w:rsidP="00521D32">
            <w:pPr>
              <w:tabs>
                <w:tab w:val="left" w:pos="2835"/>
              </w:tabs>
              <w:autoSpaceDE w:val="0"/>
              <w:ind w:right="314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</w:p>
          <w:p w14:paraId="3A138F62" w14:textId="77777777" w:rsidR="00C55B0F" w:rsidRPr="004B2FE7" w:rsidRDefault="00C55B0F" w:rsidP="00B21C61">
            <w:pPr>
              <w:spacing w:after="120" w:line="259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1B706358" w14:textId="77777777" w:rsidR="00C55B0F" w:rsidRPr="00771622" w:rsidRDefault="00C55B0F" w:rsidP="005E0A76">
            <w:pPr>
              <w:suppressAutoHyphens w:val="0"/>
              <w:spacing w:after="120" w:line="259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71622">
              <w:rPr>
                <w:rFonts w:ascii="Arial" w:hAnsi="Arial" w:cs="Arial"/>
                <w:b/>
                <w:sz w:val="22"/>
                <w:szCs w:val="22"/>
              </w:rPr>
              <w:t>Oświadczamy, iż oferujemy:</w:t>
            </w:r>
          </w:p>
          <w:p w14:paraId="419FD80C" w14:textId="31909269" w:rsidR="00C55B0F" w:rsidRPr="005D4089" w:rsidRDefault="004013C7" w:rsidP="00D30650">
            <w:pPr>
              <w:pStyle w:val="Akapitzlist"/>
              <w:numPr>
                <w:ilvl w:val="0"/>
                <w:numId w:val="53"/>
              </w:numPr>
              <w:spacing w:after="5" w:line="259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MT" w:hAnsi="ArialMT" w:cs="ArialMT"/>
              </w:rPr>
              <w:t xml:space="preserve">Czas naprawy błędu </w:t>
            </w:r>
            <w:r w:rsidRPr="004013C7">
              <w:rPr>
                <w:rFonts w:ascii="ArialMT" w:hAnsi="ArialMT" w:cs="ArialMT"/>
              </w:rPr>
              <w:t>krytycznego</w:t>
            </w:r>
            <w:r w:rsidR="006B1755" w:rsidRPr="004013C7">
              <w:rPr>
                <w:rFonts w:ascii="ArialMT" w:hAnsi="ArialMT" w:cs="ArialMT"/>
              </w:rPr>
              <w:t xml:space="preserve"> </w:t>
            </w:r>
            <w:r w:rsidRPr="004013C7">
              <w:rPr>
                <w:rFonts w:ascii="ArialMT" w:hAnsi="ArialMT" w:cs="ArialMT"/>
                <w:b/>
              </w:rPr>
              <w:t>do …… godzin</w:t>
            </w:r>
            <w:r>
              <w:rPr>
                <w:rFonts w:ascii="ArialMT" w:hAnsi="ArialMT" w:cs="ArialMT"/>
              </w:rPr>
              <w:t>.</w:t>
            </w:r>
            <w:r w:rsidR="00C55B0F" w:rsidRPr="00771622">
              <w:rPr>
                <w:rFonts w:ascii="ArialMT" w:hAnsi="ArialMT" w:cs="ArialMT"/>
              </w:rPr>
              <w:t xml:space="preserve"> (</w:t>
            </w:r>
            <w:r w:rsidR="00C55B0F">
              <w:rPr>
                <w:rFonts w:ascii="ArialMT" w:hAnsi="ArialMT" w:cs="ArialMT"/>
                <w:i/>
                <w:iCs/>
              </w:rPr>
              <w:t xml:space="preserve">należy wpisać </w:t>
            </w:r>
            <w:r>
              <w:rPr>
                <w:rFonts w:ascii="ArialMT" w:hAnsi="ArialMT" w:cs="ArialMT"/>
                <w:i/>
                <w:iCs/>
              </w:rPr>
              <w:t>liczbę godzin zgodnie z tabelą w pkt. 10.1. SWZ</w:t>
            </w:r>
            <w:r w:rsidR="00C55B0F" w:rsidRPr="005D4089">
              <w:rPr>
                <w:rFonts w:ascii="ArialMT" w:hAnsi="ArialMT" w:cs="ArialMT"/>
                <w:i/>
                <w:iCs/>
              </w:rPr>
              <w:t>)</w:t>
            </w:r>
          </w:p>
          <w:p w14:paraId="2C301D3A" w14:textId="580DB2C9" w:rsidR="00C55B0F" w:rsidRPr="005D4089" w:rsidRDefault="004013C7" w:rsidP="00D30650">
            <w:pPr>
              <w:pStyle w:val="Akapitzlist"/>
              <w:numPr>
                <w:ilvl w:val="0"/>
                <w:numId w:val="53"/>
              </w:numPr>
              <w:spacing w:after="5" w:line="259" w:lineRule="auto"/>
              <w:jc w:val="both"/>
              <w:rPr>
                <w:rFonts w:ascii="ArialMT" w:hAnsi="ArialMT" w:cs="ArialMT"/>
                <w:i/>
                <w:iCs/>
              </w:rPr>
            </w:pPr>
            <w:r>
              <w:rPr>
                <w:rFonts w:ascii="ArialMT" w:hAnsi="ArialMT" w:cs="ArialMT"/>
              </w:rPr>
              <w:t xml:space="preserve">Czas naprawy błędu niekrytycznego </w:t>
            </w:r>
            <w:r w:rsidRPr="004013C7">
              <w:rPr>
                <w:rFonts w:ascii="ArialMT" w:hAnsi="ArialMT" w:cs="ArialMT"/>
                <w:b/>
              </w:rPr>
              <w:t>do</w:t>
            </w:r>
            <w:r w:rsidR="00C55B0F" w:rsidRPr="004013C7">
              <w:rPr>
                <w:rFonts w:ascii="ArialMT" w:hAnsi="ArialMT" w:cs="ArialMT"/>
                <w:b/>
              </w:rPr>
              <w:t xml:space="preserve"> </w:t>
            </w:r>
            <w:r w:rsidRPr="004013C7">
              <w:rPr>
                <w:rFonts w:ascii="ArialMT" w:hAnsi="ArialMT" w:cs="ArialMT"/>
                <w:b/>
              </w:rPr>
              <w:t>……… godzin.</w:t>
            </w:r>
            <w:r w:rsidR="00C55B0F" w:rsidRPr="007875B2">
              <w:rPr>
                <w:rFonts w:ascii="ArialMT" w:hAnsi="ArialMT" w:cs="ArialMT"/>
              </w:rPr>
              <w:t xml:space="preserve"> </w:t>
            </w:r>
            <w:r w:rsidR="00C55B0F" w:rsidRPr="005D4089">
              <w:rPr>
                <w:rFonts w:ascii="ArialMT" w:hAnsi="ArialMT" w:cs="ArialMT"/>
                <w:i/>
                <w:iCs/>
              </w:rPr>
              <w:t xml:space="preserve">(należy </w:t>
            </w:r>
            <w:r w:rsidR="00C55B0F">
              <w:rPr>
                <w:rFonts w:ascii="ArialMT" w:hAnsi="ArialMT" w:cs="ArialMT"/>
                <w:i/>
                <w:iCs/>
              </w:rPr>
              <w:t xml:space="preserve">wpisać </w:t>
            </w:r>
            <w:r>
              <w:rPr>
                <w:rFonts w:ascii="ArialMT" w:hAnsi="ArialMT" w:cs="ArialMT"/>
                <w:i/>
                <w:iCs/>
              </w:rPr>
              <w:t>liczbę godzin zgodnie z tabelą w pkt. 10.1. SWZ</w:t>
            </w:r>
            <w:r w:rsidR="00C55B0F" w:rsidRPr="005D4089">
              <w:rPr>
                <w:rFonts w:ascii="ArialMT" w:hAnsi="ArialMT" w:cs="ArialMT"/>
                <w:i/>
                <w:iCs/>
              </w:rPr>
              <w:t>)</w:t>
            </w:r>
          </w:p>
          <w:p w14:paraId="06BDA645" w14:textId="7B4709B1" w:rsidR="00CB431C" w:rsidRPr="00CB431C" w:rsidRDefault="00CB431C" w:rsidP="00C55B0F">
            <w:pPr>
              <w:spacing w:after="5" w:line="259" w:lineRule="auto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CB431C">
              <w:rPr>
                <w:rFonts w:ascii="Arial" w:hAnsi="Arial" w:cs="Arial"/>
                <w:b/>
                <w:sz w:val="22"/>
                <w:szCs w:val="22"/>
                <w:u w:val="single"/>
              </w:rPr>
              <w:t>Uwaga:</w:t>
            </w:r>
          </w:p>
          <w:p w14:paraId="508ACFD8" w14:textId="401641E6" w:rsidR="009D6E26" w:rsidRPr="0029355D" w:rsidRDefault="004013C7" w:rsidP="004013C7">
            <w:pPr>
              <w:spacing w:line="23" w:lineRule="atLeast"/>
              <w:ind w:left="29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9355D">
              <w:rPr>
                <w:rFonts w:ascii="Arial" w:hAnsi="Arial" w:cs="Arial"/>
                <w:sz w:val="22"/>
                <w:szCs w:val="22"/>
              </w:rPr>
              <w:t>W przypadku, gdy Wykonawca w którymkolwiek z kryteriów pozacenowych nie zaznaczy nic w formularzu ofertowym (Załącznik nr 1 do SWZ) wówczas Wykonawca w danym kryterium otrzyma 0 pkt, a Zamawiający uzna, że Wykonawca oferuje czasy naprawy wskazane dla 0 pkt.</w:t>
            </w:r>
          </w:p>
          <w:p w14:paraId="30EAEC99" w14:textId="00857153" w:rsidR="00514D02" w:rsidRPr="0029355D" w:rsidRDefault="00514D02" w:rsidP="004013C7">
            <w:pPr>
              <w:spacing w:line="23" w:lineRule="atLeast"/>
              <w:ind w:left="29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A154936" w14:textId="3BC8A5A0" w:rsidR="00514D02" w:rsidRPr="0029355D" w:rsidRDefault="00514D02" w:rsidP="00CB431C">
            <w:pPr>
              <w:spacing w:line="23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9355D">
              <w:rPr>
                <w:rFonts w:ascii="Arial" w:hAnsi="Arial" w:cs="Arial"/>
                <w:sz w:val="22"/>
                <w:szCs w:val="22"/>
              </w:rPr>
              <w:t xml:space="preserve">W przypadku, gdy Wykonawca w którymkolwiek z kryteriów pozacenowych wskaże w formularzu ofertowym (Załącznik nr 1 do SWZ) wartość wyższą niż wskazane dla 0 pkt. wówczas </w:t>
            </w:r>
            <w:r w:rsidR="00DC61B8">
              <w:rPr>
                <w:rFonts w:ascii="Arial" w:hAnsi="Arial" w:cs="Arial"/>
                <w:sz w:val="22"/>
                <w:szCs w:val="22"/>
              </w:rPr>
              <w:t>o</w:t>
            </w:r>
            <w:r w:rsidRPr="0029355D">
              <w:rPr>
                <w:rFonts w:ascii="Arial" w:hAnsi="Arial" w:cs="Arial"/>
                <w:sz w:val="22"/>
                <w:szCs w:val="22"/>
              </w:rPr>
              <w:t xml:space="preserve">ferta </w:t>
            </w:r>
            <w:r w:rsidR="00DC61B8">
              <w:rPr>
                <w:rFonts w:ascii="Arial" w:hAnsi="Arial" w:cs="Arial"/>
                <w:sz w:val="22"/>
                <w:szCs w:val="22"/>
              </w:rPr>
              <w:t>W</w:t>
            </w:r>
            <w:r w:rsidRPr="0029355D">
              <w:rPr>
                <w:rFonts w:ascii="Arial" w:hAnsi="Arial" w:cs="Arial"/>
                <w:sz w:val="22"/>
                <w:szCs w:val="22"/>
              </w:rPr>
              <w:t>ykonawcy zostanie odrzucona jako niezgodna z warunkami zamówienia.</w:t>
            </w:r>
          </w:p>
          <w:p w14:paraId="6324F8F4" w14:textId="77777777" w:rsidR="00C55B0F" w:rsidRPr="00A471B3" w:rsidRDefault="00C55B0F" w:rsidP="00CB431C">
            <w:pPr>
              <w:spacing w:line="23" w:lineRule="atLeast"/>
              <w:ind w:left="29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001911AC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31FB37C4" w:rsidR="00E015EF" w:rsidRPr="009D3B98" w:rsidRDefault="00E015EF" w:rsidP="001911AC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1911AC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1911AC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7CD3FA3E" w:rsidR="00E015EF" w:rsidRPr="009D3B98" w:rsidRDefault="00E015EF" w:rsidP="001911AC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1911AC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1911AC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1911AC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1911AC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1911AC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48D46524" w14:textId="667F79CF" w:rsidR="001911AC" w:rsidRDefault="007B405A" w:rsidP="009B75F7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 w:line="276" w:lineRule="auto"/>
              <w:ind w:left="306" w:hanging="284"/>
              <w:rPr>
                <w:rFonts w:cs="Arial"/>
                <w:sz w:val="22"/>
                <w:szCs w:val="22"/>
              </w:rPr>
            </w:pPr>
            <w:r w:rsidRPr="001911AC">
              <w:rPr>
                <w:rFonts w:cs="Arial"/>
                <w:sz w:val="22"/>
                <w:szCs w:val="22"/>
              </w:rPr>
              <w:t>oświadczamy</w:t>
            </w:r>
            <w:r w:rsidR="00241F3C" w:rsidRPr="001911AC">
              <w:rPr>
                <w:rFonts w:cs="Arial"/>
                <w:sz w:val="22"/>
                <w:szCs w:val="22"/>
              </w:rPr>
              <w:t>, że inf</w:t>
            </w:r>
            <w:r w:rsidR="00D775E0" w:rsidRPr="001911AC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1911AC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1911AC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1911AC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1911AC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1911AC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FC1B8E8" w:rsidR="00E015EF" w:rsidRPr="001911AC" w:rsidRDefault="00E015EF" w:rsidP="009B75F7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 w:line="276" w:lineRule="auto"/>
              <w:ind w:left="306" w:hanging="284"/>
              <w:rPr>
                <w:rFonts w:cs="Arial"/>
                <w:sz w:val="22"/>
                <w:szCs w:val="22"/>
              </w:rPr>
            </w:pPr>
            <w:r w:rsidRPr="001911AC">
              <w:rPr>
                <w:rFonts w:cs="Arial"/>
                <w:sz w:val="22"/>
                <w:szCs w:val="22"/>
              </w:rPr>
              <w:t>oświadczam</w:t>
            </w:r>
            <w:r w:rsidR="00894336" w:rsidRPr="001911AC">
              <w:rPr>
                <w:rFonts w:cs="Arial"/>
                <w:sz w:val="22"/>
                <w:szCs w:val="22"/>
              </w:rPr>
              <w:t>y</w:t>
            </w:r>
            <w:r w:rsidRPr="001911AC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1911AC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60212123" w:rsidR="00D40884" w:rsidRPr="004013C7" w:rsidRDefault="00D40884" w:rsidP="001911AC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68EDAF1C" w14:textId="4B9B93AB" w:rsidR="0094495F" w:rsidRPr="001911AC" w:rsidRDefault="0094495F" w:rsidP="001911AC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07" w:hanging="284"/>
              <w:rPr>
                <w:rFonts w:cs="Arial"/>
                <w:sz w:val="22"/>
                <w:szCs w:val="22"/>
              </w:rPr>
            </w:pPr>
            <w:r w:rsidRPr="001911AC">
              <w:rPr>
                <w:rFonts w:cs="Arial"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1911AC">
            <w:pPr>
              <w:pStyle w:val="Tekstpodstawowywcity2"/>
              <w:suppressAutoHyphens w:val="0"/>
              <w:spacing w:after="0" w:line="276" w:lineRule="auto"/>
              <w:ind w:left="306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1911AC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660A9D57" w14:textId="63DFA792" w:rsidR="001911AC" w:rsidRDefault="00894336" w:rsidP="001911AC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 w:line="276" w:lineRule="auto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</w:p>
          <w:p w14:paraId="1FDB928B" w14:textId="2445FAF9" w:rsidR="001911AC" w:rsidRPr="001911AC" w:rsidRDefault="00E015EF" w:rsidP="001911AC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06"/>
              <w:rPr>
                <w:rFonts w:cs="Arial"/>
                <w:sz w:val="22"/>
                <w:szCs w:val="22"/>
              </w:rPr>
            </w:pPr>
            <w:r w:rsidRPr="001911AC">
              <w:rPr>
                <w:rFonts w:cs="Arial"/>
                <w:sz w:val="22"/>
                <w:szCs w:val="22"/>
              </w:rPr>
              <w:t>Mikroprzedsiębiorstwo/ Małe przedsiębiorstwo/ Średnie przedsiębiorstwo</w:t>
            </w:r>
            <w:r w:rsidR="00746A6D" w:rsidRPr="001911AC">
              <w:rPr>
                <w:rFonts w:cs="Arial"/>
                <w:sz w:val="22"/>
                <w:szCs w:val="22"/>
              </w:rPr>
              <w:t>/ inne</w:t>
            </w:r>
          </w:p>
          <w:p w14:paraId="766F8905" w14:textId="784A9945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69FFEC95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6A507445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9D3B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</w:tcPr>
                <w:p w14:paraId="548B2FB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</w:tcPr>
                <w:p w14:paraId="7AB15D8F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</w:tcPr>
                <w:p w14:paraId="773057E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</w:tcPr>
                <w:p w14:paraId="14A8173A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</w:tcPr>
                <w:p w14:paraId="1870361C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</w:tcPr>
                <w:p w14:paraId="23D8902A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</w:tcPr>
                <w:p w14:paraId="461F5361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</w:tcPr>
                <w:p w14:paraId="7DF29838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</w:tcPr>
                <w:p w14:paraId="5EC68A1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</w:tcPr>
                <w:p w14:paraId="01AD586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2BA87A71" w14:textId="0F8504A7" w:rsidR="00E015EF" w:rsidRDefault="00E015EF" w:rsidP="5EAD4E03">
      <w:pPr>
        <w:pStyle w:val="Tekstpodstawowy210"/>
        <w:ind w:right="423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7D102659" w14:textId="77777777" w:rsidR="001911AC" w:rsidRPr="009D3B98" w:rsidRDefault="001911AC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</w:p>
    <w:p w14:paraId="3CD7B439" w14:textId="1E973BF9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1911AC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18"/>
          <w:szCs w:val="20"/>
        </w:rPr>
      </w:pPr>
      <w:r w:rsidRPr="001911AC">
        <w:rPr>
          <w:rFonts w:ascii="Arial" w:hAnsi="Arial" w:cs="Arial"/>
          <w:b/>
          <w:bCs/>
          <w:i/>
          <w:iCs/>
          <w:sz w:val="18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1911AC" w:rsidRDefault="00F70CC9" w:rsidP="00E015EF">
      <w:pPr>
        <w:jc w:val="both"/>
        <w:rPr>
          <w:rFonts w:ascii="Arial" w:hAnsi="Arial" w:cs="Arial"/>
          <w:b/>
          <w:i/>
          <w:noProof/>
          <w:sz w:val="18"/>
          <w:szCs w:val="20"/>
        </w:rPr>
      </w:pPr>
      <w:r w:rsidRPr="001911AC">
        <w:rPr>
          <w:rFonts w:ascii="Arial" w:hAnsi="Arial" w:cs="Arial"/>
          <w:b/>
          <w:i/>
          <w:noProof/>
          <w:sz w:val="18"/>
          <w:szCs w:val="20"/>
        </w:rPr>
        <w:t>*</w:t>
      </w:r>
      <w:r w:rsidR="00E015EF" w:rsidRPr="001911AC">
        <w:rPr>
          <w:rFonts w:ascii="Arial" w:hAnsi="Arial" w:cs="Arial"/>
          <w:b/>
          <w:i/>
          <w:noProof/>
          <w:sz w:val="18"/>
          <w:szCs w:val="20"/>
        </w:rPr>
        <w:t>Jeżeli Wykonawcy wspólnie ubiegają się o zamówienie - należy podać pełne nazwy i adresy wszystkich Wykonaców.</w:t>
      </w:r>
    </w:p>
    <w:p w14:paraId="2083F30B" w14:textId="69B193CC" w:rsidR="00576A8F" w:rsidRPr="009B0F01" w:rsidRDefault="00E015EF" w:rsidP="009B0F01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1911AC">
        <w:rPr>
          <w:rFonts w:ascii="Arial" w:hAnsi="Arial" w:cs="Arial"/>
          <w:b/>
          <w:bCs/>
          <w:sz w:val="18"/>
        </w:rPr>
        <w:t>**</w:t>
      </w:r>
      <w:r w:rsidRPr="001911AC">
        <w:rPr>
          <w:rFonts w:ascii="Arial" w:hAnsi="Arial" w:cs="Arial"/>
          <w:b/>
          <w:bCs/>
          <w:i/>
          <w:iCs/>
          <w:noProof/>
          <w:sz w:val="18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1911AC">
        <w:rPr>
          <w:rFonts w:ascii="Arial" w:hAnsi="Arial" w:cs="Arial"/>
          <w:b/>
          <w:bCs/>
          <w:i/>
          <w:iCs/>
          <w:noProof/>
          <w:sz w:val="18"/>
          <w:lang w:val="pl-PL"/>
        </w:rPr>
        <w:t> </w:t>
      </w:r>
      <w:r w:rsidRPr="001911AC">
        <w:rPr>
          <w:rFonts w:ascii="Arial" w:hAnsi="Arial" w:cs="Arial"/>
          <w:b/>
          <w:bCs/>
          <w:i/>
          <w:iCs/>
          <w:noProof/>
          <w:sz w:val="18"/>
        </w:rPr>
        <w:t>których mowa w SWZ</w:t>
      </w:r>
      <w:r w:rsidR="001F5142" w:rsidRPr="001911AC">
        <w:rPr>
          <w:rFonts w:ascii="Arial" w:hAnsi="Arial" w:cs="Arial"/>
          <w:b/>
          <w:bCs/>
          <w:i/>
          <w:iCs/>
          <w:noProof/>
          <w:sz w:val="18"/>
          <w:lang w:val="pl-PL"/>
        </w:rPr>
        <w:t>.</w:t>
      </w:r>
      <w:r w:rsidR="0066737C">
        <w:rPr>
          <w:rFonts w:ascii="Arial" w:hAnsi="Arial" w:cs="Arial"/>
          <w:b/>
          <w:bCs/>
        </w:rPr>
        <w:br w:type="page"/>
      </w:r>
    </w:p>
    <w:p w14:paraId="7DF4DB24" w14:textId="7DE94F79" w:rsidR="009B75F7" w:rsidRPr="007E102C" w:rsidRDefault="003E7A4D" w:rsidP="007E102C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bookmarkStart w:id="1" w:name="_MON_1311661003"/>
      <w:bookmarkStart w:id="2" w:name="_MON_1314104123"/>
      <w:bookmarkStart w:id="3" w:name="_MON_1314104340"/>
      <w:bookmarkStart w:id="4" w:name="_MON_1314104399"/>
      <w:bookmarkStart w:id="5" w:name="_MON_1315728365"/>
      <w:bookmarkStart w:id="6" w:name="_MON_1315728398"/>
      <w:bookmarkStart w:id="7" w:name="_MON_1315805578"/>
      <w:bookmarkStart w:id="8" w:name="_MON_1400482611"/>
      <w:bookmarkStart w:id="9" w:name="_MON_1401089350"/>
      <w:bookmarkStart w:id="10" w:name="_MON_1401089363"/>
      <w:bookmarkStart w:id="11" w:name="_MON_1401274392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9D3B98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23871D46" w:rsidR="00E015EF" w:rsidRPr="009D3B98" w:rsidRDefault="00E015EF" w:rsidP="00FA039B">
      <w:pPr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2FDE210E" w:rsidR="00E015EF" w:rsidRPr="009D3B98" w:rsidRDefault="00E015EF" w:rsidP="00FA039B">
      <w:pPr>
        <w:suppressAutoHyphens w:val="0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53A6E1F2" w:rsidR="00E015EF" w:rsidRPr="009D3B98" w:rsidRDefault="00A96A39" w:rsidP="00FA039B">
      <w:pPr>
        <w:suppressAutoHyphens w:val="0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4436E086" w:rsidR="0051403B" w:rsidRPr="009D3B98" w:rsidRDefault="00E015EF" w:rsidP="00FA039B">
      <w:pPr>
        <w:suppressAutoHyphens w:val="0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KRS/CEiDG)</w:t>
      </w:r>
    </w:p>
    <w:p w14:paraId="537AE6F4" w14:textId="77777777" w:rsidR="00E015EF" w:rsidRPr="009D3B98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6E6419FA" w14:textId="31244082" w:rsidR="009B75F7" w:rsidRPr="007E102C" w:rsidRDefault="00E015EF" w:rsidP="007E102C">
      <w:pPr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6B5D1E66" w:rsidR="00404FC8" w:rsidRPr="009D3B98" w:rsidRDefault="00404FC8" w:rsidP="009815A9">
      <w:pPr>
        <w:spacing w:line="360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9B75F7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Pzp), </w:t>
      </w:r>
    </w:p>
    <w:p w14:paraId="291228FD" w14:textId="334DC49B" w:rsidR="009B75F7" w:rsidRPr="007E102C" w:rsidRDefault="00B8781C" w:rsidP="007E102C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  <w:bookmarkStart w:id="12" w:name="_GoBack"/>
      <w:bookmarkEnd w:id="12"/>
    </w:p>
    <w:p w14:paraId="32327F28" w14:textId="381A3AE1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0C03BF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1501CB82" w:rsidR="00E16870" w:rsidRPr="009D3B98" w:rsidRDefault="00E16870" w:rsidP="6A507445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9B0F01" w:rsidRPr="009B0F01">
        <w:rPr>
          <w:rFonts w:ascii="Arial" w:hAnsi="Arial" w:cs="Arial"/>
          <w:b/>
          <w:bCs/>
          <w:i/>
          <w:iCs/>
          <w:sz w:val="22"/>
          <w:szCs w:val="22"/>
        </w:rPr>
        <w:t>„Zapewnienie wsparcia dla posiadanych przez Zamawiającego licencji oprogramowania Quest na 3 lata wraz z migracją i wsparciem powdrożeniowym”</w:t>
      </w:r>
      <w:r w:rsidR="009B0F01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8E4D4E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="009B0F01">
        <w:rPr>
          <w:rFonts w:ascii="Arial" w:hAnsi="Arial" w:cs="Arial"/>
          <w:b/>
          <w:bCs/>
          <w:kern w:val="32"/>
          <w:sz w:val="22"/>
          <w:szCs w:val="22"/>
        </w:rPr>
        <w:t>6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14092C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085045D5" w:rsidR="00E16870" w:rsidRPr="00D30650" w:rsidRDefault="00E16870" w:rsidP="002D02BD">
      <w:pPr>
        <w:pStyle w:val="Akapitzlist"/>
        <w:numPr>
          <w:ilvl w:val="0"/>
          <w:numId w:val="36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>o</w:t>
      </w:r>
      <w:r w:rsidR="000C03BF">
        <w:rPr>
          <w:rFonts w:ascii="Arial" w:hAnsi="Arial" w:cs="Arial"/>
          <w:kern w:val="144"/>
        </w:rPr>
        <w:t> </w:t>
      </w:r>
      <w:r w:rsidR="009B1F10" w:rsidRPr="009D3B98">
        <w:rPr>
          <w:rFonts w:ascii="Arial" w:hAnsi="Arial" w:cs="Arial"/>
          <w:kern w:val="144"/>
        </w:rPr>
        <w:t xml:space="preserve">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FA039B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16"/>
          <w:szCs w:val="16"/>
        </w:rPr>
      </w:pPr>
      <w:r w:rsidRPr="00FA039B">
        <w:rPr>
          <w:rFonts w:cs="Arial"/>
          <w:sz w:val="16"/>
          <w:szCs w:val="16"/>
        </w:rPr>
        <w:t xml:space="preserve">       </w:t>
      </w:r>
      <w:r w:rsidR="00024C5C" w:rsidRPr="00FA039B">
        <w:rPr>
          <w:rFonts w:cs="Arial"/>
          <w:sz w:val="16"/>
          <w:szCs w:val="16"/>
        </w:rPr>
        <w:t xml:space="preserve">                                   </w:t>
      </w:r>
      <w:r w:rsidR="002D02BD" w:rsidRPr="00FA039B">
        <w:rPr>
          <w:rFonts w:cs="Arial"/>
          <w:sz w:val="16"/>
          <w:szCs w:val="16"/>
        </w:rPr>
        <w:t xml:space="preserve">  (miejscowość, data)</w:t>
      </w:r>
      <w:r w:rsidR="002D02BD" w:rsidRPr="00FA039B">
        <w:rPr>
          <w:rFonts w:cs="Arial"/>
          <w:sz w:val="16"/>
          <w:szCs w:val="16"/>
        </w:rPr>
        <w:tab/>
      </w:r>
      <w:r w:rsidRPr="00FA039B">
        <w:rPr>
          <w:rFonts w:cs="Arial"/>
          <w:sz w:val="16"/>
          <w:szCs w:val="16"/>
        </w:rPr>
        <w:tab/>
        <w:t xml:space="preserve">       </w:t>
      </w:r>
    </w:p>
    <w:p w14:paraId="0464CD7E" w14:textId="257D9846" w:rsidR="009B1F10" w:rsidRPr="00FA039B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6"/>
          <w:szCs w:val="16"/>
        </w:rPr>
      </w:pPr>
      <w:r w:rsidRPr="00FA039B">
        <w:rPr>
          <w:rFonts w:cs="Arial"/>
          <w:sz w:val="16"/>
          <w:szCs w:val="16"/>
        </w:rPr>
        <w:t>.................</w:t>
      </w:r>
      <w:r w:rsidR="00FA039B">
        <w:rPr>
          <w:rFonts w:cs="Arial"/>
          <w:sz w:val="16"/>
          <w:szCs w:val="16"/>
        </w:rPr>
        <w:t>.................................</w:t>
      </w:r>
      <w:r w:rsidRPr="00FA039B">
        <w:rPr>
          <w:rFonts w:cs="Arial"/>
          <w:sz w:val="16"/>
          <w:szCs w:val="16"/>
        </w:rPr>
        <w:t>.........................................................................</w:t>
      </w:r>
    </w:p>
    <w:p w14:paraId="2640BF67" w14:textId="3D3B4BDC" w:rsidR="00615784" w:rsidRPr="00FA039B" w:rsidRDefault="009B1F10" w:rsidP="000C03BF">
      <w:pPr>
        <w:pStyle w:val="Spider-2"/>
        <w:numPr>
          <w:ilvl w:val="0"/>
          <w:numId w:val="0"/>
        </w:numPr>
        <w:spacing w:after="120"/>
        <w:ind w:left="3969"/>
        <w:jc w:val="center"/>
        <w:rPr>
          <w:sz w:val="16"/>
          <w:szCs w:val="16"/>
        </w:rPr>
      </w:pPr>
      <w:r w:rsidRPr="00FA039B">
        <w:rPr>
          <w:rFonts w:cs="Arial"/>
          <w:i/>
          <w:iCs/>
          <w:sz w:val="16"/>
          <w:szCs w:val="16"/>
        </w:rPr>
        <w:t>Podpis(y) osoby/osób upoważnionej (ych) do reprezentowania podmiotu udostępniającego swoje zasoby Wykonawcy (dokument winien być podpisany elektronicznie)</w:t>
      </w:r>
    </w:p>
    <w:p w14:paraId="0817F08E" w14:textId="5A8D065E" w:rsidR="00E16870" w:rsidRPr="00D30650" w:rsidRDefault="00E16870" w:rsidP="00E16870">
      <w:pPr>
        <w:pStyle w:val="Akapitzlist"/>
        <w:numPr>
          <w:ilvl w:val="0"/>
          <w:numId w:val="36"/>
        </w:numPr>
        <w:spacing w:after="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</w:t>
      </w:r>
      <w:r w:rsidR="000C03BF">
        <w:rPr>
          <w:rFonts w:ascii="Arial" w:hAnsi="Arial" w:cs="Arial"/>
          <w:kern w:val="144"/>
        </w:rPr>
        <w:t> </w:t>
      </w:r>
      <w:r w:rsidRPr="009F51DF">
        <w:rPr>
          <w:rFonts w:ascii="Arial" w:hAnsi="Arial" w:cs="Arial"/>
          <w:kern w:val="144"/>
        </w:rPr>
        <w:t>postępowaniu o udzielenie zamówienia</w:t>
      </w:r>
    </w:p>
    <w:p w14:paraId="19741B54" w14:textId="25EA8CC8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FA039B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16"/>
          <w:szCs w:val="16"/>
        </w:rPr>
      </w:pPr>
      <w:r w:rsidRPr="00FA039B">
        <w:rPr>
          <w:rFonts w:cs="Arial"/>
          <w:sz w:val="16"/>
          <w:szCs w:val="16"/>
        </w:rPr>
        <w:t xml:space="preserve">    </w:t>
      </w:r>
      <w:r w:rsidR="00024C5C" w:rsidRPr="00FA039B">
        <w:rPr>
          <w:rFonts w:cs="Arial"/>
          <w:sz w:val="16"/>
          <w:szCs w:val="16"/>
        </w:rPr>
        <w:t xml:space="preserve">                                   </w:t>
      </w:r>
      <w:r w:rsidR="002D02BD" w:rsidRPr="00FA039B">
        <w:rPr>
          <w:rFonts w:cs="Arial"/>
          <w:sz w:val="16"/>
          <w:szCs w:val="16"/>
        </w:rPr>
        <w:t xml:space="preserve">     (miejscowość, data)</w:t>
      </w:r>
      <w:r w:rsidR="002D02BD" w:rsidRPr="00FA039B">
        <w:rPr>
          <w:rFonts w:cs="Arial"/>
          <w:sz w:val="16"/>
          <w:szCs w:val="16"/>
        </w:rPr>
        <w:tab/>
      </w:r>
      <w:r w:rsidRPr="00FA039B">
        <w:rPr>
          <w:rFonts w:cs="Arial"/>
          <w:sz w:val="16"/>
          <w:szCs w:val="16"/>
        </w:rPr>
        <w:tab/>
        <w:t xml:space="preserve">         </w:t>
      </w:r>
      <w:r w:rsidR="009B1F10" w:rsidRPr="00FA039B">
        <w:rPr>
          <w:rFonts w:cs="Arial"/>
          <w:sz w:val="16"/>
          <w:szCs w:val="16"/>
        </w:rPr>
        <w:tab/>
      </w:r>
    </w:p>
    <w:p w14:paraId="5EBFE68D" w14:textId="32279313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FA039B" w:rsidRDefault="009B1F10" w:rsidP="009F51DF">
      <w:pPr>
        <w:pStyle w:val="Spider-2"/>
        <w:numPr>
          <w:ilvl w:val="0"/>
          <w:numId w:val="0"/>
        </w:numPr>
        <w:ind w:left="3960"/>
        <w:jc w:val="center"/>
        <w:rPr>
          <w:sz w:val="16"/>
          <w:szCs w:val="16"/>
        </w:rPr>
      </w:pPr>
      <w:r w:rsidRPr="00FA039B">
        <w:rPr>
          <w:rFonts w:cs="Arial"/>
          <w:i/>
          <w:iCs/>
          <w:sz w:val="16"/>
          <w:szCs w:val="16"/>
        </w:rPr>
        <w:t>Podpis(y) osoby/osób upoważnionej (ych) do reprezentowania podmiotu udostępniającego swoje zasoby Wykonawcy  (dokument winien być podpisany elektronicznie)</w:t>
      </w:r>
    </w:p>
    <w:p w14:paraId="33729C60" w14:textId="6BF6050C" w:rsidR="00E16870" w:rsidRPr="00FA039B" w:rsidRDefault="00E16870" w:rsidP="00D30650">
      <w:pPr>
        <w:tabs>
          <w:tab w:val="left" w:pos="0"/>
        </w:tabs>
        <w:ind w:right="139"/>
        <w:rPr>
          <w:rFonts w:ascii="Arial" w:hAnsi="Arial" w:cs="Arial"/>
          <w:snapToGrid w:val="0"/>
          <w:sz w:val="16"/>
          <w:szCs w:val="18"/>
          <w:u w:val="single"/>
        </w:rPr>
      </w:pPr>
      <w:r w:rsidRPr="00FA039B">
        <w:rPr>
          <w:rFonts w:ascii="Arial" w:hAnsi="Arial" w:cs="Arial"/>
          <w:sz w:val="16"/>
          <w:szCs w:val="18"/>
        </w:rPr>
        <w:t xml:space="preserve">* </w:t>
      </w:r>
      <w:r w:rsidRPr="00FA039B">
        <w:rPr>
          <w:rFonts w:ascii="Arial" w:hAnsi="Arial" w:cs="Arial"/>
          <w:bCs/>
          <w:sz w:val="16"/>
          <w:szCs w:val="18"/>
        </w:rPr>
        <w:t>niepotrzebne skreślić</w:t>
      </w:r>
    </w:p>
    <w:p w14:paraId="4EE5CBDE" w14:textId="77777777" w:rsidR="00E16870" w:rsidRPr="009F51DF" w:rsidRDefault="00E16870" w:rsidP="6A507445">
      <w:pPr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6A507445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>
      <w:pPr>
        <w:suppressAutoHyphens w:val="0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6A50744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9F51DF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6F3A234E" w:rsidR="00E015EF" w:rsidRPr="009F51DF" w:rsidRDefault="00E015EF" w:rsidP="00FA039B">
      <w:pPr>
        <w:spacing w:after="40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24695B67" w:rsidR="00E015EF" w:rsidRPr="009F51DF" w:rsidRDefault="00E015EF" w:rsidP="00FA039B">
      <w:pPr>
        <w:tabs>
          <w:tab w:val="left" w:pos="5529"/>
        </w:tabs>
        <w:suppressAutoHyphens w:val="0"/>
        <w:spacing w:after="40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78E43FD4" w:rsidR="00E015EF" w:rsidRPr="009F51DF" w:rsidRDefault="00A96A39" w:rsidP="00FA039B">
      <w:pPr>
        <w:tabs>
          <w:tab w:val="left" w:pos="5529"/>
        </w:tabs>
        <w:suppressAutoHyphens w:val="0"/>
        <w:spacing w:after="40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677197CE" w:rsidR="00E015EF" w:rsidRPr="009F51DF" w:rsidRDefault="00E015EF" w:rsidP="00FA039B">
      <w:pPr>
        <w:tabs>
          <w:tab w:val="left" w:pos="5529"/>
        </w:tabs>
        <w:suppressAutoHyphens w:val="0"/>
        <w:spacing w:after="40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34FA384" w14:textId="77777777" w:rsidR="00E015EF" w:rsidRPr="009F51DF" w:rsidRDefault="00E015EF" w:rsidP="00E015EF">
      <w:pPr>
        <w:suppressAutoHyphens w:val="0"/>
        <w:spacing w:after="40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6A507445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N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D86077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6DA303AC" w14:textId="77777777" w:rsidR="00721EBB" w:rsidRPr="009D3B98" w:rsidRDefault="00721EBB" w:rsidP="00CC6EAC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31D9BE8D" w14:textId="5878E0AD" w:rsidR="00E015EF" w:rsidRPr="009F51DF" w:rsidRDefault="00721EBB" w:rsidP="00CC6EAC">
      <w:pPr>
        <w:suppressAutoHyphens w:val="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FA039B" w:rsidRDefault="00721EBB" w:rsidP="6A507445">
      <w:pPr>
        <w:suppressAutoHyphens w:val="0"/>
        <w:jc w:val="center"/>
        <w:rPr>
          <w:rFonts w:ascii="Arial" w:eastAsia="Calibri" w:hAnsi="Arial" w:cs="Arial"/>
          <w:i/>
          <w:iCs/>
          <w:sz w:val="16"/>
          <w:szCs w:val="20"/>
          <w:lang w:eastAsia="en-US"/>
        </w:rPr>
      </w:pPr>
      <w:r w:rsidRPr="00FA039B">
        <w:rPr>
          <w:rFonts w:ascii="Arial" w:eastAsia="Calibri" w:hAnsi="Arial" w:cs="Arial"/>
          <w:i/>
          <w:iCs/>
          <w:sz w:val="16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6D7AEF0C" w14:textId="0BD9BA57" w:rsidR="003840B4" w:rsidRPr="00FA039B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lang w:eastAsia="pl-PL"/>
        </w:rPr>
      </w:pPr>
      <w:r w:rsidRPr="00FA039B">
        <w:rPr>
          <w:rFonts w:ascii="Arial" w:hAnsi="Arial" w:cs="Arial"/>
          <w:color w:val="000000"/>
          <w:sz w:val="22"/>
          <w:lang w:eastAsia="pl-PL"/>
        </w:rPr>
        <w:t xml:space="preserve">Ja (My), niżej podpisany (-i): </w:t>
      </w:r>
    </w:p>
    <w:p w14:paraId="2031A363" w14:textId="1C909AC4" w:rsidR="003840B4" w:rsidRPr="009F51DF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728E098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557966DD" w:rsidR="003840B4" w:rsidRPr="00FA039B" w:rsidRDefault="003840B4" w:rsidP="00FA039B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i/>
          <w:iCs/>
          <w:color w:val="000000"/>
          <w:sz w:val="16"/>
          <w:szCs w:val="18"/>
          <w:lang w:eastAsia="pl-PL"/>
        </w:rPr>
      </w:pPr>
      <w:r w:rsidRPr="00FA039B">
        <w:rPr>
          <w:rFonts w:ascii="Arial" w:hAnsi="Arial" w:cs="Arial"/>
          <w:i/>
          <w:iCs/>
          <w:color w:val="000000"/>
          <w:sz w:val="16"/>
          <w:szCs w:val="18"/>
          <w:lang w:eastAsia="pl-PL"/>
        </w:rPr>
        <w:t>(imię i nazwisko osoby (-ób) upoważnionej (-ych) do reprezentowania Podmiotu, stanowisko (właściciel, prezes zarządu, członek zarządu, prokurent, upełnomocniony reprezentant itp.))</w:t>
      </w:r>
    </w:p>
    <w:p w14:paraId="3CC6D388" w14:textId="0A3CC1A3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9FB7049" w14:textId="2978C8B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2DE67D6C" w:rsidR="003840B4" w:rsidRPr="00FA039B" w:rsidRDefault="003840B4" w:rsidP="00FA039B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i/>
          <w:iCs/>
          <w:color w:val="000000"/>
          <w:sz w:val="16"/>
          <w:szCs w:val="22"/>
          <w:lang w:eastAsia="pl-PL"/>
        </w:rPr>
      </w:pPr>
      <w:r w:rsidRPr="00FA039B">
        <w:rPr>
          <w:rFonts w:ascii="Arial" w:hAnsi="Arial" w:cs="Arial"/>
          <w:i/>
          <w:iCs/>
          <w:color w:val="000000"/>
          <w:sz w:val="16"/>
          <w:szCs w:val="22"/>
          <w:lang w:eastAsia="pl-PL"/>
        </w:rPr>
        <w:t>(nazwa (firma) i adres Podmiotu)</w:t>
      </w:r>
    </w:p>
    <w:p w14:paraId="53D92969" w14:textId="4E11307A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F20E6F1" w14:textId="67DADA09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3BE501D4" w:rsidR="00720E76" w:rsidRPr="00FA039B" w:rsidRDefault="00720E76" w:rsidP="00FA039B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16"/>
          <w:szCs w:val="22"/>
          <w:lang w:eastAsia="pl-PL"/>
        </w:rPr>
      </w:pPr>
      <w:r w:rsidRPr="00FA039B">
        <w:rPr>
          <w:rFonts w:ascii="Arial" w:hAnsi="Arial" w:cs="Arial"/>
          <w:i/>
          <w:iCs/>
          <w:sz w:val="16"/>
          <w:szCs w:val="22"/>
          <w:lang w:eastAsia="pl-PL"/>
        </w:rPr>
        <w:t>(określenie zasobu – zdolności techniczne lub zawodowe, lub sytuacja finansowa lub ekonomiczna)</w:t>
      </w:r>
    </w:p>
    <w:p w14:paraId="6A86540C" w14:textId="37A75B5A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7F5C37B2" w14:textId="431E9EAE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294A72A0" w:rsidR="003840B4" w:rsidRPr="00FA039B" w:rsidRDefault="003840B4" w:rsidP="00FA039B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16"/>
          <w:szCs w:val="22"/>
          <w:lang w:eastAsia="pl-PL"/>
        </w:rPr>
      </w:pPr>
      <w:r w:rsidRPr="00FA039B">
        <w:rPr>
          <w:rFonts w:ascii="Arial" w:hAnsi="Arial" w:cs="Arial"/>
          <w:i/>
          <w:iCs/>
          <w:sz w:val="16"/>
          <w:szCs w:val="22"/>
          <w:lang w:eastAsia="pl-PL"/>
        </w:rPr>
        <w:t>(nazwa Wykonawcy)</w:t>
      </w:r>
    </w:p>
    <w:p w14:paraId="7FBFF325" w14:textId="233B92E1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E149577" w14:textId="64BEC979" w:rsidR="003B7523" w:rsidRPr="009F51DF" w:rsidRDefault="003840B4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9B0F01" w:rsidRPr="009B0F01">
        <w:rPr>
          <w:rFonts w:ascii="Arial" w:hAnsi="Arial" w:cs="Arial"/>
          <w:b/>
          <w:bCs/>
          <w:i/>
          <w:iCs/>
          <w:sz w:val="22"/>
          <w:szCs w:val="22"/>
        </w:rPr>
        <w:t>„Zapewnienie wsparcia dla posiadanych przez Zamawiającego licencji oprogramowania Quest na 3 lata wraz z migracją i wsparciem powdrożeniowym”</w:t>
      </w:r>
    </w:p>
    <w:p w14:paraId="03CE289C" w14:textId="5AD0247C" w:rsidR="00720E76" w:rsidRPr="009D3B98" w:rsidRDefault="00720E76" w:rsidP="00720E7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</w:rPr>
      </w:pPr>
    </w:p>
    <w:p w14:paraId="221B283E" w14:textId="6291188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82C9B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662E28D4" w14:textId="539E2172" w:rsidR="00720E76" w:rsidRPr="009F51DF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9D3B98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18"/>
        </w:rPr>
      </w:pPr>
    </w:p>
    <w:p w14:paraId="4E18785F" w14:textId="15828464" w:rsidR="00885D04" w:rsidRPr="009D3B98" w:rsidRDefault="00885D04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FA039B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6"/>
          <w:szCs w:val="18"/>
        </w:rPr>
      </w:pPr>
      <w:r w:rsidRPr="00FA039B">
        <w:rPr>
          <w:rFonts w:cs="Arial"/>
          <w:i/>
          <w:iCs/>
          <w:sz w:val="16"/>
          <w:szCs w:val="18"/>
        </w:rPr>
        <w:t xml:space="preserve">Podpis(y) osoby/osób upoważnionej (ych) do reprezentowania </w:t>
      </w:r>
      <w:r w:rsidR="00580AC2" w:rsidRPr="00FA039B">
        <w:rPr>
          <w:rFonts w:cs="Arial"/>
          <w:i/>
          <w:iCs/>
          <w:sz w:val="16"/>
          <w:szCs w:val="18"/>
        </w:rPr>
        <w:t xml:space="preserve">podmiotu udostępniającego swoje zasoby Wykonawcy </w:t>
      </w:r>
      <w:r w:rsidRPr="00FA039B">
        <w:rPr>
          <w:rFonts w:cs="Arial"/>
          <w:i/>
          <w:iCs/>
          <w:sz w:val="16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885D0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7490430" w14:textId="77777777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6A507445">
      <w:pPr>
        <w:suppressAutoHyphens w:val="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A091F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77777777" w:rsidR="006A091F" w:rsidRPr="00FA039B" w:rsidRDefault="006A091F" w:rsidP="002F2DDF">
      <w:pPr>
        <w:pStyle w:val="Default"/>
        <w:numPr>
          <w:ilvl w:val="0"/>
          <w:numId w:val="34"/>
        </w:numPr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A039B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można przedstawić inny podmiotowy środek dowodowy potwierdzający, </w:t>
      </w:r>
      <w:r w:rsidRPr="00FA039B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FA039B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FA039B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FA039B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FA039B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FA039B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FA039B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FA039B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FA039B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FA039B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FA039B" w:rsidRDefault="006A091F" w:rsidP="6A507445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FA039B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FA039B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FA039B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FA039B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FA039B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FA039B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FA039B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FA039B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FA039B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FA039B">
        <w:rPr>
          <w:rFonts w:ascii="Arial" w:hAnsi="Arial" w:cs="Arial"/>
          <w:i/>
          <w:sz w:val="18"/>
          <w:szCs w:val="18"/>
        </w:rPr>
        <w:t> </w:t>
      </w:r>
      <w:r w:rsidRPr="00FA039B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20CE0148" w:rsidR="00ED27DA" w:rsidRPr="009F51DF" w:rsidRDefault="00ED27DA" w:rsidP="00FA039B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pacing w:before="120"/>
        <w:ind w:left="5670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ED27DA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FA039B" w:rsidRDefault="00094AA1" w:rsidP="6A507445">
      <w:pPr>
        <w:spacing w:line="100" w:lineRule="atLeast"/>
        <w:ind w:left="567"/>
        <w:rPr>
          <w:rFonts w:ascii="Arial" w:hAnsi="Arial" w:cs="Arial"/>
          <w:i/>
          <w:iCs/>
          <w:sz w:val="16"/>
          <w:szCs w:val="22"/>
        </w:rPr>
      </w:pPr>
      <w:r w:rsidRPr="00FA039B">
        <w:rPr>
          <w:rFonts w:ascii="Arial" w:hAnsi="Arial" w:cs="Arial"/>
          <w:i/>
          <w:iCs/>
          <w:sz w:val="16"/>
          <w:szCs w:val="22"/>
        </w:rPr>
        <w:t xml:space="preserve">           </w:t>
      </w:r>
      <w:r w:rsidR="00ED27DA" w:rsidRPr="00FA039B">
        <w:rPr>
          <w:rFonts w:ascii="Arial" w:hAnsi="Arial" w:cs="Arial"/>
          <w:i/>
          <w:iCs/>
          <w:sz w:val="16"/>
          <w:szCs w:val="22"/>
        </w:rPr>
        <w:t>[Miejscowość, data]</w:t>
      </w:r>
    </w:p>
    <w:p w14:paraId="66B60747" w14:textId="26B384C8" w:rsidR="00094AA1" w:rsidRPr="009F51DF" w:rsidRDefault="00ED27DA" w:rsidP="001071F4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6A507445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068800C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FA039B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16"/>
          <w:szCs w:val="22"/>
        </w:rPr>
      </w:pPr>
      <w:r w:rsidRPr="00FA039B">
        <w:rPr>
          <w:rFonts w:ascii="Arial" w:hAnsi="Arial" w:cs="Arial"/>
          <w:i/>
          <w:iCs/>
          <w:sz w:val="16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17CADACA" w:rsidR="00ED27DA" w:rsidRPr="009F51DF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FA039B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16"/>
          <w:szCs w:val="22"/>
        </w:rPr>
      </w:pPr>
      <w:r w:rsidRPr="00FA039B">
        <w:rPr>
          <w:rFonts w:ascii="Arial" w:hAnsi="Arial" w:cs="Arial"/>
          <w:i/>
          <w:iCs/>
          <w:sz w:val="16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FA039B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16"/>
          <w:szCs w:val="22"/>
        </w:rPr>
      </w:pPr>
      <w:r w:rsidRPr="00FA039B">
        <w:rPr>
          <w:rFonts w:ascii="Arial" w:hAnsi="Arial" w:cs="Arial"/>
          <w:i/>
          <w:iCs/>
          <w:sz w:val="16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4D132D66" w:rsidR="003B7523" w:rsidRPr="009F51DF" w:rsidRDefault="00ED27DA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9B0F01" w:rsidRPr="009B0F01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„Zapewnienie wsparcia dla posiadanych przez Zamawiającego licencji oprogramowania Quest na 3 lata wraz z migracją i wsparciem powdrożeniowym”</w:t>
      </w:r>
    </w:p>
    <w:p w14:paraId="7C5C1271" w14:textId="77777777" w:rsidR="00B468C8" w:rsidRPr="009F51DF" w:rsidRDefault="00B468C8" w:rsidP="00992D90">
      <w:pPr>
        <w:jc w:val="center"/>
        <w:rPr>
          <w:rFonts w:ascii="Arial" w:hAnsi="Arial" w:cs="Arial"/>
          <w:b/>
          <w:sz w:val="22"/>
          <w:szCs w:val="22"/>
        </w:rPr>
      </w:pPr>
    </w:p>
    <w:p w14:paraId="247A43C8" w14:textId="5FA63661" w:rsidR="00ED27DA" w:rsidRPr="009F51DF" w:rsidRDefault="00ED27DA" w:rsidP="6A507445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FA039B">
      <w:pPr>
        <w:pStyle w:val="pkt"/>
        <w:spacing w:before="0" w:after="0"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FA039B" w:rsidRDefault="00ED27DA" w:rsidP="00FA039B">
      <w:pPr>
        <w:pStyle w:val="pkt"/>
        <w:spacing w:before="0" w:after="120" w:line="100" w:lineRule="atLeast"/>
        <w:jc w:val="center"/>
        <w:rPr>
          <w:rFonts w:ascii="Arial" w:hAnsi="Arial" w:cs="Arial"/>
          <w:i/>
          <w:iCs/>
          <w:sz w:val="16"/>
          <w:szCs w:val="22"/>
        </w:rPr>
      </w:pPr>
      <w:r w:rsidRPr="00FA039B">
        <w:rPr>
          <w:rFonts w:ascii="Arial" w:hAnsi="Arial" w:cs="Arial"/>
          <w:i/>
          <w:iCs/>
          <w:sz w:val="16"/>
          <w:szCs w:val="22"/>
        </w:rPr>
        <w:t>[pełna nazwa Pełnomocnika]</w:t>
      </w:r>
    </w:p>
    <w:p w14:paraId="12947BED" w14:textId="77777777" w:rsidR="00ED27DA" w:rsidRPr="009F51DF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6A507445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6A507445">
      <w:pPr>
        <w:pStyle w:val="Tekstpodstawowy"/>
        <w:spacing w:before="120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6C415D">
          <w:headerReference w:type="default" r:id="rId12"/>
          <w:footerReference w:type="default" r:id="rId13"/>
          <w:pgSz w:w="11905" w:h="16837"/>
          <w:pgMar w:top="1701" w:right="1134" w:bottom="99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p w14:paraId="7C98BE91" w14:textId="2139978B" w:rsidR="00FA039B" w:rsidRPr="009F51DF" w:rsidRDefault="00FA039B" w:rsidP="00FA039B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pacing w:before="120"/>
        <w:ind w:left="10206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bookmarkStart w:id="13" w:name="załącznik1_opz"/>
      <w:bookmarkEnd w:id="13"/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>
        <w:rPr>
          <w:rFonts w:ascii="Arial" w:hAnsi="Arial" w:cs="Arial"/>
          <w:b/>
          <w:bCs/>
          <w:sz w:val="22"/>
          <w:szCs w:val="22"/>
          <w:lang w:val="pl-PL" w:eastAsia="pl-PL"/>
        </w:rPr>
        <w:t>7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82DCCF9" w14:textId="6EAE660D" w:rsidR="00E770D9" w:rsidRPr="009D3B98" w:rsidRDefault="00E770D9" w:rsidP="00FA039B">
      <w:pPr>
        <w:suppressAutoHyphens w:val="0"/>
        <w:autoSpaceDE w:val="0"/>
        <w:autoSpaceDN w:val="0"/>
        <w:adjustRightInd w:val="0"/>
        <w:spacing w:after="160" w:line="276" w:lineRule="auto"/>
        <w:ind w:left="9072"/>
        <w:rPr>
          <w:rFonts w:ascii="Arial" w:hAnsi="Arial" w:cs="Arial"/>
          <w:b/>
          <w:bCs/>
        </w:rPr>
      </w:pPr>
    </w:p>
    <w:p w14:paraId="4701AE33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684BB30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4D0DE00D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285934BB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148B3E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5D29F00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2CE9C08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15056E" w:rsidRPr="009D3B98" w14:paraId="63C63F55" w14:textId="77777777" w:rsidTr="6A507445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B5EF2" w14:textId="028F066E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stosownie do treści pkt</w:t>
            </w:r>
            <w:r w:rsidR="00DF5A6B"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5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15056E" w:rsidRPr="009D3B98" w14:paraId="3334F13D" w14:textId="77777777" w:rsidTr="6A507445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87C6A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D4DB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4F77DA68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4402A392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3449DF12" w14:textId="515F97EC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DF5A6B"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96E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84BC0FA" w14:textId="77777777" w:rsidR="0015056E" w:rsidRPr="009F51DF" w:rsidRDefault="0015056E" w:rsidP="6A507445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4D371A1A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24C5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1F1C84CB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1074" w14:textId="77777777" w:rsidR="0015056E" w:rsidRPr="009F51DF" w:rsidRDefault="0015056E" w:rsidP="6A507445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56C6E82A" w14:textId="77777777" w:rsidR="0015056E" w:rsidRPr="009F51DF" w:rsidRDefault="0015056E" w:rsidP="6A507445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7C56BA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8C36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4CFCE96" w14:textId="17DD3AAE" w:rsidR="0015056E" w:rsidRPr="009F51DF" w:rsidRDefault="00BA4777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15056E" w:rsidRPr="009D3B98" w14:paraId="7F876A23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731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59E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BCC0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301EC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6B11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124B9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93D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15056E" w:rsidRPr="009D3B98" w14:paraId="44FD4BFC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AD4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7AB0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04E7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ECF4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4115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8072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69A3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4458DE1C" w14:textId="3C252821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Zgodnie z pkt </w:t>
      </w:r>
      <w:r w:rsidR="00DF5A6B"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>6.2</w:t>
      </w: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Pr="009F51DF">
        <w:rPr>
          <w:rFonts w:ascii="Arial" w:hAnsi="Arial" w:cs="Arial"/>
          <w:b/>
          <w:bCs/>
          <w:sz w:val="18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5F7F3117" w14:textId="3F154581" w:rsidR="0015056E" w:rsidRPr="009F51DF" w:rsidRDefault="0015056E" w:rsidP="00E27696">
      <w:pPr>
        <w:tabs>
          <w:tab w:val="left" w:pos="8222"/>
        </w:tabs>
        <w:suppressAutoHyphens w:val="0"/>
        <w:autoSpaceDE w:val="0"/>
        <w:autoSpaceDN w:val="0"/>
        <w:snapToGrid w:val="0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C04FFD">
        <w:rPr>
          <w:rFonts w:ascii="Arial" w:eastAsiaTheme="minorEastAsia" w:hAnsi="Arial" w:cs="Arial"/>
          <w:sz w:val="20"/>
          <w:szCs w:val="20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="00E27696">
        <w:rPr>
          <w:rFonts w:ascii="Arial" w:eastAsiaTheme="minorHAnsi" w:hAnsi="Arial" w:cs="Arial"/>
          <w:sz w:val="18"/>
          <w:szCs w:val="20"/>
          <w:lang w:eastAsia="pl-PL"/>
        </w:rPr>
        <w:tab/>
      </w:r>
      <w:r w:rsidR="00E27696" w:rsidRPr="009F51DF">
        <w:rPr>
          <w:rFonts w:ascii="Arial" w:eastAsiaTheme="minorEastAsia" w:hAnsi="Arial" w:cs="Arial"/>
          <w:sz w:val="18"/>
          <w:szCs w:val="20"/>
          <w:lang w:eastAsia="pl-PL"/>
        </w:rPr>
        <w:t>...............</w:t>
      </w:r>
      <w:r w:rsidR="00E27696">
        <w:rPr>
          <w:rFonts w:ascii="Arial" w:eastAsiaTheme="minorEastAsia" w:hAnsi="Arial" w:cs="Arial"/>
          <w:sz w:val="18"/>
          <w:szCs w:val="20"/>
          <w:lang w:eastAsia="pl-PL"/>
        </w:rPr>
        <w:t>..</w:t>
      </w:r>
      <w:r w:rsidR="00E27696" w:rsidRPr="009F51DF">
        <w:rPr>
          <w:rFonts w:ascii="Arial" w:eastAsiaTheme="minorEastAsia" w:hAnsi="Arial" w:cs="Arial"/>
          <w:sz w:val="18"/>
          <w:szCs w:val="20"/>
          <w:lang w:eastAsia="pl-PL"/>
        </w:rPr>
        <w:t>.........................</w:t>
      </w:r>
      <w:r w:rsidR="00E27696">
        <w:rPr>
          <w:rFonts w:ascii="Arial" w:eastAsiaTheme="minorEastAsia" w:hAnsi="Arial" w:cs="Arial"/>
          <w:sz w:val="18"/>
          <w:szCs w:val="20"/>
          <w:lang w:eastAsia="pl-PL"/>
        </w:rPr>
        <w:t>........................................................................</w:t>
      </w:r>
      <w:r w:rsidR="00E27696" w:rsidRPr="009F51DF">
        <w:rPr>
          <w:rFonts w:ascii="Arial" w:eastAsiaTheme="minorEastAsia" w:hAnsi="Arial" w:cs="Arial"/>
          <w:sz w:val="18"/>
          <w:szCs w:val="20"/>
          <w:lang w:eastAsia="pl-PL"/>
        </w:rPr>
        <w:t>.......</w:t>
      </w:r>
    </w:p>
    <w:p w14:paraId="3B1B387A" w14:textId="77777777" w:rsidR="00E27696" w:rsidRPr="00DE4837" w:rsidRDefault="0015056E" w:rsidP="00E27696">
      <w:pPr>
        <w:suppressAutoHyphens w:val="0"/>
        <w:autoSpaceDE w:val="0"/>
        <w:autoSpaceDN w:val="0"/>
        <w:snapToGrid w:val="0"/>
        <w:ind w:left="8789"/>
        <w:jc w:val="center"/>
        <w:rPr>
          <w:rFonts w:ascii="Arial" w:hAnsi="Arial" w:cs="Arial"/>
          <w:i/>
          <w:iCs/>
          <w:sz w:val="16"/>
          <w:szCs w:val="20"/>
          <w:lang w:eastAsia="pl-PL"/>
        </w:rPr>
      </w:pPr>
      <w:r w:rsidRPr="00DE4837">
        <w:rPr>
          <w:rFonts w:ascii="Arial" w:hAnsi="Arial" w:cs="Arial"/>
          <w:i/>
          <w:iCs/>
          <w:sz w:val="16"/>
          <w:szCs w:val="20"/>
          <w:lang w:eastAsia="pl-PL"/>
        </w:rPr>
        <w:t>Podpis(y) osoby/osób upoważnionej (ych) do reprezentowania</w:t>
      </w:r>
    </w:p>
    <w:p w14:paraId="725B4925" w14:textId="729B9635" w:rsidR="00AA2C08" w:rsidRPr="00DE4837" w:rsidRDefault="0015056E" w:rsidP="00E27696">
      <w:pPr>
        <w:suppressAutoHyphens w:val="0"/>
        <w:autoSpaceDE w:val="0"/>
        <w:autoSpaceDN w:val="0"/>
        <w:snapToGrid w:val="0"/>
        <w:ind w:left="8789"/>
        <w:jc w:val="center"/>
        <w:rPr>
          <w:rFonts w:ascii="Arial" w:hAnsi="Arial" w:cs="Arial"/>
          <w:i/>
          <w:iCs/>
          <w:sz w:val="16"/>
          <w:szCs w:val="20"/>
          <w:lang w:eastAsia="pl-PL"/>
        </w:rPr>
      </w:pPr>
      <w:r w:rsidRPr="00DE4837">
        <w:rPr>
          <w:rFonts w:ascii="Arial" w:hAnsi="Arial" w:cs="Arial"/>
          <w:i/>
          <w:iCs/>
          <w:sz w:val="16"/>
          <w:szCs w:val="20"/>
          <w:lang w:eastAsia="pl-PL"/>
        </w:rPr>
        <w:t>Wykonawcy (dokument winien być podpisany w postaci elektronicznej)</w:t>
      </w:r>
    </w:p>
    <w:p w14:paraId="6E3333F0" w14:textId="32498A27" w:rsidR="004013C7" w:rsidRDefault="004013C7" w:rsidP="0015056E">
      <w:pPr>
        <w:tabs>
          <w:tab w:val="left" w:pos="795"/>
        </w:tabs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3170D441" w14:textId="35C079A3" w:rsidR="00E27696" w:rsidRPr="009F51DF" w:rsidRDefault="00E27696" w:rsidP="00E27696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pacing w:before="120"/>
        <w:ind w:left="10206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>
        <w:rPr>
          <w:rFonts w:ascii="Arial" w:hAnsi="Arial" w:cs="Arial"/>
          <w:b/>
          <w:bCs/>
          <w:sz w:val="22"/>
          <w:szCs w:val="22"/>
          <w:lang w:val="pl-PL" w:eastAsia="pl-PL"/>
        </w:rPr>
        <w:t>8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7A5DE12F" w14:textId="77777777" w:rsidR="004013C7" w:rsidRPr="00E27696" w:rsidRDefault="004013C7" w:rsidP="004013C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bCs/>
          <w:sz w:val="22"/>
          <w:szCs w:val="22"/>
        </w:rPr>
      </w:pPr>
    </w:p>
    <w:p w14:paraId="7E94B17F" w14:textId="77777777" w:rsidR="004013C7" w:rsidRPr="00E27696" w:rsidRDefault="004013C7" w:rsidP="004013C7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sz w:val="22"/>
          <w:szCs w:val="22"/>
        </w:rPr>
      </w:pPr>
      <w:r w:rsidRPr="00E27696">
        <w:rPr>
          <w:rFonts w:ascii="Arial" w:eastAsia="Calibri" w:hAnsi="Arial" w:cs="Arial"/>
          <w:b/>
          <w:color w:val="000000"/>
          <w:sz w:val="22"/>
          <w:szCs w:val="22"/>
        </w:rPr>
        <w:t>WYKAZ OSÓB, KTÓRE BĘDĄ UCZESTNICZYĆ W WYKONYWANIU ZAMÓWIENIA</w:t>
      </w:r>
    </w:p>
    <w:p w14:paraId="296A44DB" w14:textId="77777777" w:rsidR="004013C7" w:rsidRPr="00E27696" w:rsidRDefault="004013C7" w:rsidP="004013C7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color w:val="000000"/>
          <w:sz w:val="20"/>
          <w:szCs w:val="22"/>
          <w:lang w:eastAsia="pl-PL"/>
        </w:rPr>
      </w:pPr>
      <w:r w:rsidRPr="00E27696">
        <w:rPr>
          <w:rFonts w:ascii="Arial" w:eastAsia="Calibri" w:hAnsi="Arial" w:cs="Arial"/>
          <w:bCs/>
          <w:color w:val="000000"/>
          <w:sz w:val="20"/>
          <w:szCs w:val="22"/>
          <w:lang w:eastAsia="pl-PL"/>
        </w:rPr>
        <w:t xml:space="preserve">(wypełnić dla każdej osoby oddzielnie) </w:t>
      </w:r>
    </w:p>
    <w:p w14:paraId="6CE058CD" w14:textId="77777777" w:rsidR="004013C7" w:rsidRPr="00E27696" w:rsidRDefault="004013C7" w:rsidP="004013C7">
      <w:pPr>
        <w:suppressAutoHyphens w:val="0"/>
        <w:autoSpaceDE w:val="0"/>
        <w:autoSpaceDN w:val="0"/>
        <w:adjustRightInd w:val="0"/>
        <w:rPr>
          <w:rFonts w:ascii="Arial" w:eastAsia="Calibri" w:hAnsi="Arial" w:cs="Arial"/>
          <w:b/>
          <w:bCs/>
          <w:color w:val="000000"/>
          <w:sz w:val="22"/>
          <w:szCs w:val="22"/>
          <w:lang w:eastAsia="pl-PL"/>
        </w:rPr>
      </w:pPr>
      <w:r w:rsidRPr="00E27696">
        <w:rPr>
          <w:rFonts w:ascii="Arial" w:eastAsia="Calibri" w:hAnsi="Arial" w:cs="Arial"/>
          <w:b/>
          <w:bCs/>
          <w:color w:val="000000"/>
          <w:sz w:val="22"/>
          <w:szCs w:val="22"/>
          <w:lang w:eastAsia="pl-PL"/>
        </w:rPr>
        <w:t>WYKONAWCA(Y):</w:t>
      </w:r>
    </w:p>
    <w:p w14:paraId="75BBA91B" w14:textId="77777777" w:rsidR="004013C7" w:rsidRPr="00E27696" w:rsidRDefault="004013C7" w:rsidP="004013C7">
      <w:pPr>
        <w:suppressAutoHyphens w:val="0"/>
        <w:autoSpaceDE w:val="0"/>
        <w:autoSpaceDN w:val="0"/>
        <w:adjustRightInd w:val="0"/>
        <w:rPr>
          <w:rFonts w:ascii="Arial" w:eastAsia="Calibri" w:hAnsi="Arial" w:cs="Arial"/>
          <w:color w:val="000000"/>
          <w:sz w:val="22"/>
          <w:szCs w:val="22"/>
          <w:lang w:eastAsia="pl-PL"/>
        </w:rPr>
      </w:pPr>
      <w:r w:rsidRPr="00E27696">
        <w:rPr>
          <w:rFonts w:ascii="Arial" w:eastAsia="Calibri" w:hAnsi="Arial" w:cs="Arial"/>
          <w:color w:val="000000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E27696">
        <w:rPr>
          <w:rFonts w:ascii="Arial" w:eastAsia="Calibri" w:hAnsi="Arial" w:cs="Arial"/>
          <w:b/>
          <w:bCs/>
          <w:color w:val="000000"/>
          <w:sz w:val="22"/>
          <w:szCs w:val="22"/>
          <w:lang w:eastAsia="pl-PL"/>
        </w:rPr>
        <w:t xml:space="preserve">                                 </w:t>
      </w:r>
    </w:p>
    <w:p w14:paraId="3B535BBB" w14:textId="77777777" w:rsidR="004013C7" w:rsidRPr="00E27696" w:rsidRDefault="004013C7" w:rsidP="004013C7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color w:val="000000"/>
          <w:sz w:val="22"/>
          <w:szCs w:val="22"/>
          <w:lang w:eastAsia="pl-PL"/>
        </w:rPr>
      </w:pPr>
      <w:r w:rsidRPr="00E27696">
        <w:rPr>
          <w:rFonts w:ascii="Arial" w:eastAsia="Calibri" w:hAnsi="Arial" w:cs="Arial"/>
          <w:b/>
          <w:bCs/>
          <w:color w:val="000000"/>
          <w:sz w:val="22"/>
          <w:szCs w:val="22"/>
          <w:lang w:eastAsia="pl-PL"/>
        </w:rPr>
        <w:t>O</w:t>
      </w:r>
      <w:r w:rsidRPr="00E27696">
        <w:rPr>
          <w:rFonts w:ascii="Arial" w:eastAsia="TimesNewRoman" w:hAnsi="Arial" w:cs="Arial"/>
          <w:b/>
          <w:color w:val="000000"/>
          <w:sz w:val="22"/>
          <w:szCs w:val="22"/>
          <w:lang w:eastAsia="pl-PL"/>
        </w:rPr>
        <w:t>Ś</w:t>
      </w:r>
      <w:r w:rsidRPr="00E27696">
        <w:rPr>
          <w:rFonts w:ascii="Arial" w:eastAsia="Calibri" w:hAnsi="Arial" w:cs="Arial"/>
          <w:b/>
          <w:bCs/>
          <w:color w:val="000000"/>
          <w:sz w:val="22"/>
          <w:szCs w:val="22"/>
          <w:lang w:eastAsia="pl-PL"/>
        </w:rPr>
        <w:t xml:space="preserve">WIADCZAM(Y), </w:t>
      </w:r>
      <w:r w:rsidRPr="00E27696">
        <w:rPr>
          <w:rFonts w:ascii="Arial" w:eastAsia="TimesNewRoman" w:hAnsi="Arial" w:cs="Arial"/>
          <w:b/>
          <w:color w:val="000000"/>
          <w:sz w:val="22"/>
          <w:szCs w:val="22"/>
          <w:lang w:eastAsia="pl-PL"/>
        </w:rPr>
        <w:t>Ż</w:t>
      </w:r>
      <w:r w:rsidRPr="00E27696">
        <w:rPr>
          <w:rFonts w:ascii="Arial" w:eastAsia="Calibri" w:hAnsi="Arial" w:cs="Arial"/>
          <w:b/>
          <w:bCs/>
          <w:color w:val="000000"/>
          <w:sz w:val="22"/>
          <w:szCs w:val="22"/>
          <w:lang w:eastAsia="pl-PL"/>
        </w:rPr>
        <w:t>E:</w:t>
      </w:r>
    </w:p>
    <w:p w14:paraId="07F2F692" w14:textId="3F6600BC" w:rsidR="004013C7" w:rsidRPr="00E27696" w:rsidRDefault="004013C7" w:rsidP="004013C7">
      <w:pPr>
        <w:numPr>
          <w:ilvl w:val="12"/>
          <w:numId w:val="0"/>
        </w:num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E27696">
        <w:rPr>
          <w:rFonts w:ascii="Arial" w:hAnsi="Arial" w:cs="Arial"/>
          <w:b/>
          <w:bCs/>
          <w:color w:val="000000"/>
          <w:sz w:val="22"/>
          <w:szCs w:val="22"/>
        </w:rPr>
        <w:t>stosownie do tre</w:t>
      </w:r>
      <w:r w:rsidRPr="00E27696">
        <w:rPr>
          <w:rFonts w:ascii="Arial" w:hAnsi="Arial" w:cs="Arial"/>
          <w:b/>
          <w:color w:val="000000"/>
          <w:sz w:val="22"/>
          <w:szCs w:val="22"/>
        </w:rPr>
        <w:t>ś</w:t>
      </w:r>
      <w:r w:rsidR="00324DC5" w:rsidRPr="00E27696">
        <w:rPr>
          <w:rFonts w:ascii="Arial" w:hAnsi="Arial" w:cs="Arial"/>
          <w:b/>
          <w:bCs/>
          <w:color w:val="000000"/>
          <w:sz w:val="22"/>
          <w:szCs w:val="22"/>
        </w:rPr>
        <w:t>ci pkt 5.1.4.2</w:t>
      </w:r>
      <w:r w:rsidRPr="00E27696">
        <w:rPr>
          <w:rFonts w:ascii="Arial" w:hAnsi="Arial" w:cs="Arial"/>
          <w:b/>
          <w:bCs/>
          <w:color w:val="000000"/>
          <w:sz w:val="22"/>
          <w:szCs w:val="22"/>
        </w:rPr>
        <w:t xml:space="preserve"> SWZ zamówienie niniejsze wykonywa</w:t>
      </w:r>
      <w:r w:rsidRPr="00E27696">
        <w:rPr>
          <w:rFonts w:ascii="Arial" w:hAnsi="Arial" w:cs="Arial"/>
          <w:b/>
          <w:color w:val="000000"/>
          <w:sz w:val="22"/>
          <w:szCs w:val="22"/>
        </w:rPr>
        <w:t xml:space="preserve">ć </w:t>
      </w:r>
      <w:r w:rsidRPr="00E27696">
        <w:rPr>
          <w:rFonts w:ascii="Arial" w:hAnsi="Arial" w:cs="Arial"/>
          <w:b/>
          <w:bCs/>
          <w:color w:val="000000"/>
          <w:sz w:val="22"/>
          <w:szCs w:val="22"/>
        </w:rPr>
        <w:t>b</w:t>
      </w:r>
      <w:r w:rsidRPr="00E27696">
        <w:rPr>
          <w:rFonts w:ascii="Arial" w:hAnsi="Arial" w:cs="Arial"/>
          <w:b/>
          <w:color w:val="000000"/>
          <w:sz w:val="22"/>
          <w:szCs w:val="22"/>
        </w:rPr>
        <w:t>ę</w:t>
      </w:r>
      <w:r w:rsidRPr="00E27696">
        <w:rPr>
          <w:rFonts w:ascii="Arial" w:hAnsi="Arial" w:cs="Arial"/>
          <w:b/>
          <w:bCs/>
          <w:color w:val="000000"/>
          <w:sz w:val="22"/>
          <w:szCs w:val="22"/>
        </w:rPr>
        <w:t>d</w:t>
      </w:r>
      <w:r w:rsidRPr="00E27696">
        <w:rPr>
          <w:rFonts w:ascii="Arial" w:hAnsi="Arial" w:cs="Arial"/>
          <w:b/>
          <w:color w:val="000000"/>
          <w:sz w:val="22"/>
          <w:szCs w:val="22"/>
        </w:rPr>
        <w:t xml:space="preserve">ą </w:t>
      </w:r>
      <w:r w:rsidRPr="00E27696">
        <w:rPr>
          <w:rFonts w:ascii="Arial" w:hAnsi="Arial" w:cs="Arial"/>
          <w:b/>
          <w:bCs/>
          <w:color w:val="000000"/>
          <w:sz w:val="22"/>
          <w:szCs w:val="22"/>
        </w:rPr>
        <w:t>osoby wskazane w poniższym wykazie oraz, że spełniają one wymogi określone pr</w:t>
      </w:r>
      <w:r w:rsidR="00324DC5" w:rsidRPr="00E27696">
        <w:rPr>
          <w:rFonts w:ascii="Arial" w:hAnsi="Arial" w:cs="Arial"/>
          <w:b/>
          <w:bCs/>
          <w:color w:val="000000"/>
          <w:sz w:val="22"/>
          <w:szCs w:val="22"/>
        </w:rPr>
        <w:t>zez Zamawiającego w pkt. 5.1.4.2</w:t>
      </w:r>
      <w:r w:rsidRPr="00E27696">
        <w:rPr>
          <w:rFonts w:ascii="Arial" w:hAnsi="Arial" w:cs="Arial"/>
          <w:b/>
          <w:bCs/>
          <w:color w:val="000000"/>
          <w:sz w:val="22"/>
          <w:szCs w:val="22"/>
        </w:rPr>
        <w:t xml:space="preserve"> SWZ:</w:t>
      </w:r>
    </w:p>
    <w:p w14:paraId="0EE9E628" w14:textId="77777777" w:rsidR="004013C7" w:rsidRPr="00B5495A" w:rsidRDefault="004013C7" w:rsidP="004013C7">
      <w:pPr>
        <w:numPr>
          <w:ilvl w:val="12"/>
          <w:numId w:val="0"/>
        </w:numPr>
        <w:spacing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tbl>
      <w:tblPr>
        <w:tblW w:w="150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2"/>
        <w:gridCol w:w="2502"/>
        <w:gridCol w:w="3118"/>
        <w:gridCol w:w="3544"/>
        <w:gridCol w:w="2693"/>
        <w:gridCol w:w="2552"/>
      </w:tblGrid>
      <w:tr w:rsidR="004013C7" w:rsidRPr="00B5495A" w14:paraId="4BCF8CCC" w14:textId="77777777" w:rsidTr="00324DC5">
        <w:trPr>
          <w:trHeight w:val="1178"/>
        </w:trPr>
        <w:tc>
          <w:tcPr>
            <w:tcW w:w="612" w:type="dxa"/>
            <w:vAlign w:val="center"/>
          </w:tcPr>
          <w:p w14:paraId="3E2F38F7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B5495A">
              <w:rPr>
                <w:rFonts w:ascii="Arial" w:hAnsi="Arial" w:cs="Arial"/>
                <w:b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2502" w:type="dxa"/>
            <w:vAlign w:val="center"/>
          </w:tcPr>
          <w:p w14:paraId="34A92A8E" w14:textId="77777777" w:rsidR="004013C7" w:rsidRPr="00B5495A" w:rsidRDefault="004013C7" w:rsidP="004013C7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5495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Imi</w:t>
            </w:r>
            <w:r w:rsidRPr="00B5495A">
              <w:rPr>
                <w:rFonts w:ascii="Arial" w:hAnsi="Arial" w:cs="Arial"/>
                <w:color w:val="000000"/>
                <w:sz w:val="20"/>
                <w:szCs w:val="20"/>
              </w:rPr>
              <w:t xml:space="preserve">ę </w:t>
            </w:r>
            <w:r w:rsidRPr="00B5495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 nazwisko</w:t>
            </w:r>
          </w:p>
        </w:tc>
        <w:tc>
          <w:tcPr>
            <w:tcW w:w="3118" w:type="dxa"/>
            <w:vAlign w:val="center"/>
          </w:tcPr>
          <w:p w14:paraId="58D266B8" w14:textId="0A6EF62C" w:rsidR="004013C7" w:rsidRPr="00B5495A" w:rsidRDefault="004013C7" w:rsidP="00324DC5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5495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Do</w:t>
            </w:r>
            <w:r w:rsidRPr="00B5495A">
              <w:rPr>
                <w:rFonts w:ascii="Arial" w:hAnsi="Arial" w:cs="Arial"/>
                <w:color w:val="000000"/>
                <w:sz w:val="20"/>
                <w:szCs w:val="20"/>
              </w:rPr>
              <w:t>ś</w:t>
            </w:r>
            <w:r w:rsidRPr="00B5495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wiadczenie zawodowe osób uczestnicz</w:t>
            </w:r>
            <w:r w:rsidRPr="00B5495A">
              <w:rPr>
                <w:rFonts w:ascii="Arial" w:hAnsi="Arial" w:cs="Arial"/>
                <w:color w:val="000000"/>
                <w:sz w:val="20"/>
                <w:szCs w:val="20"/>
              </w:rPr>
              <w:t>ą</w:t>
            </w:r>
            <w:r w:rsidR="00324D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cych w wykonywaniu zamówienia</w:t>
            </w:r>
            <w:r w:rsidR="00324DC5" w:rsidRPr="00324D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(nazwa projektu, zakres projektu, okres realizacji)</w:t>
            </w:r>
          </w:p>
        </w:tc>
        <w:tc>
          <w:tcPr>
            <w:tcW w:w="3544" w:type="dxa"/>
            <w:vAlign w:val="center"/>
          </w:tcPr>
          <w:p w14:paraId="4CA9B6A4" w14:textId="77777777" w:rsidR="00324DC5" w:rsidRDefault="00324DC5" w:rsidP="00324DC5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324D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Znajomość technologii Microsoft oraz linux/unix tj. posiadającego certyfikat Azure Administrator Associate lub równoważny z kategorii Infrastucture</w:t>
            </w:r>
          </w:p>
          <w:p w14:paraId="1ABB9895" w14:textId="78075736" w:rsidR="004013C7" w:rsidRPr="00B5495A" w:rsidRDefault="00324DC5" w:rsidP="00324DC5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(nazwa certyfikatu)</w:t>
            </w:r>
          </w:p>
        </w:tc>
        <w:tc>
          <w:tcPr>
            <w:tcW w:w="2693" w:type="dxa"/>
            <w:vAlign w:val="center"/>
          </w:tcPr>
          <w:p w14:paraId="0FEB1DA7" w14:textId="11C8A361" w:rsidR="004013C7" w:rsidRPr="00B5495A" w:rsidRDefault="00324DC5" w:rsidP="00324DC5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24D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Certyfikację producenta do wdrożenia oprogramowania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(nazwa certyfikatu)</w:t>
            </w:r>
          </w:p>
        </w:tc>
        <w:tc>
          <w:tcPr>
            <w:tcW w:w="2552" w:type="dxa"/>
            <w:vAlign w:val="center"/>
          </w:tcPr>
          <w:p w14:paraId="49DD59EC" w14:textId="77777777" w:rsidR="004013C7" w:rsidRPr="00B5495A" w:rsidRDefault="004013C7" w:rsidP="004013C7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5495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Informacja                          o podstawie </w:t>
            </w:r>
            <w:r w:rsidRPr="00B5495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br/>
              <w:t>do dysponowania osobami*</w:t>
            </w:r>
          </w:p>
        </w:tc>
      </w:tr>
      <w:tr w:rsidR="004013C7" w:rsidRPr="00B5495A" w14:paraId="5407193C" w14:textId="77777777" w:rsidTr="00324DC5">
        <w:trPr>
          <w:trHeight w:val="557"/>
        </w:trPr>
        <w:tc>
          <w:tcPr>
            <w:tcW w:w="612" w:type="dxa"/>
            <w:vAlign w:val="center"/>
          </w:tcPr>
          <w:p w14:paraId="745954AF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5495A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2502" w:type="dxa"/>
            <w:vAlign w:val="center"/>
          </w:tcPr>
          <w:p w14:paraId="2212B0F7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21BC314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3E17BDD1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2FD9D5D1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52EC7310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013C7" w:rsidRPr="00B5495A" w14:paraId="218730ED" w14:textId="77777777" w:rsidTr="00324DC5">
        <w:trPr>
          <w:trHeight w:val="557"/>
        </w:trPr>
        <w:tc>
          <w:tcPr>
            <w:tcW w:w="612" w:type="dxa"/>
            <w:vAlign w:val="center"/>
          </w:tcPr>
          <w:p w14:paraId="2F5FE645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5495A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2502" w:type="dxa"/>
            <w:vAlign w:val="center"/>
          </w:tcPr>
          <w:p w14:paraId="0D11A5E2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9158725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49EE918C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6052927B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5ACA64BB" w14:textId="77777777" w:rsidR="004013C7" w:rsidRPr="00B5495A" w:rsidRDefault="004013C7" w:rsidP="004013C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5A6CC984" w14:textId="77777777" w:rsidR="004013C7" w:rsidRPr="00B5495A" w:rsidRDefault="004013C7" w:rsidP="004013C7">
      <w:pPr>
        <w:suppressAutoHyphens w:val="0"/>
        <w:jc w:val="both"/>
        <w:rPr>
          <w:rFonts w:ascii="Arial" w:eastAsia="Calibri" w:hAnsi="Arial" w:cs="Arial"/>
          <w:color w:val="000000"/>
          <w:sz w:val="22"/>
          <w:szCs w:val="22"/>
        </w:rPr>
      </w:pPr>
    </w:p>
    <w:p w14:paraId="152206C4" w14:textId="3869BA20" w:rsidR="004013C7" w:rsidRPr="00B5495A" w:rsidRDefault="004013C7" w:rsidP="004013C7">
      <w:pPr>
        <w:suppressAutoHyphens w:val="0"/>
        <w:ind w:left="181" w:hanging="181"/>
        <w:jc w:val="both"/>
        <w:rPr>
          <w:rFonts w:ascii="Arial" w:eastAsia="Calibri" w:hAnsi="Arial" w:cs="Arial"/>
          <w:b/>
          <w:color w:val="000000"/>
          <w:sz w:val="22"/>
          <w:szCs w:val="22"/>
          <w:u w:val="single"/>
        </w:rPr>
      </w:pPr>
      <w:r w:rsidRPr="00B5495A">
        <w:rPr>
          <w:rFonts w:ascii="Arial" w:eastAsia="Calibri" w:hAnsi="Arial" w:cs="Arial"/>
          <w:color w:val="000000"/>
          <w:sz w:val="22"/>
          <w:szCs w:val="22"/>
        </w:rPr>
        <w:t xml:space="preserve">*  </w:t>
      </w:r>
      <w:r w:rsidRPr="00B5495A">
        <w:rPr>
          <w:rFonts w:ascii="Arial" w:eastAsia="Calibri" w:hAnsi="Arial" w:cs="Arial"/>
          <w:b/>
          <w:color w:val="000000"/>
          <w:sz w:val="22"/>
          <w:szCs w:val="22"/>
          <w:u w:val="single"/>
        </w:rPr>
        <w:t xml:space="preserve">należy podać podstawę do dysponowania osobami wskazanymi w wykazie, np. umowa o pracę, umowa zlecenie, itp. </w:t>
      </w:r>
    </w:p>
    <w:p w14:paraId="556A4553" w14:textId="0F8D7839" w:rsidR="004013C7" w:rsidRDefault="004013C7" w:rsidP="004013C7">
      <w:pPr>
        <w:suppressAutoHyphens w:val="0"/>
        <w:ind w:left="181"/>
        <w:jc w:val="both"/>
        <w:rPr>
          <w:rFonts w:ascii="Arial" w:eastAsia="Calibri" w:hAnsi="Arial" w:cs="Arial"/>
          <w:b/>
          <w:color w:val="000000"/>
          <w:sz w:val="22"/>
          <w:szCs w:val="22"/>
          <w:u w:val="single"/>
        </w:rPr>
      </w:pPr>
      <w:r w:rsidRPr="00B5495A">
        <w:rPr>
          <w:rFonts w:ascii="Arial" w:eastAsia="Calibri" w:hAnsi="Arial" w:cs="Arial"/>
          <w:b/>
          <w:color w:val="000000"/>
          <w:sz w:val="22"/>
          <w:szCs w:val="22"/>
          <w:u w:val="single"/>
        </w:rPr>
        <w:t>Ponadto jeżeli Wykonawca będzie polegał na osobach innych podmiotów zdolnych do wykonania zamówienia, niezależnie od charakteru prawnego łączących go z nimi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 (wzór zobowiązania stanowi Załącznik nr 5 do SWZ)</w:t>
      </w:r>
    </w:p>
    <w:p w14:paraId="4149E099" w14:textId="77777777" w:rsidR="00C04FFD" w:rsidRPr="00C04FFD" w:rsidRDefault="00C04FFD" w:rsidP="004013C7">
      <w:pPr>
        <w:suppressAutoHyphens w:val="0"/>
        <w:ind w:left="181"/>
        <w:jc w:val="both"/>
        <w:rPr>
          <w:rFonts w:ascii="Arial" w:eastAsia="Calibri" w:hAnsi="Arial" w:cs="Arial"/>
          <w:color w:val="000000"/>
          <w:sz w:val="20"/>
          <w:szCs w:val="22"/>
          <w:lang w:eastAsia="pl-PL"/>
        </w:rPr>
      </w:pPr>
    </w:p>
    <w:p w14:paraId="68F25CDD" w14:textId="2CC83402" w:rsidR="004013C7" w:rsidRPr="00B5495A" w:rsidRDefault="004013C7" w:rsidP="00DE4837">
      <w:pPr>
        <w:tabs>
          <w:tab w:val="left" w:pos="8931"/>
        </w:tabs>
        <w:suppressAutoHyphens w:val="0"/>
        <w:autoSpaceDE w:val="0"/>
        <w:autoSpaceDN w:val="0"/>
        <w:adjustRightInd w:val="0"/>
        <w:spacing w:after="160" w:line="259" w:lineRule="auto"/>
        <w:rPr>
          <w:rFonts w:ascii="Arial" w:eastAsia="Calibri" w:hAnsi="Arial" w:cs="Arial"/>
          <w:color w:val="000000"/>
          <w:sz w:val="22"/>
          <w:szCs w:val="22"/>
          <w:lang w:eastAsia="pl-PL"/>
        </w:rPr>
      </w:pPr>
      <w:r w:rsidRPr="00C04FFD">
        <w:rPr>
          <w:rFonts w:ascii="Arial" w:eastAsia="Calibri" w:hAnsi="Arial" w:cs="Arial"/>
          <w:color w:val="000000"/>
          <w:sz w:val="20"/>
          <w:szCs w:val="22"/>
          <w:lang w:eastAsia="pl-PL"/>
        </w:rPr>
        <w:t xml:space="preserve">Miejscowość i data ...........................................   </w:t>
      </w:r>
      <w:r w:rsidR="00DE4837">
        <w:rPr>
          <w:rFonts w:ascii="Arial" w:eastAsia="Calibri" w:hAnsi="Arial" w:cs="Arial"/>
          <w:color w:val="000000"/>
          <w:sz w:val="20"/>
          <w:szCs w:val="22"/>
          <w:lang w:eastAsia="pl-PL"/>
        </w:rPr>
        <w:tab/>
      </w:r>
      <w:r w:rsidRPr="00B5495A">
        <w:rPr>
          <w:rFonts w:ascii="Arial" w:eastAsia="Calibri" w:hAnsi="Arial" w:cs="Arial"/>
          <w:color w:val="000000"/>
          <w:sz w:val="22"/>
          <w:szCs w:val="22"/>
          <w:lang w:eastAsia="pl-PL"/>
        </w:rPr>
        <w:t>…………</w:t>
      </w:r>
      <w:r w:rsidR="00DE4837">
        <w:rPr>
          <w:rFonts w:ascii="Arial" w:eastAsia="Calibri" w:hAnsi="Arial" w:cs="Arial"/>
          <w:color w:val="000000"/>
          <w:sz w:val="22"/>
          <w:szCs w:val="22"/>
          <w:lang w:eastAsia="pl-PL"/>
        </w:rPr>
        <w:t>…………..</w:t>
      </w:r>
      <w:r w:rsidRPr="00B5495A">
        <w:rPr>
          <w:rFonts w:ascii="Arial" w:eastAsia="Calibri" w:hAnsi="Arial" w:cs="Arial"/>
          <w:color w:val="000000"/>
          <w:sz w:val="22"/>
          <w:szCs w:val="22"/>
          <w:lang w:eastAsia="pl-PL"/>
        </w:rPr>
        <w:t>……….......</w:t>
      </w:r>
      <w:r w:rsidR="00DE4837">
        <w:rPr>
          <w:rFonts w:ascii="Arial" w:eastAsia="Calibri" w:hAnsi="Arial" w:cs="Arial"/>
          <w:color w:val="000000"/>
          <w:sz w:val="22"/>
          <w:szCs w:val="22"/>
          <w:lang w:eastAsia="pl-PL"/>
        </w:rPr>
        <w:t>.....................</w:t>
      </w:r>
      <w:r w:rsidRPr="00B5495A">
        <w:rPr>
          <w:rFonts w:ascii="Arial" w:eastAsia="Calibri" w:hAnsi="Arial" w:cs="Arial"/>
          <w:color w:val="000000"/>
          <w:sz w:val="22"/>
          <w:szCs w:val="22"/>
          <w:lang w:eastAsia="pl-PL"/>
        </w:rPr>
        <w:t>......................</w:t>
      </w:r>
    </w:p>
    <w:p w14:paraId="4A45D7D5" w14:textId="6754A7D8" w:rsidR="00824307" w:rsidRPr="00DE4837" w:rsidRDefault="004013C7" w:rsidP="00C04FFD">
      <w:pPr>
        <w:suppressAutoHyphens w:val="0"/>
        <w:autoSpaceDE w:val="0"/>
        <w:autoSpaceDN w:val="0"/>
        <w:adjustRightInd w:val="0"/>
        <w:spacing w:after="160" w:line="259" w:lineRule="auto"/>
        <w:ind w:left="9498" w:hanging="142"/>
        <w:jc w:val="center"/>
        <w:rPr>
          <w:rFonts w:ascii="Arial" w:hAnsi="Arial" w:cs="Arial"/>
          <w:sz w:val="20"/>
        </w:rPr>
        <w:sectPr w:rsidR="00824307" w:rsidRPr="00DE4837" w:rsidSect="008E275B">
          <w:headerReference w:type="default" r:id="rId14"/>
          <w:footerReference w:type="default" r:id="rId15"/>
          <w:pgSz w:w="16837" w:h="11905" w:orient="landscape"/>
          <w:pgMar w:top="85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DE4837">
        <w:rPr>
          <w:rFonts w:ascii="Arial" w:eastAsia="Calibri" w:hAnsi="Arial" w:cs="Arial"/>
          <w:i/>
          <w:color w:val="000000"/>
          <w:sz w:val="16"/>
          <w:szCs w:val="20"/>
          <w:lang w:eastAsia="pl-PL"/>
        </w:rPr>
        <w:t>Podpis(y) osoby(osób) upoważnionej(ych) do reprezentowania Wykonawcy ( dokument powinien być podpisany kwalifikowanym podpisem elektronicznym)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182B171F" w:rsidR="00A54650" w:rsidRPr="009F51DF" w:rsidRDefault="00A54650" w:rsidP="00271C08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271C08">
              <w:rPr>
                <w:rFonts w:ascii="Arial" w:hAnsi="Arial" w:cs="Arial"/>
                <w:b/>
                <w:bCs/>
                <w:sz w:val="22"/>
              </w:rPr>
              <w:t>9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6A507445">
      <w:pPr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6A507445">
      <w:pPr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170FA9D1" w14:textId="5AF52BB3" w:rsidR="00324DC5" w:rsidRPr="00F45CB7" w:rsidRDefault="00A54650" w:rsidP="00F45CB7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40CF3B7C" w14:textId="77777777" w:rsidR="00A54650" w:rsidRPr="009D3B98" w:rsidRDefault="00A54650" w:rsidP="6A507445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4"/>
      </w:r>
    </w:p>
    <w:p w14:paraId="19911091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A54650">
      <w:pPr>
        <w:ind w:left="2342" w:hanging="2342"/>
        <w:rPr>
          <w:rFonts w:ascii="Arial" w:hAnsi="Arial" w:cs="Arial"/>
          <w:sz w:val="22"/>
        </w:rPr>
      </w:pPr>
    </w:p>
    <w:p w14:paraId="4391D0EC" w14:textId="58F5B5B6" w:rsidR="00B678CC" w:rsidRPr="009F51DF" w:rsidRDefault="00A54650" w:rsidP="6A507445">
      <w:pPr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9B0F01" w:rsidRPr="009B0F01">
        <w:rPr>
          <w:rFonts w:ascii="Arial" w:hAnsi="Arial" w:cs="Arial"/>
          <w:b/>
          <w:bCs/>
          <w:i/>
          <w:iCs/>
          <w:sz w:val="22"/>
        </w:rPr>
        <w:t>„Zapewnienie wsparcia dla posiadanych przez Zamawiającego licencji oprogramowania Quest na 3 lata wraz z migracją i wsparciem powdrożeniowym”</w:t>
      </w:r>
    </w:p>
    <w:p w14:paraId="2F87055E" w14:textId="7AFFD4C0" w:rsidR="00A54650" w:rsidRPr="009F51DF" w:rsidRDefault="00A54650" w:rsidP="00A54650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9E5A5B6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</w:rPr>
      </w:pPr>
    </w:p>
    <w:p w14:paraId="2A132AA9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22749EBD" w14:textId="0ECA8CC2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A54650">
      <w:pPr>
        <w:ind w:left="2342" w:hanging="2342"/>
        <w:rPr>
          <w:rFonts w:ascii="Arial" w:hAnsi="Arial" w:cs="Arial"/>
          <w:bCs/>
          <w:iCs/>
          <w:sz w:val="16"/>
        </w:rPr>
      </w:pPr>
    </w:p>
    <w:p w14:paraId="18584949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3992F4E4" w14:textId="46C987AB" w:rsidR="00A54650" w:rsidRPr="009F51DF" w:rsidRDefault="00A54650" w:rsidP="00C04FFD">
      <w:pPr>
        <w:tabs>
          <w:tab w:val="left" w:pos="4820"/>
        </w:tabs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………….……. r.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</w:t>
      </w:r>
      <w:r w:rsidR="00E27696">
        <w:rPr>
          <w:rFonts w:ascii="Arial" w:hAnsi="Arial" w:cs="Arial"/>
          <w:sz w:val="16"/>
          <w:szCs w:val="18"/>
        </w:rPr>
        <w:t>……</w:t>
      </w:r>
      <w:r w:rsidR="00C04FFD">
        <w:rPr>
          <w:rFonts w:ascii="Arial" w:hAnsi="Arial" w:cs="Arial"/>
          <w:sz w:val="16"/>
          <w:szCs w:val="18"/>
        </w:rPr>
        <w:t>………..</w:t>
      </w:r>
      <w:r w:rsidR="00E27696">
        <w:rPr>
          <w:rFonts w:ascii="Arial" w:hAnsi="Arial" w:cs="Arial"/>
          <w:sz w:val="16"/>
          <w:szCs w:val="18"/>
        </w:rPr>
        <w:t>……..</w:t>
      </w:r>
      <w:r w:rsidRPr="009F51DF">
        <w:rPr>
          <w:rFonts w:ascii="Arial" w:hAnsi="Arial" w:cs="Arial"/>
          <w:sz w:val="16"/>
          <w:szCs w:val="18"/>
        </w:rPr>
        <w:t>…..………………………………………………</w:t>
      </w:r>
    </w:p>
    <w:p w14:paraId="55C9B0E9" w14:textId="1032B032" w:rsidR="00A54650" w:rsidRPr="009F51DF" w:rsidRDefault="00E27696" w:rsidP="00E27696">
      <w:pPr>
        <w:ind w:left="4678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(ych) do reprezentowania Wykonawcy</w:t>
      </w:r>
    </w:p>
    <w:p w14:paraId="3594AB91" w14:textId="77777777" w:rsidR="00A54650" w:rsidRPr="009F51DF" w:rsidRDefault="00A54650" w:rsidP="00E27696">
      <w:pPr>
        <w:ind w:left="4678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2386BA1C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A54650">
      <w:pPr>
        <w:jc w:val="both"/>
        <w:rPr>
          <w:rFonts w:ascii="Arial" w:hAnsi="Arial" w:cs="Arial"/>
          <w:b/>
          <w:sz w:val="22"/>
        </w:rPr>
      </w:pPr>
    </w:p>
    <w:p w14:paraId="18D059E5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OŚWIADCZENIE PODMIOTU, NA KTÓREGO ZASOBY POWOŁUJE SIĘ </w:t>
      </w:r>
    </w:p>
    <w:p w14:paraId="2D5118F1" w14:textId="1BCDE1F0" w:rsidR="00A54650" w:rsidRPr="009F51DF" w:rsidRDefault="00A54650" w:rsidP="00C04FFD">
      <w:pPr>
        <w:ind w:left="-142" w:firstLine="142"/>
        <w:jc w:val="both"/>
        <w:rPr>
          <w:rFonts w:ascii="Arial" w:hAnsi="Arial" w:cs="Arial"/>
          <w:b/>
          <w:sz w:val="16"/>
        </w:rPr>
      </w:pPr>
      <w:r w:rsidRPr="009F51DF">
        <w:rPr>
          <w:rFonts w:ascii="Arial" w:hAnsi="Arial" w:cs="Arial"/>
          <w:b/>
          <w:bCs/>
          <w:sz w:val="22"/>
        </w:rPr>
        <w:t>WYKONAWCA:</w:t>
      </w:r>
    </w:p>
    <w:p w14:paraId="1B368E46" w14:textId="4CF2F0F3" w:rsidR="00A54650" w:rsidRPr="009F51DF" w:rsidRDefault="00A54650" w:rsidP="6A507445">
      <w:pPr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746C72F3" w:rsidR="00A54650" w:rsidRPr="009F51DF" w:rsidRDefault="00A54650" w:rsidP="6A507445">
      <w:pPr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24EE4EEF" w14:textId="77777777" w:rsidR="00A54650" w:rsidRPr="009F51DF" w:rsidRDefault="00A54650" w:rsidP="009F51DF">
      <w:pPr>
        <w:rPr>
          <w:rFonts w:ascii="Arial" w:hAnsi="Arial" w:cs="Arial"/>
          <w:sz w:val="16"/>
        </w:rPr>
      </w:pPr>
    </w:p>
    <w:p w14:paraId="491E2C51" w14:textId="4EF952C9" w:rsidR="00C04FFD" w:rsidRPr="009F51DF" w:rsidRDefault="00A54650" w:rsidP="00C04FFD">
      <w:pPr>
        <w:tabs>
          <w:tab w:val="left" w:pos="4820"/>
        </w:tabs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               </w:t>
      </w:r>
      <w:r w:rsidR="00E27696">
        <w:rPr>
          <w:rFonts w:ascii="Arial" w:hAnsi="Arial" w:cs="Arial"/>
          <w:sz w:val="16"/>
          <w:szCs w:val="18"/>
        </w:rPr>
        <w:tab/>
      </w:r>
      <w:r w:rsidR="00C04FFD" w:rsidRPr="009F51DF">
        <w:rPr>
          <w:rFonts w:ascii="Arial" w:hAnsi="Arial" w:cs="Arial"/>
          <w:sz w:val="16"/>
          <w:szCs w:val="18"/>
        </w:rPr>
        <w:t>……</w:t>
      </w:r>
      <w:r w:rsidR="00C04FFD">
        <w:rPr>
          <w:rFonts w:ascii="Arial" w:hAnsi="Arial" w:cs="Arial"/>
          <w:sz w:val="16"/>
          <w:szCs w:val="18"/>
        </w:rPr>
        <w:t>……………..……..</w:t>
      </w:r>
      <w:r w:rsidR="00C04FFD" w:rsidRPr="009F51DF">
        <w:rPr>
          <w:rFonts w:ascii="Arial" w:hAnsi="Arial" w:cs="Arial"/>
          <w:sz w:val="16"/>
          <w:szCs w:val="18"/>
        </w:rPr>
        <w:t>…..………………………………………………</w:t>
      </w:r>
    </w:p>
    <w:p w14:paraId="420C5E6A" w14:textId="67048E0C" w:rsidR="00A54650" w:rsidRPr="009F51DF" w:rsidRDefault="00C04FFD" w:rsidP="00C04FFD">
      <w:pPr>
        <w:ind w:left="4962"/>
        <w:jc w:val="center"/>
        <w:rPr>
          <w:rFonts w:ascii="Arial" w:hAnsi="Arial" w:cs="Arial"/>
          <w:i/>
          <w:iCs/>
          <w:sz w:val="16"/>
          <w:szCs w:val="18"/>
        </w:rPr>
      </w:pPr>
      <w:r w:rsidRPr="009F51DF" w:rsidDel="00C04FFD">
        <w:rPr>
          <w:rFonts w:ascii="Arial" w:hAnsi="Arial" w:cs="Arial"/>
          <w:sz w:val="16"/>
          <w:szCs w:val="18"/>
        </w:rPr>
        <w:t xml:space="preserve"> 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Podpis(y) osoby/osób upoważnionej (ych) do reprezentowania</w:t>
      </w:r>
      <w:r>
        <w:rPr>
          <w:rFonts w:ascii="Arial" w:hAnsi="Arial" w:cs="Arial"/>
          <w:i/>
          <w:iCs/>
          <w:sz w:val="16"/>
          <w:szCs w:val="18"/>
        </w:rPr>
        <w:t xml:space="preserve"> 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 xml:space="preserve">podmiotu/ów </w:t>
      </w:r>
      <w:r>
        <w:rPr>
          <w:rFonts w:ascii="Arial" w:hAnsi="Arial" w:cs="Arial"/>
          <w:i/>
          <w:iCs/>
          <w:sz w:val="16"/>
          <w:szCs w:val="18"/>
        </w:rPr>
        <w:t xml:space="preserve"> 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na zasoby, którego/ych powołuje się Wykonawca (dokument powinien być podpisany elektronicznie)</w:t>
      </w:r>
    </w:p>
    <w:p w14:paraId="6F8ED42F" w14:textId="77777777" w:rsidR="00A54650" w:rsidRPr="009F51DF" w:rsidRDefault="00A54650" w:rsidP="00A54650">
      <w:pPr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0A345183" w14:textId="049D8A2A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5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="00393797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1427C85D" w14:textId="77777777" w:rsidR="00A54650" w:rsidRPr="009F51DF" w:rsidRDefault="00A54650" w:rsidP="00A54650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49D52CC8" w14:textId="346F6E7F" w:rsidR="00C04FFD" w:rsidRPr="009F51DF" w:rsidRDefault="00A54650" w:rsidP="00C04FFD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="00C04FFD" w:rsidRPr="009F51DF">
        <w:rPr>
          <w:rFonts w:ascii="Arial" w:hAnsi="Arial" w:cs="Arial"/>
          <w:sz w:val="16"/>
          <w:szCs w:val="18"/>
        </w:rPr>
        <w:t>……</w:t>
      </w:r>
      <w:r w:rsidR="00C04FFD">
        <w:rPr>
          <w:rFonts w:ascii="Arial" w:hAnsi="Arial" w:cs="Arial"/>
          <w:sz w:val="16"/>
          <w:szCs w:val="18"/>
        </w:rPr>
        <w:t>……………..……..</w:t>
      </w:r>
      <w:r w:rsidR="00C04FFD" w:rsidRPr="009F51DF">
        <w:rPr>
          <w:rFonts w:ascii="Arial" w:hAnsi="Arial" w:cs="Arial"/>
          <w:sz w:val="16"/>
          <w:szCs w:val="18"/>
        </w:rPr>
        <w:t>…..………………………………………………</w:t>
      </w:r>
    </w:p>
    <w:p w14:paraId="1223E1C1" w14:textId="77777777" w:rsidR="00C04FFD" w:rsidRPr="009F51DF" w:rsidRDefault="00C04FFD" w:rsidP="00C04FFD">
      <w:pPr>
        <w:ind w:left="4678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Pr="009F51DF">
        <w:rPr>
          <w:rFonts w:ascii="Arial" w:hAnsi="Arial" w:cs="Arial"/>
          <w:i/>
          <w:iCs/>
          <w:sz w:val="16"/>
          <w:szCs w:val="18"/>
        </w:rPr>
        <w:t>odpis(y) osoby/osób upoważnionej (ych) do reprezentowania Wykonawcy</w:t>
      </w:r>
    </w:p>
    <w:p w14:paraId="05986E93" w14:textId="77777777" w:rsidR="00C04FFD" w:rsidRPr="009F51DF" w:rsidRDefault="00C04FFD" w:rsidP="00C04FFD">
      <w:pPr>
        <w:ind w:left="4678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3306D8E2" w14:textId="77777777" w:rsidR="00A54650" w:rsidRPr="009F51DF" w:rsidRDefault="00A54650" w:rsidP="00C04FFD">
      <w:pPr>
        <w:ind w:left="4956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0F05C176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6ADB8B54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5DBA42B3" w14:textId="46992DAF" w:rsidR="00C04FFD" w:rsidRPr="009F51DF" w:rsidRDefault="00A54650" w:rsidP="00C04FFD">
      <w:pPr>
        <w:tabs>
          <w:tab w:val="left" w:pos="5103"/>
        </w:tabs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  <w:r w:rsidR="00C04FFD">
        <w:rPr>
          <w:rFonts w:ascii="Arial" w:hAnsi="Arial" w:cs="Arial"/>
          <w:sz w:val="16"/>
          <w:szCs w:val="18"/>
        </w:rPr>
        <w:t xml:space="preserve"> </w:t>
      </w:r>
      <w:r w:rsidR="00C04FFD">
        <w:rPr>
          <w:rFonts w:ascii="Arial" w:hAnsi="Arial" w:cs="Arial"/>
          <w:sz w:val="16"/>
          <w:szCs w:val="18"/>
        </w:rPr>
        <w:tab/>
      </w:r>
      <w:r w:rsidR="00C04FFD" w:rsidRPr="009F51DF">
        <w:rPr>
          <w:rFonts w:ascii="Arial" w:hAnsi="Arial" w:cs="Arial"/>
          <w:sz w:val="16"/>
          <w:szCs w:val="18"/>
        </w:rPr>
        <w:t>…</w:t>
      </w:r>
      <w:r w:rsidR="00C04FFD">
        <w:rPr>
          <w:rFonts w:ascii="Arial" w:hAnsi="Arial" w:cs="Arial"/>
          <w:sz w:val="16"/>
          <w:szCs w:val="18"/>
        </w:rPr>
        <w:t>…………....……..</w:t>
      </w:r>
      <w:r w:rsidR="00C04FFD" w:rsidRPr="009F51DF">
        <w:rPr>
          <w:rFonts w:ascii="Arial" w:hAnsi="Arial" w:cs="Arial"/>
          <w:sz w:val="16"/>
          <w:szCs w:val="18"/>
        </w:rPr>
        <w:t>…..………………………………………………</w:t>
      </w:r>
    </w:p>
    <w:p w14:paraId="4D9DB0E8" w14:textId="27214643" w:rsidR="00C04FFD" w:rsidRPr="009F51DF" w:rsidRDefault="00C04FFD" w:rsidP="00C04FFD">
      <w:pPr>
        <w:ind w:left="4962"/>
        <w:jc w:val="center"/>
        <w:rPr>
          <w:rFonts w:ascii="Arial" w:hAnsi="Arial" w:cs="Arial"/>
          <w:i/>
          <w:iCs/>
          <w:sz w:val="16"/>
          <w:szCs w:val="18"/>
        </w:rPr>
      </w:pPr>
      <w:r w:rsidRPr="009F51DF" w:rsidDel="00C04FFD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(ych) do reprezentowania</w:t>
      </w:r>
      <w:r>
        <w:rPr>
          <w:rFonts w:ascii="Arial" w:hAnsi="Arial" w:cs="Arial"/>
          <w:i/>
          <w:iCs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 xml:space="preserve">podmiotu/ów </w:t>
      </w:r>
      <w:r>
        <w:rPr>
          <w:rFonts w:ascii="Arial" w:hAnsi="Arial" w:cs="Arial"/>
          <w:i/>
          <w:iCs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na zasoby, którego/ych powołuje się Wykonawca (dokument powinien być podpisany elektronicznie)</w:t>
      </w:r>
    </w:p>
    <w:p w14:paraId="12389313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92002B7" w14:textId="5BC12D6C" w:rsidR="00A54650" w:rsidRPr="009F51DF" w:rsidRDefault="00A54650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0F1C7873" w14:textId="77777777" w:rsidR="00651AED" w:rsidRPr="00F51B19" w:rsidRDefault="00651AED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sectPr w:rsidR="00651AED" w:rsidRPr="00F51B19" w:rsidSect="001362D4"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A59C4DF" w16cex:dateUtc="2026-03-06T10:00:00Z"/>
  <w16cex:commentExtensible w16cex:durableId="79F0EDC4" w16cex:dateUtc="2026-03-06T10:00:00Z"/>
  <w16cex:commentExtensible w16cex:durableId="37A60E9C" w16cex:dateUtc="2026-03-06T10:00:00Z"/>
  <w16cex:commentExtensible w16cex:durableId="0505F360" w16cex:dateUtc="2026-03-06T10:0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2273AFB" w16cid:durableId="62273AFB"/>
  <w16cid:commentId w16cid:paraId="24E896A7" w16cid:durableId="24E896A7"/>
  <w16cid:commentId w16cid:paraId="7D753891" w16cid:durableId="7D753891"/>
  <w16cid:commentId w16cid:paraId="5488E57E" w16cid:durableId="3A59C4DF"/>
  <w16cid:commentId w16cid:paraId="35C376A0" w16cid:durableId="35C376A0"/>
  <w16cid:commentId w16cid:paraId="62AC4DD5" w16cid:durableId="79F0EDC4"/>
  <w16cid:commentId w16cid:paraId="3D6CE3C2" w16cid:durableId="3D6CE3C2"/>
  <w16cid:commentId w16cid:paraId="39B7AEAA" w16cid:durableId="37A60E9C"/>
  <w16cid:commentId w16cid:paraId="4D1DC036" w16cid:durableId="4D1DC036"/>
  <w16cid:commentId w16cid:paraId="6CA7DEF8" w16cid:durableId="6CA7DEF8"/>
  <w16cid:commentId w16cid:paraId="53DC7BD1" w16cid:durableId="53DC7BD1"/>
  <w16cid:commentId w16cid:paraId="552B759C" w16cid:durableId="552B759C"/>
  <w16cid:commentId w16cid:paraId="75A710A0" w16cid:durableId="75A710A0"/>
  <w16cid:commentId w16cid:paraId="00589E13" w16cid:durableId="0505F360"/>
  <w16cid:commentId w16cid:paraId="2F7C7843" w16cid:durableId="2F7C7843"/>
  <w16cid:commentId w16cid:paraId="018FD54D" w16cid:durableId="018FD54D"/>
  <w16cid:commentId w16cid:paraId="5C59B9DE" w16cid:durableId="5C59B9D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B4E56A" w14:textId="77777777" w:rsidR="003F0E0F" w:rsidRDefault="003F0E0F">
      <w:r>
        <w:separator/>
      </w:r>
    </w:p>
  </w:endnote>
  <w:endnote w:type="continuationSeparator" w:id="0">
    <w:p w14:paraId="6FEE01AA" w14:textId="77777777" w:rsidR="003F0E0F" w:rsidRDefault="003F0E0F">
      <w:r>
        <w:continuationSeparator/>
      </w:r>
    </w:p>
  </w:endnote>
  <w:endnote w:type="continuationNotice" w:id="1">
    <w:p w14:paraId="0402C109" w14:textId="77777777" w:rsidR="003F0E0F" w:rsidRDefault="003F0E0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">
    <w:altName w:val="MS Gothic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604306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BC8C3CB" w14:textId="77777777" w:rsidR="003F0E0F" w:rsidRDefault="003F0E0F">
            <w:pPr>
              <w:pStyle w:val="Stopka"/>
              <w:jc w:val="center"/>
            </w:pPr>
          </w:p>
          <w:p w14:paraId="283AAD34" w14:textId="4D0E6839" w:rsidR="003F0E0F" w:rsidRDefault="003F0E0F">
            <w:pPr>
              <w:pStyle w:val="Stopka"/>
              <w:jc w:val="center"/>
            </w:pPr>
            <w:r w:rsidRPr="00703A2F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E102C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5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03A2F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E102C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12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E135B7C" w14:textId="77777777" w:rsidR="003F0E0F" w:rsidRDefault="003F0E0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3F0E0F" w:rsidRDefault="003F0E0F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E3072" w14:textId="77777777" w:rsidR="003F0E0F" w:rsidRDefault="003F0E0F">
      <w:r>
        <w:separator/>
      </w:r>
    </w:p>
  </w:footnote>
  <w:footnote w:type="continuationSeparator" w:id="0">
    <w:p w14:paraId="5A323593" w14:textId="77777777" w:rsidR="003F0E0F" w:rsidRDefault="003F0E0F">
      <w:r>
        <w:continuationSeparator/>
      </w:r>
    </w:p>
  </w:footnote>
  <w:footnote w:type="continuationNotice" w:id="1">
    <w:p w14:paraId="12836CE3" w14:textId="77777777" w:rsidR="003F0E0F" w:rsidRDefault="003F0E0F"/>
  </w:footnote>
  <w:footnote w:id="2">
    <w:p w14:paraId="1EABA326" w14:textId="5A8345EB" w:rsidR="003F0E0F" w:rsidRPr="009B75F7" w:rsidRDefault="003F0E0F" w:rsidP="008B3220">
      <w:pPr>
        <w:pStyle w:val="Tekstprzypisudolnego"/>
        <w:jc w:val="both"/>
        <w:rPr>
          <w:rFonts w:cs="Arial"/>
          <w:sz w:val="16"/>
          <w:szCs w:val="16"/>
        </w:rPr>
      </w:pPr>
      <w:r w:rsidRPr="009B75F7">
        <w:rPr>
          <w:rStyle w:val="Odwoanieprzypisudolnego"/>
          <w:rFonts w:cs="Arial"/>
          <w:sz w:val="16"/>
          <w:szCs w:val="16"/>
        </w:rPr>
        <w:footnoteRef/>
      </w:r>
      <w:r w:rsidRPr="009B75F7">
        <w:rPr>
          <w:rFonts w:cs="Arial"/>
          <w:sz w:val="16"/>
          <w:szCs w:val="16"/>
        </w:rPr>
        <w:t xml:space="preserve"> </w:t>
      </w:r>
      <w:r w:rsidRPr="009B75F7">
        <w:rPr>
          <w:rFonts w:cs="Arial"/>
          <w:iCs/>
          <w:sz w:val="16"/>
          <w:szCs w:val="16"/>
        </w:rPr>
        <w:t>Uzupełnić jeżeli dotyczy.</w:t>
      </w:r>
      <w:r w:rsidRPr="009B75F7">
        <w:rPr>
          <w:rFonts w:cs="Arial"/>
          <w:sz w:val="16"/>
          <w:szCs w:val="16"/>
        </w:rPr>
        <w:t xml:space="preserve"> </w:t>
      </w:r>
    </w:p>
  </w:footnote>
  <w:footnote w:id="3">
    <w:p w14:paraId="21B64D93" w14:textId="4073C539" w:rsidR="003F0E0F" w:rsidRPr="009B75F7" w:rsidRDefault="003F0E0F" w:rsidP="008B3220">
      <w:pPr>
        <w:pStyle w:val="Tekstprzypisudolnego"/>
        <w:jc w:val="both"/>
        <w:rPr>
          <w:rFonts w:cs="Arial"/>
          <w:sz w:val="16"/>
          <w:szCs w:val="16"/>
        </w:rPr>
      </w:pPr>
      <w:r w:rsidRPr="009B75F7">
        <w:rPr>
          <w:rStyle w:val="Odwoanieprzypisudolnego"/>
          <w:rFonts w:cs="Arial"/>
          <w:sz w:val="16"/>
          <w:szCs w:val="16"/>
        </w:rPr>
        <w:footnoteRef/>
      </w:r>
      <w:r w:rsidRPr="009B75F7">
        <w:rPr>
          <w:rFonts w:cs="Arial"/>
          <w:sz w:val="16"/>
          <w:szCs w:val="16"/>
        </w:rPr>
        <w:t xml:space="preserve"> </w:t>
      </w:r>
      <w:r w:rsidRPr="009B75F7">
        <w:rPr>
          <w:rFonts w:cs="Arial"/>
          <w:iCs/>
          <w:sz w:val="16"/>
          <w:szCs w:val="16"/>
        </w:rPr>
        <w:t>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009AE979" w14:textId="32B86ED9" w:rsidR="003F0E0F" w:rsidRPr="00C04FFD" w:rsidRDefault="003F0E0F" w:rsidP="00A54650">
      <w:pPr>
        <w:pStyle w:val="Tekstprzypisudolnego"/>
        <w:jc w:val="both"/>
        <w:rPr>
          <w:rFonts w:ascii="Times New Roman" w:hAnsi="Times New Roman"/>
          <w:sz w:val="16"/>
          <w:szCs w:val="16"/>
        </w:rPr>
      </w:pPr>
      <w:r w:rsidRPr="00C04FFD">
        <w:rPr>
          <w:rStyle w:val="Odwoanieprzypisudolnego"/>
          <w:sz w:val="16"/>
          <w:szCs w:val="16"/>
        </w:rPr>
        <w:footnoteRef/>
      </w:r>
      <w:r w:rsidRPr="00C04FFD">
        <w:rPr>
          <w:rFonts w:cs="Arial"/>
          <w:sz w:val="16"/>
          <w:szCs w:val="16"/>
        </w:rPr>
        <w:t xml:space="preserve">Wypełnia Wykonawca lub podmiot na którego zasoby powołuje się Wykonawca jeżeli ma zastosowanie (wykreśla jeżeli nie dotyczy). Zgodnie z art. 125 ust. 5 </w:t>
      </w:r>
      <w:r>
        <w:rPr>
          <w:rFonts w:cs="Arial"/>
          <w:sz w:val="16"/>
          <w:szCs w:val="16"/>
        </w:rPr>
        <w:t>U</w:t>
      </w:r>
      <w:r w:rsidRPr="00C04FFD">
        <w:rPr>
          <w:rFonts w:cs="Arial"/>
          <w:sz w:val="16"/>
          <w:szCs w:val="16"/>
        </w:rPr>
        <w:t xml:space="preserve">stawy Pzp Wykonawca, w przypadku polegania na zdolnościach lub sytuacji podmiotów udostępniających zasoby, przedstawia wraz z oświadczeniem, o którym mowa w art. 125 ust. 1 </w:t>
      </w:r>
      <w:r>
        <w:rPr>
          <w:rFonts w:cs="Arial"/>
          <w:sz w:val="16"/>
          <w:szCs w:val="16"/>
        </w:rPr>
        <w:t>U</w:t>
      </w:r>
      <w:r w:rsidRPr="00C04FFD">
        <w:rPr>
          <w:rFonts w:cs="Arial"/>
          <w:sz w:val="16"/>
          <w:szCs w:val="16"/>
        </w:rPr>
        <w:t>stawy Pzp, także oświadczenie podmiotu udostępniającego zasoby, potwierdzające brak podstaw wykluczenia tego podmiotu oraz odpowiednio spełnianie warunków udziału w postępowaniu, w zakresie w jakim Wykonawca powołuje się na jego zasoby.</w:t>
      </w:r>
      <w:r w:rsidRPr="00C04FFD">
        <w:rPr>
          <w:rFonts w:ascii="Times New Roman" w:hAnsi="Times New Roman"/>
          <w:sz w:val="16"/>
          <w:szCs w:val="16"/>
        </w:rPr>
        <w:t xml:space="preserve"> </w:t>
      </w:r>
    </w:p>
  </w:footnote>
  <w:footnote w:id="5">
    <w:p w14:paraId="51FB6E5E" w14:textId="77777777" w:rsidR="003F0E0F" w:rsidRPr="00C04FFD" w:rsidRDefault="003F0E0F" w:rsidP="00A54650">
      <w:pPr>
        <w:pStyle w:val="Tekstprzypisudolnego"/>
        <w:rPr>
          <w:rFonts w:cs="Arial"/>
          <w:sz w:val="18"/>
        </w:rPr>
      </w:pPr>
      <w:r w:rsidRPr="00C04FFD">
        <w:rPr>
          <w:rStyle w:val="Odwoanieprzypisudolnego"/>
          <w:rFonts w:cs="Arial"/>
          <w:sz w:val="16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</w:t>
      </w:r>
      <w:r w:rsidRPr="00C04FFD">
        <w:rPr>
          <w:rFonts w:cs="Arial"/>
          <w:sz w:val="16"/>
        </w:rPr>
        <w:t>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1EDC5" w14:textId="05B163DD" w:rsidR="003F0E0F" w:rsidRPr="00C32EB6" w:rsidRDefault="003F0E0F" w:rsidP="6A507445">
    <w:pPr>
      <w:pStyle w:val="Nagwek1"/>
      <w:spacing w:before="0" w:after="0"/>
      <w:jc w:val="both"/>
      <w:rPr>
        <w:b w:val="0"/>
        <w:bCs w:val="0"/>
        <w:i/>
        <w:iCs/>
        <w:sz w:val="18"/>
        <w:szCs w:val="18"/>
      </w:rPr>
    </w:pPr>
    <w:r w:rsidRPr="00C32EB6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>
      <w:rPr>
        <w:b w:val="0"/>
        <w:bCs w:val="0"/>
        <w:i/>
        <w:iCs/>
        <w:sz w:val="18"/>
        <w:szCs w:val="18"/>
      </w:rPr>
      <w:t xml:space="preserve">          DZA.DZAZZP.2610.56</w:t>
    </w:r>
    <w:r w:rsidRPr="00C32EB6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5</w:t>
    </w:r>
  </w:p>
  <w:p w14:paraId="6A0B7DDF" w14:textId="5928A329" w:rsidR="003F0E0F" w:rsidRPr="009B0F01" w:rsidRDefault="003F0E0F" w:rsidP="6A507445">
    <w:pPr>
      <w:pStyle w:val="Nagwek0"/>
      <w:jc w:val="both"/>
      <w:rPr>
        <w:rFonts w:ascii="Arial" w:hAnsi="Arial" w:cs="Arial"/>
        <w:i/>
        <w:iCs/>
        <w:kern w:val="32"/>
        <w:sz w:val="18"/>
        <w:szCs w:val="18"/>
      </w:rPr>
    </w:pPr>
    <w:r w:rsidRPr="009B0F01">
      <w:rPr>
        <w:rFonts w:ascii="Arial" w:hAnsi="Arial" w:cs="Arial"/>
        <w:bCs/>
        <w:i/>
        <w:iCs/>
        <w:kern w:val="32"/>
        <w:sz w:val="18"/>
        <w:szCs w:val="18"/>
      </w:rPr>
      <w:t>„Zapewnienie wsparcia dla posiadanych przez Zamawiającego licencji oprogramowania Quest na 3 lata wraz z migracją i</w:t>
    </w:r>
    <w:r>
      <w:rPr>
        <w:rFonts w:ascii="Arial" w:hAnsi="Arial" w:cs="Arial"/>
        <w:bCs/>
        <w:i/>
        <w:iCs/>
        <w:kern w:val="32"/>
        <w:sz w:val="18"/>
        <w:szCs w:val="18"/>
      </w:rPr>
      <w:t> </w:t>
    </w:r>
    <w:r w:rsidRPr="009B0F01">
      <w:rPr>
        <w:rFonts w:ascii="Arial" w:hAnsi="Arial" w:cs="Arial"/>
        <w:bCs/>
        <w:i/>
        <w:iCs/>
        <w:kern w:val="32"/>
        <w:sz w:val="18"/>
        <w:szCs w:val="18"/>
      </w:rPr>
      <w:t>wsparciem powdrożeniowym”</w:t>
    </w:r>
  </w:p>
  <w:p w14:paraId="15E118EA" w14:textId="77777777" w:rsidR="003F0E0F" w:rsidRDefault="003F0E0F">
    <w:pPr>
      <w:pStyle w:val="Nagwek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2450D1D4" w:rsidR="003F0E0F" w:rsidRPr="00023C72" w:rsidRDefault="003F0E0F" w:rsidP="6A507445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8"/>
        <w:szCs w:val="18"/>
      </w:rPr>
    </w:pP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Specyfikacja Istotnych Warunków Zamówienia </w:t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             DZA.DZAZZP.2610.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56</w:t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>.202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5</w:t>
    </w:r>
  </w:p>
  <w:p w14:paraId="4856AFC0" w14:textId="77777777" w:rsidR="003F0E0F" w:rsidRPr="00FD11EB" w:rsidRDefault="003F0E0F" w:rsidP="00FD11EB">
    <w:pPr>
      <w:pStyle w:val="Nagwek0"/>
      <w:rPr>
        <w:i/>
        <w:iCs/>
        <w:kern w:val="32"/>
        <w:sz w:val="18"/>
        <w:szCs w:val="18"/>
      </w:rPr>
    </w:pPr>
    <w:r w:rsidRPr="00FD11EB">
      <w:rPr>
        <w:bCs/>
        <w:i/>
        <w:iCs/>
        <w:kern w:val="32"/>
        <w:sz w:val="18"/>
        <w:szCs w:val="18"/>
      </w:rPr>
      <w:t>„Zapewnienie wsparcia dla posiadanych przez Zamawiającego licencji oprogramowania Quest na 3 lata wraz z migracją i wsparciem powdrożeniowym”</w:t>
    </w:r>
  </w:p>
  <w:p w14:paraId="4E8AECC6" w14:textId="77777777" w:rsidR="003F0E0F" w:rsidRPr="00023C72" w:rsidRDefault="003F0E0F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991304"/>
    <w:multiLevelType w:val="hybridMultilevel"/>
    <w:tmpl w:val="6BEE281C"/>
    <w:lvl w:ilvl="0" w:tplc="19E0221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28733EF"/>
    <w:multiLevelType w:val="hybridMultilevel"/>
    <w:tmpl w:val="3E1AD0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2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3" w15:restartNumberingAfterBreak="0">
    <w:nsid w:val="04F26C6C"/>
    <w:multiLevelType w:val="hybridMultilevel"/>
    <w:tmpl w:val="AAECD41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41CCF78">
      <w:start w:val="1"/>
      <w:numFmt w:val="decimal"/>
      <w:lvlText w:val="%2)"/>
      <w:lvlJc w:val="left"/>
      <w:pPr>
        <w:ind w:left="1080" w:hanging="360"/>
      </w:pPr>
      <w:rPr>
        <w:rFonts w:ascii="Arial" w:hAnsi="Arial" w:cs="Arial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06CB4A82"/>
    <w:multiLevelType w:val="hybridMultilevel"/>
    <w:tmpl w:val="24600286"/>
    <w:lvl w:ilvl="0" w:tplc="A16E918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6" w15:restartNumberingAfterBreak="0">
    <w:nsid w:val="06DD0AC2"/>
    <w:multiLevelType w:val="multilevel"/>
    <w:tmpl w:val="274C14F8"/>
    <w:lvl w:ilvl="0">
      <w:start w:val="1"/>
      <w:numFmt w:val="decimal"/>
      <w:lvlText w:val="%1."/>
      <w:lvlJc w:val="left"/>
      <w:pPr>
        <w:ind w:left="644" w:hanging="360"/>
      </w:pPr>
      <w:rPr>
        <w:b w:val="0"/>
        <w:i w:val="0"/>
        <w:strike w:val="0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432" w:hanging="432"/>
      </w:pPr>
      <w:rPr>
        <w:b w:val="0"/>
        <w:i w:val="0"/>
        <w:color w:val="000000" w:themeColor="text1"/>
      </w:rPr>
    </w:lvl>
    <w:lvl w:ilvl="2">
      <w:start w:val="1"/>
      <w:numFmt w:val="lowerLetter"/>
      <w:lvlText w:val="%3)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8" w15:restartNumberingAfterBreak="0">
    <w:nsid w:val="072413A6"/>
    <w:multiLevelType w:val="multilevel"/>
    <w:tmpl w:val="1C7E93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9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7BE37B8"/>
    <w:multiLevelType w:val="hybridMultilevel"/>
    <w:tmpl w:val="85F459C2"/>
    <w:lvl w:ilvl="0" w:tplc="CD941FD0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A465AC1"/>
    <w:multiLevelType w:val="hybridMultilevel"/>
    <w:tmpl w:val="2494A5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6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7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18A1D59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3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1BF70CD3"/>
    <w:multiLevelType w:val="hybridMultilevel"/>
    <w:tmpl w:val="ECC03334"/>
    <w:lvl w:ilvl="0" w:tplc="BA2CA2C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C2B63EB"/>
    <w:multiLevelType w:val="hybridMultilevel"/>
    <w:tmpl w:val="5114CD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1C9008C5"/>
    <w:multiLevelType w:val="hybridMultilevel"/>
    <w:tmpl w:val="090EBCF2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386608CE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71" w15:restartNumberingAfterBreak="0">
    <w:nsid w:val="20A17DB2"/>
    <w:multiLevelType w:val="hybridMultilevel"/>
    <w:tmpl w:val="891CA1B4"/>
    <w:lvl w:ilvl="0" w:tplc="05E8E5B4">
      <w:start w:val="1"/>
      <w:numFmt w:val="decimal"/>
      <w:lvlText w:val="%1."/>
      <w:lvlJc w:val="left"/>
      <w:pPr>
        <w:ind w:left="866" w:hanging="440"/>
      </w:pPr>
      <w:rPr>
        <w:rFonts w:hint="default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4" w15:restartNumberingAfterBreak="0">
    <w:nsid w:val="22CF2523"/>
    <w:multiLevelType w:val="multilevel"/>
    <w:tmpl w:val="C25857E8"/>
    <w:lvl w:ilvl="0">
      <w:start w:val="3"/>
      <w:numFmt w:val="decimal"/>
      <w:lvlText w:val="%1."/>
      <w:lvlJc w:val="left"/>
      <w:pPr>
        <w:ind w:left="504" w:hanging="504"/>
      </w:pPr>
      <w:rPr>
        <w:rFonts w:ascii="Arial" w:hAnsi="Arial" w:cs="Arial" w:hint="default"/>
        <w:color w:val="2E74B5" w:themeColor="accent1" w:themeShade="BF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ascii="Arial" w:hAnsi="Arial" w:cs="Arial" w:hint="default"/>
        <w:b w:val="0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10153" w:hanging="108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ascii="Calibri" w:hAnsi="Calibri" w:cs="Times New Roman"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ascii="Calibri" w:hAnsi="Calibri" w:cs="Times New Roman"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ascii="Calibri" w:hAnsi="Calibri" w:cs="Times New Roman"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ascii="Calibri" w:hAnsi="Calibri" w:cs="Times New Roman" w:hint="default"/>
      </w:rPr>
    </w:lvl>
  </w:abstractNum>
  <w:abstractNum w:abstractNumId="7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6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5795B47"/>
    <w:multiLevelType w:val="multilevel"/>
    <w:tmpl w:val="8B70DE2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2862652D"/>
    <w:multiLevelType w:val="hybridMultilevel"/>
    <w:tmpl w:val="6BA641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28DE02A1"/>
    <w:multiLevelType w:val="hybridMultilevel"/>
    <w:tmpl w:val="6B868048"/>
    <w:lvl w:ilvl="0" w:tplc="04150011">
      <w:start w:val="1"/>
      <w:numFmt w:val="decimal"/>
      <w:lvlText w:val="%1)"/>
      <w:lvlJc w:val="left"/>
      <w:pPr>
        <w:ind w:left="92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130CC0A">
      <w:start w:val="1"/>
      <w:numFmt w:val="decimal"/>
      <w:lvlText w:val="%3)"/>
      <w:lvlJc w:val="left"/>
      <w:pPr>
        <w:ind w:left="1816"/>
      </w:pPr>
      <w:rPr>
        <w:b w:val="0"/>
        <w:i w:val="0"/>
        <w:strike w:val="0"/>
        <w:dstrike w:val="0"/>
        <w:color w:val="000000"/>
        <w:sz w:val="22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2" w15:restartNumberingAfterBreak="0">
    <w:nsid w:val="28E87CAD"/>
    <w:multiLevelType w:val="hybridMultilevel"/>
    <w:tmpl w:val="6562DB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298F7E8A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2A831FCB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92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6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8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9" w15:restartNumberingAfterBreak="0">
    <w:nsid w:val="2D9033A7"/>
    <w:multiLevelType w:val="hybridMultilevel"/>
    <w:tmpl w:val="72048874"/>
    <w:lvl w:ilvl="0" w:tplc="3A04FD48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2" w15:restartNumberingAfterBreak="0">
    <w:nsid w:val="2F48191C"/>
    <w:multiLevelType w:val="hybridMultilevel"/>
    <w:tmpl w:val="BB20709E"/>
    <w:lvl w:ilvl="0" w:tplc="C6960712">
      <w:start w:val="1"/>
      <w:numFmt w:val="decimal"/>
      <w:lvlText w:val="%1)"/>
      <w:lvlJc w:val="left"/>
      <w:pPr>
        <w:ind w:left="1069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95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7" w15:restartNumberingAfterBreak="0">
    <w:nsid w:val="33F920B4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8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9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0" w15:restartNumberingAfterBreak="0">
    <w:nsid w:val="353A4270"/>
    <w:multiLevelType w:val="multilevel"/>
    <w:tmpl w:val="1D6CFBB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1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2" w15:restartNumberingAfterBreak="0">
    <w:nsid w:val="36452EC3"/>
    <w:multiLevelType w:val="hybridMultilevel"/>
    <w:tmpl w:val="A4B66E7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4" w15:restartNumberingAfterBreak="0">
    <w:nsid w:val="38C469B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6" w15:restartNumberingAfterBreak="0">
    <w:nsid w:val="3A13328F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7" w15:restartNumberingAfterBreak="0">
    <w:nsid w:val="3AC66C3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3B4F173F"/>
    <w:multiLevelType w:val="hybridMultilevel"/>
    <w:tmpl w:val="603C6FBC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0" w15:restartNumberingAfterBreak="0">
    <w:nsid w:val="3B5444C9"/>
    <w:multiLevelType w:val="hybridMultilevel"/>
    <w:tmpl w:val="205E0AE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3CD9009C"/>
    <w:multiLevelType w:val="multilevel"/>
    <w:tmpl w:val="A558AD6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2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4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6" w15:restartNumberingAfterBreak="0">
    <w:nsid w:val="427E2C64"/>
    <w:multiLevelType w:val="hybridMultilevel"/>
    <w:tmpl w:val="62220B3C"/>
    <w:lvl w:ilvl="0" w:tplc="C696071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7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8" w15:restartNumberingAfterBreak="0">
    <w:nsid w:val="42A56344"/>
    <w:multiLevelType w:val="hybridMultilevel"/>
    <w:tmpl w:val="456CD1EE"/>
    <w:lvl w:ilvl="0" w:tplc="427884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1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2" w15:restartNumberingAfterBreak="0">
    <w:nsid w:val="474434AD"/>
    <w:multiLevelType w:val="multilevel"/>
    <w:tmpl w:val="E8604CE2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3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4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5" w15:restartNumberingAfterBreak="0">
    <w:nsid w:val="4B3B657A"/>
    <w:multiLevelType w:val="hybridMultilevel"/>
    <w:tmpl w:val="BE508732"/>
    <w:lvl w:ilvl="0" w:tplc="CE38FA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7" w15:restartNumberingAfterBreak="0">
    <w:nsid w:val="4BCA4989"/>
    <w:multiLevelType w:val="hybridMultilevel"/>
    <w:tmpl w:val="A41E8402"/>
    <w:lvl w:ilvl="0" w:tplc="D182E1DA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9" w15:restartNumberingAfterBreak="0">
    <w:nsid w:val="500F0D37"/>
    <w:multiLevelType w:val="hybridMultilevel"/>
    <w:tmpl w:val="1A58E2B2"/>
    <w:lvl w:ilvl="0" w:tplc="87E848D4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1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3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4" w15:restartNumberingAfterBreak="0">
    <w:nsid w:val="55072A54"/>
    <w:multiLevelType w:val="hybridMultilevel"/>
    <w:tmpl w:val="2556B214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C6960712">
      <w:start w:val="1"/>
      <w:numFmt w:val="decimal"/>
      <w:lvlText w:val="%2)"/>
      <w:lvlJc w:val="left"/>
      <w:pPr>
        <w:ind w:left="2148" w:hanging="360"/>
      </w:pPr>
      <w:rPr>
        <w:b w:val="0"/>
      </w:rPr>
    </w:lvl>
    <w:lvl w:ilvl="2" w:tplc="C6960712">
      <w:start w:val="1"/>
      <w:numFmt w:val="decimal"/>
      <w:lvlText w:val="%3)"/>
      <w:lvlJc w:val="left"/>
      <w:pPr>
        <w:ind w:left="2868" w:hanging="180"/>
      </w:pPr>
      <w:rPr>
        <w:b w:val="0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5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6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5755234F"/>
    <w:multiLevelType w:val="hybridMultilevel"/>
    <w:tmpl w:val="658AE3C0"/>
    <w:lvl w:ilvl="0" w:tplc="C7D84EA6">
      <w:start w:val="1"/>
      <w:numFmt w:val="decimal"/>
      <w:lvlText w:val="%1."/>
      <w:lvlJc w:val="left"/>
      <w:pPr>
        <w:ind w:left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C837FA">
      <w:start w:val="1"/>
      <w:numFmt w:val="decimal"/>
      <w:lvlText w:val="%2)"/>
      <w:lvlJc w:val="left"/>
      <w:pPr>
        <w:ind w:left="72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5C315C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2A857B0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DCADC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E041DA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2AC35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A6AD34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98C2BE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8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9" w15:restartNumberingAfterBreak="0">
    <w:nsid w:val="581F6EC8"/>
    <w:multiLevelType w:val="hybridMultilevel"/>
    <w:tmpl w:val="4036B3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4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3" w15:restartNumberingAfterBreak="0">
    <w:nsid w:val="5CC12799"/>
    <w:multiLevelType w:val="hybridMultilevel"/>
    <w:tmpl w:val="82406C9E"/>
    <w:lvl w:ilvl="0" w:tplc="454A90BA">
      <w:start w:val="1"/>
      <w:numFmt w:val="decimal"/>
      <w:lvlText w:val="%1)"/>
      <w:lvlJc w:val="left"/>
      <w:pPr>
        <w:ind w:left="1428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7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8" w15:restartNumberingAfterBreak="0">
    <w:nsid w:val="5EFC2EAD"/>
    <w:multiLevelType w:val="multilevel"/>
    <w:tmpl w:val="274C14F8"/>
    <w:lvl w:ilvl="0">
      <w:start w:val="1"/>
      <w:numFmt w:val="decimal"/>
      <w:lvlText w:val="%1."/>
      <w:lvlJc w:val="left"/>
      <w:pPr>
        <w:ind w:left="644" w:hanging="360"/>
      </w:pPr>
      <w:rPr>
        <w:b w:val="0"/>
        <w:i w:val="0"/>
        <w:strike w:val="0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  <w:i w:val="0"/>
        <w:color w:val="000000" w:themeColor="text1"/>
      </w:rPr>
    </w:lvl>
    <w:lvl w:ilvl="2">
      <w:start w:val="1"/>
      <w:numFmt w:val="lowerLetter"/>
      <w:lvlText w:val="%3)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9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0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3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4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699B3B41"/>
    <w:multiLevelType w:val="multilevel"/>
    <w:tmpl w:val="8D4ACC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6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7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9" w15:restartNumberingAfterBreak="0">
    <w:nsid w:val="6AD83C56"/>
    <w:multiLevelType w:val="multilevel"/>
    <w:tmpl w:val="D006FF9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0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62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5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6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67" w15:restartNumberingAfterBreak="0">
    <w:nsid w:val="71B322C7"/>
    <w:multiLevelType w:val="multilevel"/>
    <w:tmpl w:val="65FC1454"/>
    <w:lvl w:ilvl="0">
      <w:start w:val="1"/>
      <w:numFmt w:val="decimal"/>
      <w:lvlText w:val="%1."/>
      <w:lvlJc w:val="left"/>
      <w:pPr>
        <w:ind w:left="360" w:hanging="360"/>
      </w:pPr>
      <w:rPr>
        <w:i w:val="0"/>
        <w:i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8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9" w15:restartNumberingAfterBreak="0">
    <w:nsid w:val="75FA5209"/>
    <w:multiLevelType w:val="hybridMultilevel"/>
    <w:tmpl w:val="D722D1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76E865D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773A2E6E"/>
    <w:multiLevelType w:val="hybridMultilevel"/>
    <w:tmpl w:val="D4F2CDDA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C6960712">
      <w:start w:val="1"/>
      <w:numFmt w:val="decimal"/>
      <w:lvlText w:val="%3)"/>
      <w:lvlJc w:val="left"/>
      <w:pPr>
        <w:ind w:left="2868" w:hanging="180"/>
      </w:pPr>
      <w:rPr>
        <w:b w:val="0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2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3" w15:restartNumberingAfterBreak="0">
    <w:nsid w:val="77B05DF2"/>
    <w:multiLevelType w:val="hybridMultilevel"/>
    <w:tmpl w:val="3DDEBE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76" w15:restartNumberingAfterBreak="0">
    <w:nsid w:val="79F745BE"/>
    <w:multiLevelType w:val="hybridMultilevel"/>
    <w:tmpl w:val="AC3640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7D0A3BE3"/>
    <w:multiLevelType w:val="hybridMultilevel"/>
    <w:tmpl w:val="6110F7A6"/>
    <w:lvl w:ilvl="0" w:tplc="D2D6ED36">
      <w:start w:val="1"/>
      <w:numFmt w:val="decimal"/>
      <w:lvlText w:val="%1."/>
      <w:lvlJc w:val="left"/>
      <w:pPr>
        <w:ind w:left="1428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2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3"/>
  </w:num>
  <w:num w:numId="2">
    <w:abstractNumId w:val="3"/>
  </w:num>
  <w:num w:numId="3">
    <w:abstractNumId w:val="26"/>
  </w:num>
  <w:num w:numId="4">
    <w:abstractNumId w:val="158"/>
  </w:num>
  <w:num w:numId="5">
    <w:abstractNumId w:val="174"/>
  </w:num>
  <w:num w:numId="6">
    <w:abstractNumId w:val="146"/>
  </w:num>
  <w:num w:numId="7">
    <w:abstractNumId w:val="0"/>
  </w:num>
  <w:num w:numId="8">
    <w:abstractNumId w:val="57"/>
  </w:num>
  <w:num w:numId="9">
    <w:abstractNumId w:val="1"/>
  </w:num>
  <w:num w:numId="10">
    <w:abstractNumId w:val="126"/>
  </w:num>
  <w:num w:numId="11">
    <w:abstractNumId w:val="73"/>
  </w:num>
  <w:num w:numId="12">
    <w:abstractNumId w:val="121"/>
  </w:num>
  <w:num w:numId="13">
    <w:abstractNumId w:val="56"/>
  </w:num>
  <w:num w:numId="14">
    <w:abstractNumId w:val="150"/>
  </w:num>
  <w:num w:numId="15">
    <w:abstractNumId w:val="88"/>
  </w:num>
  <w:num w:numId="16">
    <w:abstractNumId w:val="156"/>
  </w:num>
  <w:num w:numId="17">
    <w:abstractNumId w:val="178"/>
  </w:num>
  <w:num w:numId="18">
    <w:abstractNumId w:val="160"/>
  </w:num>
  <w:num w:numId="19">
    <w:abstractNumId w:val="2"/>
  </w:num>
  <w:num w:numId="20">
    <w:abstractNumId w:val="96"/>
  </w:num>
  <w:num w:numId="21">
    <w:abstractNumId w:val="98"/>
  </w:num>
  <w:num w:numId="22">
    <w:abstractNumId w:val="175"/>
  </w:num>
  <w:num w:numId="23">
    <w:abstractNumId w:val="91"/>
  </w:num>
  <w:num w:numId="24">
    <w:abstractNumId w:val="87"/>
  </w:num>
  <w:num w:numId="25">
    <w:abstractNumId w:val="147"/>
  </w:num>
  <w:num w:numId="26">
    <w:abstractNumId w:val="153"/>
  </w:num>
  <w:num w:numId="27">
    <w:abstractNumId w:val="90"/>
  </w:num>
  <w:num w:numId="28">
    <w:abstractNumId w:val="65"/>
  </w:num>
  <w:num w:numId="29">
    <w:abstractNumId w:val="101"/>
  </w:num>
  <w:num w:numId="30">
    <w:abstractNumId w:val="123"/>
  </w:num>
  <w:num w:numId="31">
    <w:abstractNumId w:val="105"/>
  </w:num>
  <w:num w:numId="32">
    <w:abstractNumId w:val="141"/>
    <w:lvlOverride w:ilvl="0">
      <w:startOverride w:val="1"/>
    </w:lvlOverride>
  </w:num>
  <w:num w:numId="33">
    <w:abstractNumId w:val="115"/>
    <w:lvlOverride w:ilvl="0">
      <w:startOverride w:val="1"/>
    </w:lvlOverride>
  </w:num>
  <w:num w:numId="34">
    <w:abstractNumId w:val="117"/>
  </w:num>
  <w:num w:numId="35">
    <w:abstractNumId w:val="151"/>
  </w:num>
  <w:num w:numId="36">
    <w:abstractNumId w:val="86"/>
  </w:num>
  <w:num w:numId="37">
    <w:abstractNumId w:val="1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4"/>
  </w:num>
  <w:num w:numId="39">
    <w:abstractNumId w:val="94"/>
  </w:num>
  <w:num w:numId="40">
    <w:abstractNumId w:val="182"/>
  </w:num>
  <w:num w:numId="41">
    <w:abstractNumId w:val="49"/>
  </w:num>
  <w:num w:numId="42">
    <w:abstractNumId w:val="172"/>
  </w:num>
  <w:num w:numId="43">
    <w:abstractNumId w:val="131"/>
  </w:num>
  <w:num w:numId="44">
    <w:abstractNumId w:val="132"/>
  </w:num>
  <w:num w:numId="45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22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7">
    <w:abstractNumId w:val="122"/>
  </w:num>
  <w:num w:numId="48">
    <w:abstractNumId w:val="56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49">
    <w:abstractNumId w:val="74"/>
  </w:num>
  <w:num w:numId="50">
    <w:abstractNumId w:val="110"/>
  </w:num>
  <w:num w:numId="51">
    <w:abstractNumId w:val="78"/>
  </w:num>
  <w:num w:numId="52">
    <w:abstractNumId w:val="176"/>
  </w:num>
  <w:num w:numId="53">
    <w:abstractNumId w:val="71"/>
  </w:num>
  <w:num w:numId="54">
    <w:abstractNumId w:val="67"/>
  </w:num>
  <w:num w:numId="55">
    <w:abstractNumId w:val="40"/>
  </w:num>
  <w:num w:numId="56">
    <w:abstractNumId w:val="43"/>
  </w:num>
  <w:num w:numId="57">
    <w:abstractNumId w:val="92"/>
  </w:num>
  <w:num w:numId="58">
    <w:abstractNumId w:val="173"/>
  </w:num>
  <w:num w:numId="59">
    <w:abstractNumId w:val="143"/>
  </w:num>
  <w:num w:numId="60">
    <w:abstractNumId w:val="111"/>
  </w:num>
  <w:num w:numId="61">
    <w:abstractNumId w:val="148"/>
  </w:num>
  <w:num w:numId="62">
    <w:abstractNumId w:val="46"/>
  </w:num>
  <w:num w:numId="63">
    <w:abstractNumId w:val="102"/>
  </w:num>
  <w:num w:numId="64">
    <w:abstractNumId w:val="48"/>
  </w:num>
  <w:num w:numId="65">
    <w:abstractNumId w:val="82"/>
  </w:num>
  <w:num w:numId="66">
    <w:abstractNumId w:val="81"/>
  </w:num>
  <w:num w:numId="67">
    <w:abstractNumId w:val="134"/>
  </w:num>
  <w:num w:numId="68">
    <w:abstractNumId w:val="171"/>
  </w:num>
  <w:num w:numId="69">
    <w:abstractNumId w:val="100"/>
  </w:num>
  <w:num w:numId="70">
    <w:abstractNumId w:val="77"/>
  </w:num>
  <w:num w:numId="71">
    <w:abstractNumId w:val="109"/>
  </w:num>
  <w:num w:numId="72">
    <w:abstractNumId w:val="53"/>
  </w:num>
  <w:num w:numId="73">
    <w:abstractNumId w:val="62"/>
  </w:num>
  <w:num w:numId="74">
    <w:abstractNumId w:val="169"/>
  </w:num>
  <w:num w:numId="75">
    <w:abstractNumId w:val="177"/>
  </w:num>
  <w:num w:numId="76">
    <w:abstractNumId w:val="50"/>
  </w:num>
  <w:num w:numId="77">
    <w:abstractNumId w:val="159"/>
  </w:num>
  <w:num w:numId="78">
    <w:abstractNumId w:val="155"/>
  </w:num>
  <w:num w:numId="79">
    <w:abstractNumId w:val="107"/>
  </w:num>
  <w:num w:numId="80">
    <w:abstractNumId w:val="124"/>
  </w:num>
  <w:num w:numId="81">
    <w:abstractNumId w:val="99"/>
  </w:num>
  <w:num w:numId="82">
    <w:abstractNumId w:val="83"/>
  </w:num>
  <w:num w:numId="83">
    <w:abstractNumId w:val="97"/>
  </w:num>
  <w:num w:numId="84">
    <w:abstractNumId w:val="68"/>
  </w:num>
  <w:num w:numId="85">
    <w:abstractNumId w:val="106"/>
  </w:num>
  <w:num w:numId="86">
    <w:abstractNumId w:val="118"/>
  </w:num>
  <w:num w:numId="87">
    <w:abstractNumId w:val="138"/>
  </w:num>
  <w:num w:numId="88">
    <w:abstractNumId w:val="149"/>
  </w:num>
  <w:num w:numId="89">
    <w:abstractNumId w:val="152"/>
  </w:num>
  <w:num w:numId="90">
    <w:abstractNumId w:val="95"/>
  </w:num>
  <w:num w:numId="91">
    <w:abstractNumId w:val="85"/>
  </w:num>
  <w:num w:numId="92">
    <w:abstractNumId w:val="84"/>
  </w:num>
  <w:num w:numId="93">
    <w:abstractNumId w:val="70"/>
  </w:num>
  <w:num w:numId="94">
    <w:abstractNumId w:val="37"/>
  </w:num>
  <w:num w:numId="95">
    <w:abstractNumId w:val="89"/>
  </w:num>
  <w:num w:numId="96">
    <w:abstractNumId w:val="137"/>
  </w:num>
  <w:num w:numId="97">
    <w:abstractNumId w:val="125"/>
  </w:num>
  <w:num w:numId="98">
    <w:abstractNumId w:val="55"/>
  </w:num>
  <w:num w:numId="99">
    <w:abstractNumId w:val="42"/>
  </w:num>
  <w:num w:numId="100">
    <w:abstractNumId w:val="41"/>
  </w:num>
  <w:num w:numId="101">
    <w:abstractNumId w:val="170"/>
  </w:num>
  <w:num w:numId="102">
    <w:abstractNumId w:val="45"/>
  </w:num>
  <w:num w:numId="103">
    <w:abstractNumId w:val="104"/>
  </w:num>
  <w:num w:numId="104">
    <w:abstractNumId w:val="38"/>
  </w:num>
  <w:num w:numId="105">
    <w:abstractNumId w:val="129"/>
  </w:num>
  <w:num w:numId="106">
    <w:abstractNumId w:val="127"/>
  </w:num>
  <w:num w:numId="107">
    <w:abstractNumId w:val="167"/>
  </w:num>
  <w:num w:numId="108">
    <w:abstractNumId w:val="139"/>
  </w:num>
  <w:num w:numId="109">
    <w:abstractNumId w:val="116"/>
  </w:num>
  <w:numIdMacAtCleanup w:val="10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4985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4ECE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E97"/>
    <w:rsid w:val="0008028A"/>
    <w:rsid w:val="00080CD6"/>
    <w:rsid w:val="0008101D"/>
    <w:rsid w:val="0008141D"/>
    <w:rsid w:val="00081E5E"/>
    <w:rsid w:val="00081FAF"/>
    <w:rsid w:val="00082132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3F4C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3BF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2360"/>
    <w:rsid w:val="000D2406"/>
    <w:rsid w:val="000D2A3F"/>
    <w:rsid w:val="000D3377"/>
    <w:rsid w:val="000D369E"/>
    <w:rsid w:val="000D38C9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44B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436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11AC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636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5C7"/>
    <w:rsid w:val="001F2958"/>
    <w:rsid w:val="001F4CCD"/>
    <w:rsid w:val="001F4D1F"/>
    <w:rsid w:val="001F5142"/>
    <w:rsid w:val="001F53FA"/>
    <w:rsid w:val="001F5954"/>
    <w:rsid w:val="001F5EF9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1C08"/>
    <w:rsid w:val="002722D2"/>
    <w:rsid w:val="00273508"/>
    <w:rsid w:val="002740A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4824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55D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4E9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8D0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4DC5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797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A7E7D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2FE2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5FFC"/>
    <w:rsid w:val="003E60B5"/>
    <w:rsid w:val="003E653E"/>
    <w:rsid w:val="003E690A"/>
    <w:rsid w:val="003E6D1B"/>
    <w:rsid w:val="003E70B5"/>
    <w:rsid w:val="003E7A4D"/>
    <w:rsid w:val="003E7E8B"/>
    <w:rsid w:val="003F0B84"/>
    <w:rsid w:val="003F0E0F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3C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430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387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55C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4D0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1D32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120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1D97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0A76"/>
    <w:rsid w:val="005E1617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2F5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5DC"/>
    <w:rsid w:val="006C4156"/>
    <w:rsid w:val="006C415D"/>
    <w:rsid w:val="006C48A0"/>
    <w:rsid w:val="006C493C"/>
    <w:rsid w:val="006C4D8A"/>
    <w:rsid w:val="006C4E8F"/>
    <w:rsid w:val="006C5227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AC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6FD1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05D"/>
    <w:rsid w:val="0072554D"/>
    <w:rsid w:val="00725561"/>
    <w:rsid w:val="007258B6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7A3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02C"/>
    <w:rsid w:val="007E1523"/>
    <w:rsid w:val="007E177B"/>
    <w:rsid w:val="007E18AE"/>
    <w:rsid w:val="007E1A7C"/>
    <w:rsid w:val="007E1DAB"/>
    <w:rsid w:val="007E1E88"/>
    <w:rsid w:val="007E20CA"/>
    <w:rsid w:val="007E2184"/>
    <w:rsid w:val="007E21C0"/>
    <w:rsid w:val="007E251B"/>
    <w:rsid w:val="007E27EF"/>
    <w:rsid w:val="007E28B7"/>
    <w:rsid w:val="007E2C22"/>
    <w:rsid w:val="007E2C67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6B01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57A9A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10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4D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438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2ED9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637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94C"/>
    <w:rsid w:val="00995D9F"/>
    <w:rsid w:val="00995DA4"/>
    <w:rsid w:val="00996F96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0F01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757E"/>
    <w:rsid w:val="009B75F7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313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7C1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518"/>
    <w:rsid w:val="00B20A93"/>
    <w:rsid w:val="00B20BFD"/>
    <w:rsid w:val="00B20F1E"/>
    <w:rsid w:val="00B21620"/>
    <w:rsid w:val="00B21C61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3A4F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0FB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57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4FFD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0F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8C8"/>
    <w:rsid w:val="00C31D94"/>
    <w:rsid w:val="00C322CD"/>
    <w:rsid w:val="00C3289C"/>
    <w:rsid w:val="00C32EB6"/>
    <w:rsid w:val="00C32FD0"/>
    <w:rsid w:val="00C33097"/>
    <w:rsid w:val="00C339BE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01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A777A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31C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9A4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1B8"/>
    <w:rsid w:val="00DC6E38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37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69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4A27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5D1"/>
    <w:rsid w:val="00E6478D"/>
    <w:rsid w:val="00E64AF8"/>
    <w:rsid w:val="00E64F57"/>
    <w:rsid w:val="00E657C6"/>
    <w:rsid w:val="00E65B76"/>
    <w:rsid w:val="00E66162"/>
    <w:rsid w:val="00E66388"/>
    <w:rsid w:val="00E66DA2"/>
    <w:rsid w:val="00E67044"/>
    <w:rsid w:val="00E6746E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1AF6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CB7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39B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1EB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C45"/>
    <w:rsid w:val="00FF22E6"/>
    <w:rsid w:val="00FF2F09"/>
    <w:rsid w:val="00FF3AA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9857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7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5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5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5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5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5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29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30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Szewczyk Tomasz</DisplayName>
        <AccountId>91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5166364e-a50c-48fb-891f-ca520ae906c1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0A58EE8-DD46-43C7-B3F7-E3C964F05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3707</Words>
  <Characters>22246</Characters>
  <Application>Microsoft Office Word</Application>
  <DocSecurity>0</DocSecurity>
  <Lines>185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25902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2</cp:revision>
  <cp:lastPrinted>2025-10-14T06:41:00Z</cp:lastPrinted>
  <dcterms:created xsi:type="dcterms:W3CDTF">2026-03-16T09:33:00Z</dcterms:created>
  <dcterms:modified xsi:type="dcterms:W3CDTF">2026-03-16T09:33:00Z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