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7E88367C" w:rsidR="00D838EA" w:rsidRPr="009D3B98" w:rsidRDefault="00B37FA9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r w:rsidRPr="009D3B98">
              <w:rPr>
                <w:rFonts w:cs="Arial"/>
                <w:szCs w:val="22"/>
              </w:rPr>
              <w:br w:type="page"/>
            </w:r>
            <w:r w:rsidR="00D838EA" w:rsidRPr="009D3B98">
              <w:rPr>
                <w:rFonts w:cs="Arial"/>
                <w:sz w:val="22"/>
                <w:szCs w:val="22"/>
              </w:rPr>
              <w:br w:type="page"/>
            </w:r>
            <w:r w:rsidR="00D838EA"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61B73C87" w:rsidR="00D838E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D82F7C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D82F7C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D82F7C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D82F7C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D82F7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9C23C5" w:rsidRPr="009C23C5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Wsparcie techniczne oraz konsultacje i modyfikacje systemu Finansowo-Księgowego</w:t>
            </w:r>
            <w:r w:rsidR="009C23C5" w:rsidRPr="009C23C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9C23C5">
              <w:rPr>
                <w:rFonts w:ascii="Arial" w:hAnsi="Arial" w:cs="Arial"/>
                <w:b/>
                <w:bCs/>
                <w:sz w:val="22"/>
                <w:szCs w:val="22"/>
              </w:rPr>
              <w:t>16</w:t>
            </w:r>
            <w:r w:rsidR="00D74A7E" w:rsidRPr="00D82F7C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9C23C5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A136E1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A136E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A136E1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00F90DFC">
        <w:trPr>
          <w:trHeight w:val="1095"/>
        </w:trPr>
        <w:tc>
          <w:tcPr>
            <w:tcW w:w="9634" w:type="dxa"/>
            <w:tcBorders>
              <w:bottom w:val="single" w:sz="4" w:space="0" w:color="auto"/>
            </w:tcBorders>
          </w:tcPr>
          <w:p w14:paraId="679228D8" w14:textId="77777777" w:rsidR="00A136E1" w:rsidRDefault="00A136E1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43A81F3C" w14:textId="7FAE94DF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101DE2AA" w14:textId="4CC539D2" w:rsidR="00D838EA" w:rsidRPr="00562A88" w:rsidRDefault="00A13321" w:rsidP="00562A88">
            <w:pPr>
              <w:spacing w:after="120"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7496C2E6" w14:textId="4167C930" w:rsidR="008F0D47" w:rsidRPr="009D3B98" w:rsidRDefault="00D838EA" w:rsidP="006C2AE1">
            <w:pPr>
              <w:pStyle w:val="Nagwek4"/>
              <w:spacing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0325495E" w:rsidR="0058006F" w:rsidRPr="002B48DD" w:rsidRDefault="008F0D47" w:rsidP="006C2AE1">
            <w:pPr>
              <w:pStyle w:val="Nagwek4"/>
              <w:spacing w:line="276" w:lineRule="auto"/>
              <w:ind w:left="0" w:firstLine="0"/>
            </w:pPr>
            <w:r w:rsidRPr="009F3820">
              <w:rPr>
                <w:rFonts w:cs="Arial"/>
                <w:noProof/>
                <w:sz w:val="18"/>
                <w:szCs w:val="22"/>
              </w:rPr>
              <w:t xml:space="preserve">                                                                      </w:t>
            </w:r>
            <w:r w:rsidR="008F3544"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C23C5" w:rsidRDefault="00D838EA" w:rsidP="009C23C5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9C23C5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OFEROWANY PRZEDMIOT ZAMÓWIENIA:</w:t>
            </w:r>
          </w:p>
          <w:p w14:paraId="0A2421CC" w14:textId="1AFD5455" w:rsidR="0051372A" w:rsidRPr="00D82F7C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D82F7C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D82F7C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D82F7C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D82F7C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D82F7C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9C23C5" w:rsidRPr="009C23C5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Wsparcie techniczne oraz konsultacje i modyfikacje systemu Finansowo-Księgowego</w:t>
            </w:r>
            <w:r w:rsidR="009C23C5" w:rsidRPr="009C23C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D82F7C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D82F7C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D82F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>Warunków Z</w:t>
            </w:r>
            <w:r w:rsidRPr="00D82F7C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D82F7C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D82F7C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D82F7C">
              <w:rPr>
                <w:rFonts w:ascii="Arial" w:hAnsi="Arial" w:cs="Arial"/>
                <w:sz w:val="22"/>
                <w:szCs w:val="22"/>
              </w:rPr>
              <w:t> </w:t>
            </w:r>
            <w:r w:rsidRPr="00D82F7C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1E8D3917" w14:textId="40F987F8" w:rsidR="009C23C5" w:rsidRPr="009C23C5" w:rsidRDefault="00175826" w:rsidP="009C23C5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3A5406F2" w14:textId="30D2692F" w:rsidR="00562A88" w:rsidRPr="009C23C5" w:rsidRDefault="009C23C5" w:rsidP="009C23C5">
            <w:pPr>
              <w:tabs>
                <w:tab w:val="left" w:pos="2835"/>
              </w:tabs>
              <w:suppressAutoHyphens w:val="0"/>
              <w:autoSpaceDE w:val="0"/>
              <w:spacing w:after="160" w:line="276" w:lineRule="auto"/>
              <w:jc w:val="both"/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</w:pPr>
            <w:r w:rsidRPr="009C23C5"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Oferuję realizację przedmiotu zamówienia za łączne maksymalne, wynagrodzenie brutto </w:t>
            </w:r>
            <w:r w:rsidRPr="009C23C5"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br/>
              <w:t>(</w:t>
            </w:r>
            <w:r w:rsidRPr="009C23C5">
              <w:rPr>
                <w:rFonts w:ascii="Arial" w:eastAsia="Calibri" w:hAnsi="Arial" w:cs="Arial"/>
                <w:bCs/>
                <w:color w:val="FF0000"/>
                <w:sz w:val="22"/>
                <w:szCs w:val="22"/>
                <w:lang w:eastAsia="pl-PL"/>
              </w:rPr>
              <w:t xml:space="preserve">w ramach zamówienia podstawowego i opcji) </w:t>
            </w:r>
            <w:r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w wysokości: 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sz w:val="22"/>
                <w:szCs w:val="22"/>
                <w:u w:val="single"/>
                <w:lang w:eastAsia="pl-PL"/>
              </w:rPr>
              <w:t>………………. zł</w:t>
            </w:r>
            <w:r w:rsidRPr="009C23C5"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brutto </w:t>
            </w:r>
            <w:r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br/>
              <w:t>(słownie: ……………………………………</w:t>
            </w:r>
            <w:r w:rsidRPr="009C23C5">
              <w:rPr>
                <w:rFonts w:ascii="Arial" w:eastAsia="Calibri" w:hAnsi="Arial" w:cs="Arial"/>
                <w:bCs/>
                <w:color w:val="000000"/>
                <w:sz w:val="22"/>
                <w:szCs w:val="22"/>
                <w:lang w:eastAsia="pl-PL"/>
              </w:rPr>
              <w:t>……………..… złotych), w tym:</w:t>
            </w:r>
          </w:p>
          <w:tbl>
            <w:tblPr>
              <w:tblW w:w="8951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424"/>
              <w:gridCol w:w="1134"/>
              <w:gridCol w:w="991"/>
              <w:gridCol w:w="1701"/>
              <w:gridCol w:w="1701"/>
            </w:tblGrid>
            <w:tr w:rsidR="00562A88" w:rsidRPr="00562A88" w14:paraId="764D344A" w14:textId="77777777" w:rsidTr="00562A88">
              <w:trPr>
                <w:trHeight w:val="300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73C9024" w14:textId="3C672E7C" w:rsidR="00562A88" w:rsidRPr="009C23C5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Przedmiot zamówienia</w:t>
                  </w:r>
                </w:p>
                <w:p w14:paraId="2E488688" w14:textId="77F208F2" w:rsidR="00562A88" w:rsidRP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562A88">
                    <w:rPr>
                      <w:rFonts w:ascii="Arial" w:eastAsia="Calibri" w:hAnsi="Arial" w:cs="Arial"/>
                      <w:b/>
                      <w:bCs/>
                      <w:color w:val="FF0000"/>
                      <w:sz w:val="18"/>
                      <w:szCs w:val="18"/>
                      <w:lang w:eastAsia="pl-PL"/>
                    </w:rPr>
                    <w:t>ZAMÓWIENIE PODSTAWOWE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F5DE294" w14:textId="1718EAA1" w:rsidR="00562A88" w:rsidRP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Jednostka miary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FCA1312" w14:textId="31EDDD3C" w:rsidR="00562A88" w:rsidRP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Wolumen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64A6212" w14:textId="0D4D09DC" w:rsidR="00562A88" w:rsidRP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 xml:space="preserve">Cena jednostkowa brutto </w:t>
                  </w: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4D7AC518" w14:textId="77777777" w:rsidR="00562A88" w:rsidRPr="009C23C5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Wartość brutto (PLN)</w:t>
                  </w:r>
                </w:p>
                <w:p w14:paraId="2EA11FC9" w14:textId="5CB59021" w:rsidR="00562A88" w:rsidRP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CxD</w:t>
                  </w:r>
                </w:p>
              </w:tc>
            </w:tr>
            <w:tr w:rsidR="00562A88" w:rsidRPr="00562A88" w14:paraId="0634A618" w14:textId="77777777" w:rsidTr="00562A88">
              <w:trPr>
                <w:trHeight w:val="300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594F791" w14:textId="7A61F458" w:rsidR="00562A88" w:rsidRPr="00A136E1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EEA3A89" w14:textId="7696CD86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B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AD470D5" w14:textId="125775FC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2F99E20" w14:textId="4055F207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6D34307A" w14:textId="0936121F" w:rsidR="00562A88" w:rsidRPr="00A136E1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E</w:t>
                  </w:r>
                </w:p>
              </w:tc>
            </w:tr>
            <w:tr w:rsidR="00562A88" w:rsidRPr="009C23C5" w14:paraId="463EA80B" w14:textId="77777777" w:rsidTr="00A136E1">
              <w:trPr>
                <w:trHeight w:val="755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4876059" w14:textId="13888338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Świadczenie przez Wykonawcę wsparcia technicznego systemu</w:t>
                  </w:r>
                  <w:r w:rsidRPr="009C23C5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 </w:t>
                  </w:r>
                  <w:r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br/>
                  </w: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Finansowo-Księgowego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888095B" w14:textId="5E43B86E" w:rsidR="00562A88" w:rsidRPr="009C23C5" w:rsidRDefault="00DC79B2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miesiąc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5DBA56D" w14:textId="670741E1" w:rsidR="00562A88" w:rsidRPr="009C23C5" w:rsidRDefault="00DC79B2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22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666175F" w14:textId="28376B21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………………........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59B6A02" w14:textId="4EBF14A9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…………………….</w:t>
                  </w:r>
                </w:p>
              </w:tc>
            </w:tr>
            <w:tr w:rsidR="00562A88" w:rsidRPr="009C23C5" w14:paraId="3943ADCE" w14:textId="77777777" w:rsidTr="00A136E1">
              <w:trPr>
                <w:trHeight w:val="725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6CC17540" w14:textId="18231C6E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Realizacja przez Wykonawcę konsultacji oraz modyfikacji systemu</w:t>
                  </w: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br/>
                  </w:r>
                  <w:r w:rsidRPr="009C23C5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 </w:t>
                  </w: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Finansowo-Księgowego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4BC0E7C" w14:textId="77777777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rbh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4D849D2A" w14:textId="77777777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1500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38E203B" w14:textId="4A3D84E1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…………………….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777EAE" w14:textId="564109D5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…………………….</w:t>
                  </w:r>
                </w:p>
              </w:tc>
            </w:tr>
            <w:tr w:rsidR="00562A88" w:rsidRPr="009C23C5" w14:paraId="213AF4BD" w14:textId="77777777" w:rsidTr="00F90DFC">
              <w:trPr>
                <w:trHeight w:val="482"/>
              </w:trPr>
              <w:tc>
                <w:tcPr>
                  <w:tcW w:w="725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46F9472" w14:textId="6585E904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right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RAZEM:</w:t>
                  </w: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79EC6BB" w14:textId="2600A4B2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u w:val="single"/>
                      <w:lang w:eastAsia="pl-PL"/>
                    </w:rPr>
                  </w:pPr>
                  <w:r w:rsidRPr="00562A88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u w:val="single"/>
                      <w:lang w:eastAsia="pl-PL"/>
                    </w:rPr>
                    <w:t>…………………….</w:t>
                  </w:r>
                </w:p>
              </w:tc>
            </w:tr>
            <w:tr w:rsidR="00562A88" w:rsidRPr="009C23C5" w14:paraId="15B9AA97" w14:textId="77777777" w:rsidTr="00F90DFC">
              <w:trPr>
                <w:trHeight w:val="973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70CC681" w14:textId="6A05A90E" w:rsidR="00562A88" w:rsidRPr="009C23C5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Przedmiot zamówienia</w:t>
                  </w:r>
                </w:p>
                <w:p w14:paraId="4AC356F8" w14:textId="2B29135B" w:rsidR="00562A88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/>
                      <w:bCs/>
                      <w:color w:val="FF0000"/>
                      <w:sz w:val="18"/>
                      <w:szCs w:val="18"/>
                      <w:lang w:eastAsia="pl-PL"/>
                    </w:rPr>
                    <w:t>OPCJA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2EC4C7F" w14:textId="3EC50CD9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Jednostka miary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E3F8D42" w14:textId="288AA791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Wolumen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71B171C" w14:textId="6A4B2B22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 xml:space="preserve">Cena jednostkowa brutto </w:t>
                  </w: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22A1F235" w14:textId="77777777" w:rsidR="00562A88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Wartość brutto (PLN)</w:t>
                  </w:r>
                </w:p>
                <w:p w14:paraId="15526A03" w14:textId="79E6B45B" w:rsidR="00562A88" w:rsidRPr="009C23C5" w:rsidRDefault="00562A88" w:rsidP="00562A88">
                  <w:pPr>
                    <w:suppressAutoHyphens w:val="0"/>
                    <w:spacing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CxD</w:t>
                  </w:r>
                </w:p>
              </w:tc>
            </w:tr>
            <w:tr w:rsidR="00562A88" w:rsidRPr="009C23C5" w14:paraId="2A84F1A3" w14:textId="77777777" w:rsidTr="00A136E1">
              <w:trPr>
                <w:trHeight w:val="207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E4E1A99" w14:textId="41CEA1CE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55F4423" w14:textId="033F6250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B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2C5C369" w14:textId="31AB3A5B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7E6850A" w14:textId="10EA7DBF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318A87B5" w14:textId="11A6A9D9" w:rsidR="00562A88" w:rsidRPr="00A136E1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</w:pPr>
                  <w:r w:rsidRPr="00A136E1">
                    <w:rPr>
                      <w:rFonts w:ascii="Arial" w:eastAsia="Calibri" w:hAnsi="Arial" w:cs="Arial"/>
                      <w:b/>
                      <w:bCs/>
                      <w:color w:val="000000"/>
                      <w:sz w:val="16"/>
                      <w:szCs w:val="16"/>
                      <w:lang w:eastAsia="pl-PL"/>
                    </w:rPr>
                    <w:t>E</w:t>
                  </w:r>
                </w:p>
              </w:tc>
            </w:tr>
            <w:tr w:rsidR="00562A88" w:rsidRPr="009C23C5" w14:paraId="649B7513" w14:textId="77777777" w:rsidTr="00A136E1">
              <w:trPr>
                <w:trHeight w:val="653"/>
              </w:trPr>
              <w:tc>
                <w:tcPr>
                  <w:tcW w:w="342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7F590AF" w14:textId="0B4C43E5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Realizacja przez Wykonawcę konsultacji oraz modyfikacji systemu</w:t>
                  </w:r>
                  <w:r w:rsidRPr="009C23C5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 </w:t>
                  </w:r>
                  <w:r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br/>
                  </w: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Finansowo-Księgowego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C61C5" w14:textId="77777777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rbh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FFF6E07" w14:textId="77777777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center"/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C23C5"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750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52CC382" w14:textId="084164BA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…………………….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CC8872" w14:textId="1CFF5AD4" w:rsidR="00562A88" w:rsidRPr="009C23C5" w:rsidRDefault="00562A88" w:rsidP="00562A88">
                  <w:pPr>
                    <w:suppressAutoHyphens w:val="0"/>
                    <w:spacing w:after="160" w:line="276" w:lineRule="auto"/>
                    <w:jc w:val="both"/>
                    <w:rPr>
                      <w:rFonts w:ascii="Arial" w:eastAsia="Calibri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eastAsia="Calibri" w:hAnsi="Arial" w:cs="Arial"/>
                      <w:bCs/>
                      <w:color w:val="000000"/>
                      <w:sz w:val="18"/>
                      <w:szCs w:val="18"/>
                      <w:lang w:eastAsia="pl-PL"/>
                    </w:rPr>
                    <w:t>…………………….</w:t>
                  </w:r>
                </w:p>
              </w:tc>
            </w:tr>
          </w:tbl>
          <w:p w14:paraId="401C0607" w14:textId="77777777" w:rsidR="00A136E1" w:rsidRDefault="00A136E1" w:rsidP="00A136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</w:p>
          <w:p w14:paraId="2DA9ACD0" w14:textId="67659BEF" w:rsidR="00F418FF" w:rsidRPr="00A136E1" w:rsidRDefault="009C23C5" w:rsidP="00A136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9C23C5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KRYTERIA POZACENOWE</w:t>
            </w:r>
            <w:r w:rsidR="00F418FF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4356A565" w14:textId="50B83347" w:rsidR="00F418FF" w:rsidRPr="002A3FBC" w:rsidRDefault="00F418FF" w:rsidP="00356E00">
            <w:pPr>
              <w:pStyle w:val="Akapitzlist"/>
              <w:numPr>
                <w:ilvl w:val="0"/>
                <w:numId w:val="54"/>
              </w:numPr>
              <w:ind w:left="452"/>
              <w:jc w:val="both"/>
              <w:rPr>
                <w:rFonts w:ascii="Arial" w:hAnsi="Arial" w:cs="Arial"/>
                <w:b/>
                <w:color w:val="000000"/>
              </w:rPr>
            </w:pPr>
            <w:r w:rsidRPr="002A3FBC">
              <w:rPr>
                <w:rFonts w:ascii="Arial" w:hAnsi="Arial" w:cs="Arial"/>
                <w:color w:val="000000"/>
              </w:rPr>
              <w:t xml:space="preserve">Oświadczam/y, że 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c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 xml:space="preserve">zas usunięcia 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b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 xml:space="preserve">łędu 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k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rytycznego</w:t>
            </w:r>
            <w:r w:rsidRPr="002A3FBC">
              <w:rPr>
                <w:rFonts w:ascii="Arial" w:hAnsi="Arial" w:cs="Arial"/>
                <w:color w:val="000000"/>
              </w:rPr>
              <w:t xml:space="preserve"> wynosi do:.…………….* godzin roboczych </w:t>
            </w:r>
          </w:p>
          <w:p w14:paraId="137C95DD" w14:textId="3530408B" w:rsidR="00F418FF" w:rsidRPr="002A3FBC" w:rsidRDefault="00F418FF" w:rsidP="00356E00">
            <w:pPr>
              <w:pStyle w:val="Akapitzlist"/>
              <w:numPr>
                <w:ilvl w:val="0"/>
                <w:numId w:val="54"/>
              </w:numPr>
              <w:ind w:left="452"/>
              <w:jc w:val="both"/>
              <w:rPr>
                <w:rFonts w:ascii="Arial" w:hAnsi="Arial" w:cs="Arial"/>
                <w:b/>
                <w:color w:val="000000"/>
              </w:rPr>
            </w:pPr>
            <w:r w:rsidRPr="002A3FBC">
              <w:rPr>
                <w:rFonts w:ascii="Arial" w:hAnsi="Arial" w:cs="Arial"/>
                <w:color w:val="000000"/>
              </w:rPr>
              <w:lastRenderedPageBreak/>
              <w:t xml:space="preserve">Oświadczam/y, że 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c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 xml:space="preserve">zas usunięcia 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b</w:t>
            </w:r>
            <w:r w:rsidRPr="009C23C5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>łędu</w:t>
            </w:r>
            <w:r w:rsidRPr="002A3FBC">
              <w:rPr>
                <w:rFonts w:ascii="Arial" w:eastAsia="Calibri" w:hAnsi="Arial" w:cs="Arial"/>
                <w:b/>
                <w:bCs/>
                <w:color w:val="000000"/>
                <w:lang w:eastAsia="en-US"/>
              </w:rPr>
              <w:t xml:space="preserve"> zwykłego</w:t>
            </w:r>
            <w:r w:rsidRPr="002A3FBC">
              <w:rPr>
                <w:rFonts w:ascii="Arial" w:hAnsi="Arial" w:cs="Arial"/>
                <w:color w:val="000000"/>
              </w:rPr>
              <w:t xml:space="preserve"> wynosi do:.…………….* godzin roboczych </w:t>
            </w:r>
          </w:p>
          <w:p w14:paraId="6E13FA0A" w14:textId="4CDDDBC4" w:rsidR="00F418FF" w:rsidRPr="002A3FBC" w:rsidRDefault="00F418FF" w:rsidP="00356E00">
            <w:pPr>
              <w:pStyle w:val="Akapitzlist"/>
              <w:numPr>
                <w:ilvl w:val="0"/>
                <w:numId w:val="54"/>
              </w:numPr>
              <w:ind w:left="452"/>
              <w:jc w:val="both"/>
              <w:rPr>
                <w:rFonts w:ascii="Arial" w:hAnsi="Arial" w:cs="Arial"/>
                <w:color w:val="000000"/>
              </w:rPr>
            </w:pPr>
            <w:r w:rsidRPr="002A3FBC">
              <w:rPr>
                <w:rFonts w:ascii="Arial" w:hAnsi="Arial" w:cs="Arial"/>
                <w:color w:val="000000"/>
              </w:rPr>
              <w:t xml:space="preserve">Oświadczam/y, że </w:t>
            </w:r>
            <w:r w:rsidRPr="002A3FBC">
              <w:rPr>
                <w:rFonts w:ascii="Arial" w:hAnsi="Arial" w:cs="Arial"/>
                <w:b/>
                <w:color w:val="000000"/>
              </w:rPr>
              <w:t>czas usunięcia usterki wynosi do</w:t>
            </w:r>
            <w:r w:rsidRPr="002A3FBC">
              <w:rPr>
                <w:rFonts w:ascii="Arial" w:hAnsi="Arial" w:cs="Arial"/>
                <w:color w:val="000000"/>
              </w:rPr>
              <w:t>:  .…………….* dni roboczych</w:t>
            </w:r>
          </w:p>
          <w:p w14:paraId="0F6C567C" w14:textId="5F20C0D2" w:rsidR="00F418FF" w:rsidRPr="002A3FBC" w:rsidRDefault="00F418FF" w:rsidP="00356E00">
            <w:pPr>
              <w:pStyle w:val="Akapitzlist"/>
              <w:numPr>
                <w:ilvl w:val="0"/>
                <w:numId w:val="54"/>
              </w:numPr>
              <w:spacing w:after="0"/>
              <w:ind w:left="452"/>
              <w:jc w:val="both"/>
              <w:rPr>
                <w:rFonts w:ascii="Arial" w:hAnsi="Arial" w:cs="Arial"/>
                <w:color w:val="000000"/>
              </w:rPr>
            </w:pPr>
            <w:r w:rsidRPr="002A3FBC">
              <w:rPr>
                <w:rFonts w:ascii="Arial" w:hAnsi="Arial" w:cs="Arial"/>
                <w:color w:val="000000"/>
              </w:rPr>
              <w:t xml:space="preserve">Oświadczam/y, że </w:t>
            </w:r>
            <w:r w:rsidRPr="002A3FBC">
              <w:rPr>
                <w:rFonts w:ascii="Arial" w:hAnsi="Arial" w:cs="Arial"/>
                <w:b/>
                <w:color w:val="000000"/>
              </w:rPr>
              <w:t xml:space="preserve">czas usunięcia </w:t>
            </w:r>
            <w:r w:rsidR="00697DBA" w:rsidRPr="002A3FBC">
              <w:rPr>
                <w:rFonts w:ascii="Arial" w:hAnsi="Arial" w:cs="Arial"/>
                <w:b/>
                <w:bCs/>
                <w:color w:val="000000"/>
              </w:rPr>
              <w:t>podatności</w:t>
            </w:r>
            <w:r w:rsidR="00ED65A3" w:rsidRPr="002A3FBC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Pr="002A3FBC">
              <w:rPr>
                <w:rFonts w:ascii="Arial" w:hAnsi="Arial" w:cs="Arial"/>
                <w:b/>
                <w:bCs/>
                <w:color w:val="000000"/>
              </w:rPr>
              <w:t>bezpieczeństwa</w:t>
            </w:r>
            <w:r w:rsidRPr="002A3FBC"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2A3FBC">
              <w:rPr>
                <w:rFonts w:ascii="Arial" w:hAnsi="Arial" w:cs="Arial"/>
                <w:color w:val="000000"/>
              </w:rPr>
              <w:t>wynosi:  .…………* dni roboczych.</w:t>
            </w:r>
          </w:p>
          <w:p w14:paraId="5C0650FD" w14:textId="42A9ADF7" w:rsidR="00F418FF" w:rsidRPr="00A136E1" w:rsidRDefault="00F418FF" w:rsidP="00F418FF">
            <w:pPr>
              <w:suppressAutoHyphens w:val="0"/>
              <w:spacing w:line="276" w:lineRule="auto"/>
              <w:jc w:val="both"/>
              <w:rPr>
                <w:rFonts w:ascii="Arial" w:hAnsi="Arial" w:cs="Arial"/>
                <w:i/>
                <w:color w:val="000000"/>
                <w:sz w:val="16"/>
                <w:szCs w:val="16"/>
                <w:lang w:eastAsia="pl-PL"/>
              </w:rPr>
            </w:pPr>
            <w:r w:rsidRPr="00A136E1">
              <w:rPr>
                <w:rFonts w:ascii="Arial" w:hAnsi="Arial" w:cs="Arial"/>
                <w:i/>
                <w:color w:val="000000"/>
                <w:sz w:val="16"/>
                <w:szCs w:val="16"/>
                <w:lang w:eastAsia="pl-PL"/>
              </w:rPr>
              <w:t>* należy podać ofe</w:t>
            </w:r>
            <w:r w:rsidR="003B6D3E" w:rsidRPr="00A136E1">
              <w:rPr>
                <w:rFonts w:ascii="Arial" w:hAnsi="Arial" w:cs="Arial"/>
                <w:i/>
                <w:color w:val="000000"/>
                <w:sz w:val="16"/>
                <w:szCs w:val="16"/>
                <w:lang w:eastAsia="pl-PL"/>
              </w:rPr>
              <w:t xml:space="preserve">rowaną wartość zgodnie z pkt 10 </w:t>
            </w:r>
            <w:r w:rsidRPr="00A136E1">
              <w:rPr>
                <w:rFonts w:ascii="Arial" w:hAnsi="Arial" w:cs="Arial"/>
                <w:i/>
                <w:color w:val="000000"/>
                <w:sz w:val="16"/>
                <w:szCs w:val="16"/>
                <w:lang w:eastAsia="pl-PL"/>
              </w:rPr>
              <w:t>SWZ</w:t>
            </w:r>
          </w:p>
          <w:p w14:paraId="5F6F45D2" w14:textId="77777777" w:rsidR="00F418FF" w:rsidRDefault="00F418F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46274C3" w14:textId="5231E6C7" w:rsidR="00F52C49" w:rsidRPr="002A3FBC" w:rsidRDefault="00E015EF" w:rsidP="002A3FBC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2A3FBC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63581A9A" w14:textId="07E0F113" w:rsidR="00E015EF" w:rsidRPr="002A3FBC" w:rsidRDefault="004A693F" w:rsidP="002A3FBC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E015EF" w:rsidRPr="00DB593A" w14:paraId="5A3F3B89" w14:textId="77777777" w:rsidTr="002A3FBC">
        <w:trPr>
          <w:trHeight w:val="2543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210A69A2" w14:textId="1C4E74BD" w:rsidR="00BF4EAC" w:rsidRPr="003B6D3E" w:rsidRDefault="00E015EF" w:rsidP="003B6D3E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6C2AE1">
            <w:pPr>
              <w:pStyle w:val="Akapitzlist"/>
              <w:spacing w:after="120"/>
              <w:ind w:left="1260"/>
              <w:jc w:val="both"/>
              <w:rPr>
                <w:rFonts w:ascii="Arial" w:hAnsi="Arial" w:cs="Arial"/>
              </w:rPr>
            </w:pPr>
          </w:p>
          <w:p w14:paraId="051C0211" w14:textId="42AEF0F7" w:rsidR="002A3FBC" w:rsidRPr="003B6D3E" w:rsidRDefault="00E015EF" w:rsidP="002A3FBC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lastRenderedPageBreak/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006C2AE1">
            <w:pPr>
              <w:spacing w:after="120" w:line="276" w:lineRule="auto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6C2AE1">
      <w:pPr>
        <w:spacing w:after="120" w:line="276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61778217" w14:textId="69805CF5" w:rsidR="00CF79AB" w:rsidRPr="0061193A" w:rsidRDefault="005D4089" w:rsidP="006C2AE1">
      <w:pPr>
        <w:pStyle w:val="Tekstpodstawowy"/>
        <w:spacing w:line="276" w:lineRule="auto"/>
        <w:rPr>
          <w:rFonts w:ascii="Arial" w:hAnsi="Arial" w:cs="Arial"/>
          <w:b/>
          <w:i/>
          <w:sz w:val="16"/>
          <w:szCs w:val="16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2083F30B" w14:textId="0F0AC77F" w:rsidR="00576A8F" w:rsidRPr="00A15975" w:rsidRDefault="00576A8F" w:rsidP="006C2AE1">
      <w:pPr>
        <w:pStyle w:val="Tekstpodstawowy"/>
        <w:tabs>
          <w:tab w:val="right" w:pos="9637"/>
        </w:tabs>
        <w:spacing w:line="276" w:lineRule="auto"/>
        <w:jc w:val="left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7D6F76D" w14:textId="77777777" w:rsidR="00A136E1" w:rsidRPr="005C3DF0" w:rsidRDefault="00A136E1" w:rsidP="005C3DF0">
      <w:pPr>
        <w:spacing w:line="276" w:lineRule="auto"/>
        <w:ind w:left="4820"/>
        <w:jc w:val="center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  <w:bookmarkStart w:id="1" w:name="_GoBack"/>
      <w:bookmarkEnd w:id="0"/>
      <w:bookmarkEnd w:id="1"/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2"/>
      </w:tblGrid>
      <w:tr w:rsidR="00655A07" w14:paraId="4F31A8C2" w14:textId="77777777" w:rsidTr="00655A07">
        <w:trPr>
          <w:trHeight w:val="337"/>
        </w:trPr>
        <w:tc>
          <w:tcPr>
            <w:tcW w:w="3572" w:type="dxa"/>
          </w:tcPr>
          <w:p w14:paraId="1F31A91E" w14:textId="17EE02EC" w:rsidR="00655A07" w:rsidRDefault="00655A07" w:rsidP="00655A07">
            <w:pPr>
              <w:spacing w:after="120"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Załącznik nr 4 do SWZ</w:t>
            </w:r>
          </w:p>
        </w:tc>
      </w:tr>
    </w:tbl>
    <w:p w14:paraId="0C246D7E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66839620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5F3FFBC" w14:textId="77777777" w:rsidR="00655A07" w:rsidRDefault="00655A07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2A3FBC" w:rsidRDefault="00404FC8" w:rsidP="006C2AE1">
      <w:pPr>
        <w:spacing w:after="120" w:line="276" w:lineRule="auto"/>
        <w:ind w:left="2127" w:firstLine="709"/>
        <w:rPr>
          <w:rFonts w:ascii="Arial" w:hAnsi="Arial" w:cs="Arial"/>
          <w:color w:val="002060"/>
          <w:sz w:val="22"/>
          <w:szCs w:val="22"/>
        </w:rPr>
      </w:pPr>
      <w:r w:rsidRPr="002A3FBC">
        <w:rPr>
          <w:rFonts w:ascii="Arial" w:hAnsi="Arial" w:cs="Arial"/>
          <w:b/>
          <w:bCs/>
          <w:color w:val="002060"/>
          <w:spacing w:val="24"/>
          <w:sz w:val="22"/>
          <w:szCs w:val="22"/>
        </w:rPr>
        <w:t>OŚWIADCZENIE WYKONAWCY</w:t>
      </w:r>
    </w:p>
    <w:p w14:paraId="23732746" w14:textId="09473704" w:rsidR="00404FC8" w:rsidRPr="002A3FBC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color w:val="002060"/>
          <w:sz w:val="22"/>
          <w:szCs w:val="22"/>
        </w:rPr>
      </w:pP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składane </w:t>
      </w:r>
      <w:r w:rsidR="00B8781C"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w zakresie </w:t>
      </w: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>art. 1</w:t>
      </w:r>
      <w:r w:rsidR="00B8781C" w:rsidRPr="002A3FBC">
        <w:rPr>
          <w:rFonts w:ascii="Arial" w:hAnsi="Arial" w:cs="Arial"/>
          <w:b/>
          <w:bCs/>
          <w:color w:val="002060"/>
          <w:sz w:val="22"/>
          <w:szCs w:val="22"/>
        </w:rPr>
        <w:t>08</w:t>
      </w: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 ust. 1 </w:t>
      </w:r>
      <w:r w:rsidR="00B8781C"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pkt 5 </w:t>
      </w: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ustawy z dnia 11 września 2019 r. </w:t>
      </w:r>
    </w:p>
    <w:p w14:paraId="13B65EFB" w14:textId="144B6257" w:rsidR="00404FC8" w:rsidRPr="002A3FBC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color w:val="002060"/>
          <w:sz w:val="22"/>
          <w:szCs w:val="22"/>
        </w:rPr>
      </w:pP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>Prawo zam</w:t>
      </w:r>
      <w:r w:rsidR="00A552BC" w:rsidRPr="002A3FBC">
        <w:rPr>
          <w:rFonts w:ascii="Arial" w:hAnsi="Arial" w:cs="Arial"/>
          <w:b/>
          <w:bCs/>
          <w:color w:val="002060"/>
          <w:sz w:val="22"/>
          <w:szCs w:val="22"/>
        </w:rPr>
        <w:t>ówień publicznych (dalej jako: U</w:t>
      </w: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 xml:space="preserve">stawa Pzp), </w:t>
      </w:r>
    </w:p>
    <w:p w14:paraId="17A0D95E" w14:textId="39E51679" w:rsidR="00B8781C" w:rsidRPr="002A3FBC" w:rsidRDefault="00B8781C" w:rsidP="006C2AE1">
      <w:pPr>
        <w:spacing w:after="120" w:line="276" w:lineRule="auto"/>
        <w:jc w:val="center"/>
        <w:rPr>
          <w:rFonts w:ascii="Arial" w:hAnsi="Arial" w:cs="Arial"/>
          <w:b/>
          <w:color w:val="002060"/>
          <w:u w:val="single"/>
        </w:rPr>
      </w:pPr>
      <w:r w:rsidRPr="002A3FBC">
        <w:rPr>
          <w:rFonts w:ascii="Arial" w:hAnsi="Arial" w:cs="Arial"/>
          <w:b/>
          <w:bCs/>
          <w:color w:val="002060"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3E594ED0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655A07">
        <w:rPr>
          <w:rFonts w:ascii="Arial" w:hAnsi="Arial" w:cs="Arial"/>
          <w:sz w:val="22"/>
          <w:szCs w:val="22"/>
        </w:rPr>
        <w:t xml:space="preserve"> </w:t>
      </w:r>
      <w:r w:rsidR="002A3FBC" w:rsidRPr="002A3FBC">
        <w:rPr>
          <w:rFonts w:ascii="Arial" w:hAnsi="Arial" w:cs="Arial"/>
          <w:b/>
          <w:sz w:val="22"/>
          <w:szCs w:val="22"/>
        </w:rPr>
        <w:t xml:space="preserve">Wsparcie techniczne oraz konsultacje i modyfikacje systemu Finansowo - Księgowego </w:t>
      </w:r>
      <w:r w:rsidRPr="00655A07">
        <w:rPr>
          <w:rFonts w:ascii="Arial" w:hAnsi="Arial" w:cs="Arial"/>
          <w:sz w:val="22"/>
          <w:szCs w:val="22"/>
        </w:rPr>
        <w:t>znak sprawy:</w:t>
      </w:r>
      <w:r w:rsidRPr="00655A07">
        <w:rPr>
          <w:rFonts w:ascii="Arial" w:hAnsi="Arial" w:cs="Arial"/>
          <w:b/>
          <w:bCs/>
          <w:sz w:val="22"/>
          <w:szCs w:val="22"/>
        </w:rPr>
        <w:t xml:space="preserve"> 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2A3FBC">
        <w:rPr>
          <w:rFonts w:ascii="Arial" w:hAnsi="Arial" w:cs="Arial"/>
          <w:b/>
          <w:bCs/>
          <w:kern w:val="32"/>
          <w:sz w:val="22"/>
          <w:szCs w:val="22"/>
        </w:rPr>
        <w:t>16</w:t>
      </w:r>
      <w:r w:rsidRPr="00655A07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2A3FBC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655A07">
        <w:rPr>
          <w:rFonts w:ascii="Arial" w:hAnsi="Arial" w:cs="Arial"/>
          <w:sz w:val="22"/>
          <w:szCs w:val="22"/>
        </w:rPr>
        <w:t xml:space="preserve">, 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003B173D">
      <w:pPr>
        <w:spacing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22"/>
          <w:szCs w:val="22"/>
        </w:rPr>
      </w:pPr>
      <w:r w:rsidRPr="003B173D">
        <w:rPr>
          <w:rFonts w:cs="Arial"/>
          <w:sz w:val="18"/>
        </w:rPr>
        <w:t xml:space="preserve">       </w:t>
      </w:r>
      <w:r w:rsidR="00024C5C" w:rsidRPr="003B173D">
        <w:rPr>
          <w:rFonts w:cs="Arial"/>
          <w:sz w:val="18"/>
        </w:rPr>
        <w:t xml:space="preserve">                                   </w:t>
      </w:r>
      <w:r w:rsidR="002D02BD" w:rsidRPr="003B173D">
        <w:rPr>
          <w:rFonts w:cs="Arial"/>
          <w:sz w:val="18"/>
        </w:rPr>
        <w:t xml:space="preserve">  (miejscowość, data)</w:t>
      </w:r>
      <w:r w:rsidR="002D02BD" w:rsidRPr="003B173D">
        <w:rPr>
          <w:rFonts w:cs="Arial"/>
          <w:sz w:val="18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003B173D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3B173D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8"/>
        </w:rPr>
      </w:pPr>
      <w:r w:rsidRPr="003B173D">
        <w:rPr>
          <w:rFonts w:cs="Arial"/>
          <w:i/>
          <w:iCs/>
          <w:sz w:val="18"/>
        </w:rPr>
        <w:lastRenderedPageBreak/>
        <w:t>Podpis(y) osoby/osób upoważnionej (ych) do reprezentowania podmiotu udostępniającego swoje zasoby Wykonawcy (dokument winien być podpisany elektronicznie)</w:t>
      </w:r>
    </w:p>
    <w:p w14:paraId="0817F08E" w14:textId="78D3EF55" w:rsidR="00E16870" w:rsidRPr="00D30650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006C2AE1">
      <w:pPr>
        <w:spacing w:after="120" w:line="276" w:lineRule="auto"/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2A3FBC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</w:pPr>
      <w:r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Z O B O W IĄ Z A N I </w:t>
      </w:r>
      <w:r w:rsidR="003840B4"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E </w:t>
      </w:r>
      <w:r w:rsidR="00885D04"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  </w:t>
      </w:r>
      <w:r w:rsidR="003840B4"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 I N N E G O </w:t>
      </w:r>
      <w:r w:rsidR="00885D04"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  </w:t>
      </w:r>
      <w:r w:rsidRPr="002A3FBC">
        <w:rPr>
          <w:rFonts w:ascii="Arial" w:eastAsia="Calibri" w:hAnsi="Arial" w:cs="Arial"/>
          <w:b/>
          <w:bCs/>
          <w:color w:val="002060"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3B173D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21B283E" w14:textId="3C6681FB" w:rsidR="003840B4" w:rsidRPr="00655A07" w:rsidRDefault="003840B4" w:rsidP="00655A07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2A3FBC" w:rsidRPr="002A3FBC">
        <w:rPr>
          <w:rFonts w:ascii="Arial" w:hAnsi="Arial" w:cs="Arial"/>
          <w:b/>
          <w:sz w:val="22"/>
          <w:szCs w:val="22"/>
        </w:rPr>
        <w:t xml:space="preserve">Wsparcie techniczne oraz konsultacje </w:t>
      </w:r>
      <w:r w:rsidR="002A3FBC">
        <w:rPr>
          <w:rFonts w:ascii="Arial" w:hAnsi="Arial" w:cs="Arial"/>
          <w:b/>
          <w:sz w:val="22"/>
          <w:szCs w:val="22"/>
        </w:rPr>
        <w:br/>
      </w:r>
      <w:r w:rsidR="002A3FBC" w:rsidRPr="002A3FBC">
        <w:rPr>
          <w:rFonts w:ascii="Arial" w:hAnsi="Arial" w:cs="Arial"/>
          <w:b/>
          <w:sz w:val="22"/>
          <w:szCs w:val="22"/>
        </w:rPr>
        <w:t>i modyfikacje systemu Finansowo - Księgowego</w:t>
      </w:r>
    </w:p>
    <w:p w14:paraId="06E3A158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006C2AE1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lastRenderedPageBreak/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2A3FBC">
      <w:pPr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2A3FBC" w:rsidRDefault="00094AA1" w:rsidP="002A3FBC">
      <w:pPr>
        <w:ind w:left="567"/>
        <w:rPr>
          <w:rFonts w:ascii="Arial" w:hAnsi="Arial" w:cs="Arial"/>
          <w:i/>
          <w:iCs/>
          <w:sz w:val="16"/>
          <w:szCs w:val="16"/>
        </w:rPr>
      </w:pPr>
      <w:r w:rsidRPr="002A3FBC">
        <w:rPr>
          <w:rFonts w:ascii="Arial" w:hAnsi="Arial" w:cs="Arial"/>
          <w:i/>
          <w:iCs/>
          <w:sz w:val="16"/>
          <w:szCs w:val="16"/>
        </w:rPr>
        <w:t xml:space="preserve">           </w:t>
      </w:r>
      <w:r w:rsidR="00ED27DA" w:rsidRPr="002A3FBC">
        <w:rPr>
          <w:rFonts w:ascii="Arial" w:hAnsi="Arial" w:cs="Arial"/>
          <w:i/>
          <w:iCs/>
          <w:sz w:val="16"/>
          <w:szCs w:val="16"/>
        </w:rPr>
        <w:t>[Miejscowość, data]</w:t>
      </w:r>
    </w:p>
    <w:p w14:paraId="66B60747" w14:textId="26B384C8" w:rsidR="00094AA1" w:rsidRPr="002A3FBC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color w:val="002060"/>
          <w:sz w:val="22"/>
          <w:szCs w:val="22"/>
        </w:rPr>
      </w:pPr>
      <w:r w:rsidRPr="002A3FBC">
        <w:rPr>
          <w:rFonts w:ascii="Arial" w:hAnsi="Arial" w:cs="Arial"/>
          <w:b/>
          <w:bCs/>
          <w:color w:val="002060"/>
          <w:sz w:val="22"/>
          <w:szCs w:val="22"/>
        </w:rPr>
        <w:t>PEŁNOMOCNICTWO</w:t>
      </w:r>
      <w:r w:rsidRPr="002A3FBC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2A3FBC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2A3FB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2A3FBC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2A3FB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673E1F40" w14:textId="385CEF5A" w:rsidR="00ED27DA" w:rsidRPr="009F51DF" w:rsidRDefault="00ED27DA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2A3FBC" w:rsidRDefault="00ED27DA" w:rsidP="006C2AE1">
      <w:pPr>
        <w:spacing w:after="12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2A3FB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49F4CE01" w14:textId="50BCA194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15A20CD5" w14:textId="78F670EE" w:rsidR="002A3FBC" w:rsidRPr="002A3FBC" w:rsidRDefault="00ED27DA" w:rsidP="002A3FBC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  <w:r w:rsidR="002A3FBC">
        <w:rPr>
          <w:rFonts w:ascii="Arial" w:hAnsi="Arial" w:cs="Arial"/>
          <w:sz w:val="22"/>
          <w:szCs w:val="22"/>
        </w:rPr>
        <w:t xml:space="preserve"> </w:t>
      </w:r>
      <w:r w:rsidR="002A3FBC" w:rsidRPr="002A3FBC">
        <w:rPr>
          <w:rFonts w:ascii="Arial" w:hAnsi="Arial" w:cs="Arial"/>
          <w:b/>
          <w:sz w:val="22"/>
          <w:szCs w:val="22"/>
        </w:rPr>
        <w:t xml:space="preserve">Wsparcie techniczne oraz konsultacje i modyfikacje systemu Finansowo - Księgowego </w:t>
      </w:r>
    </w:p>
    <w:p w14:paraId="247A43C8" w14:textId="54A22600" w:rsidR="00ED27DA" w:rsidRPr="002A3FBC" w:rsidRDefault="00ED27DA" w:rsidP="002A3FBC">
      <w:pPr>
        <w:pStyle w:val="pkt"/>
        <w:spacing w:before="0" w:after="120" w:line="276" w:lineRule="auto"/>
        <w:ind w:left="0" w:firstLine="0"/>
        <w:rPr>
          <w:rFonts w:ascii="Arial" w:hAnsi="Arial" w:cs="Arial"/>
          <w:bCs/>
          <w:sz w:val="22"/>
          <w:szCs w:val="22"/>
        </w:rPr>
      </w:pPr>
      <w:r w:rsidRPr="002A3FBC">
        <w:rPr>
          <w:rFonts w:ascii="Arial" w:hAnsi="Arial" w:cs="Arial"/>
          <w:b/>
          <w:bCs/>
          <w:sz w:val="22"/>
          <w:szCs w:val="22"/>
        </w:rPr>
        <w:t>II.</w:t>
      </w:r>
      <w:r w:rsidR="002A3FBC">
        <w:rPr>
          <w:rFonts w:ascii="Arial" w:hAnsi="Arial" w:cs="Arial"/>
          <w:bCs/>
          <w:sz w:val="22"/>
          <w:szCs w:val="22"/>
        </w:rPr>
        <w:t xml:space="preserve"> </w:t>
      </w:r>
      <w:r w:rsidRPr="002A3FBC">
        <w:rPr>
          <w:rFonts w:ascii="Arial" w:hAnsi="Arial" w:cs="Arial"/>
          <w:bCs/>
          <w:sz w:val="22"/>
          <w:szCs w:val="22"/>
        </w:rPr>
        <w:t>Oświadczam/y, że na Pełnomocnika reprezentującego wykonawców występujących wspólnie / wspólników,*) w w/w postępowaniu o udzielenie zamówienia publicznego*) /o udzielenie zamówienia publicznego i zawarcia przyszłej umowy*) został wyznaczony:</w:t>
      </w:r>
    </w:p>
    <w:p w14:paraId="018716C4" w14:textId="626CCF95" w:rsidR="00ED27DA" w:rsidRPr="009F51DF" w:rsidRDefault="00ED27DA" w:rsidP="002A3FBC">
      <w:pPr>
        <w:pStyle w:val="pkt"/>
        <w:spacing w:before="0" w:after="120" w:line="276" w:lineRule="auto"/>
        <w:ind w:left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2A3FBC" w:rsidRDefault="00ED27DA" w:rsidP="002A3FBC">
      <w:pPr>
        <w:spacing w:after="12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2A3FBC">
        <w:rPr>
          <w:rFonts w:ascii="Arial" w:hAnsi="Arial" w:cs="Arial"/>
          <w:i/>
          <w:iCs/>
          <w:sz w:val="16"/>
          <w:szCs w:val="16"/>
        </w:rPr>
        <w:t>[pełna nazwa Pełnomocnika]</w:t>
      </w:r>
    </w:p>
    <w:p w14:paraId="12947BED" w14:textId="77777777" w:rsidR="00ED27DA" w:rsidRPr="009F51DF" w:rsidRDefault="00ED27DA" w:rsidP="002A3FBC">
      <w:pPr>
        <w:pStyle w:val="pkt"/>
        <w:spacing w:before="0" w:after="12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2A3FBC">
      <w:pPr>
        <w:pStyle w:val="pkt"/>
        <w:spacing w:before="0" w:after="120" w:line="276" w:lineRule="auto"/>
        <w:ind w:left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6C2AE1">
            <w:pPr>
              <w:suppressAutoHyphens w:val="0"/>
              <w:autoSpaceDE w:val="0"/>
              <w:autoSpaceDN w:val="0"/>
              <w:spacing w:after="120" w:line="276" w:lineRule="auto"/>
              <w:rPr>
                <w:rFonts w:ascii="Arial" w:hAnsi="Arial" w:cs="Arial"/>
                <w:b/>
                <w:bCs/>
                <w:sz w:val="22"/>
              </w:rPr>
            </w:pPr>
            <w:bookmarkStart w:id="2" w:name="załącznik1_opz"/>
            <w:bookmarkEnd w:id="2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2A3FBC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color w:val="002060"/>
          <w:sz w:val="22"/>
          <w:u w:val="single"/>
        </w:rPr>
      </w:pPr>
      <w:r w:rsidRPr="002A3FBC">
        <w:rPr>
          <w:rFonts w:ascii="Arial" w:hAnsi="Arial" w:cs="Arial"/>
          <w:b/>
          <w:bCs/>
          <w:color w:val="002060"/>
          <w:sz w:val="22"/>
          <w:u w:val="single"/>
        </w:rPr>
        <w:t xml:space="preserve">OŚWIADCZENIE WYKONAWCY / </w:t>
      </w:r>
    </w:p>
    <w:p w14:paraId="647FE56A" w14:textId="77777777" w:rsidR="00A54650" w:rsidRPr="002A3FBC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color w:val="002060"/>
          <w:sz w:val="22"/>
          <w:u w:val="single"/>
        </w:rPr>
      </w:pPr>
      <w:r w:rsidRPr="002A3FBC">
        <w:rPr>
          <w:rFonts w:ascii="Arial" w:hAnsi="Arial" w:cs="Arial"/>
          <w:b/>
          <w:bCs/>
          <w:color w:val="002060"/>
          <w:sz w:val="22"/>
          <w:u w:val="single"/>
        </w:rPr>
        <w:t xml:space="preserve">INNEGO PODMIOTU, NA KTÓREGO ZASOBY POWOŁUJE SIĘ WYKONAWCA </w:t>
      </w:r>
      <w:r w:rsidRPr="002A3FBC">
        <w:rPr>
          <w:rFonts w:ascii="Arial" w:hAnsi="Arial" w:cs="Arial"/>
          <w:b/>
          <w:bCs/>
          <w:color w:val="002060"/>
          <w:sz w:val="22"/>
          <w:vertAlign w:val="superscript"/>
        </w:rPr>
        <w:footnoteReference w:id="5"/>
      </w:r>
    </w:p>
    <w:p w14:paraId="19911091" w14:textId="77777777" w:rsidR="00A54650" w:rsidRPr="002A3FBC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color w:val="002060"/>
          <w:sz w:val="22"/>
          <w:u w:val="single"/>
        </w:rPr>
      </w:pPr>
      <w:r w:rsidRPr="002A3FBC">
        <w:rPr>
          <w:rFonts w:ascii="Arial" w:hAnsi="Arial" w:cs="Arial"/>
          <w:b/>
          <w:bCs/>
          <w:color w:val="002060"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4C4FED3F" w14:textId="51F77FA2" w:rsidR="000F072E" w:rsidRPr="00C720C2" w:rsidRDefault="00A54650" w:rsidP="006C2AE1">
      <w:pPr>
        <w:spacing w:after="120" w:line="276" w:lineRule="auto"/>
        <w:jc w:val="both"/>
        <w:rPr>
          <w:rFonts w:ascii="Arial" w:hAnsi="Arial" w:cs="Arial"/>
          <w:b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2A3FBC" w:rsidRPr="002A3FBC">
        <w:rPr>
          <w:rFonts w:ascii="Arial" w:hAnsi="Arial" w:cs="Arial"/>
          <w:b/>
          <w:sz w:val="22"/>
          <w:szCs w:val="22"/>
        </w:rPr>
        <w:t>Wsparcie techniczne oraz konsultacje i modyfikacje systemu Finansowo - Księgowego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(ych)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(ych) do reprezentowania podmiotu/ów na zasoby, którego/ych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(ych)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0E7C9882" w:rsidR="00651AED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(ych) do reprezentowania podmiotu/ów na zasoby, którego/ych powołuje się Wykonawca (dokument powinien być podpisany elektronicznie)</w:t>
      </w:r>
    </w:p>
    <w:p w14:paraId="5CF3644E" w14:textId="7BFCD6A0" w:rsidR="002A3FBC" w:rsidRDefault="002A3FBC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</w:p>
    <w:p w14:paraId="02189010" w14:textId="77777777" w:rsidR="002A3FBC" w:rsidRDefault="002A3FBC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  <w:sectPr w:rsidR="002A3FBC" w:rsidSect="004B23DC">
          <w:headerReference w:type="default" r:id="rId14"/>
          <w:footerReference w:type="default" r:id="rId15"/>
          <w:pgSz w:w="11905" w:h="16837"/>
          <w:pgMar w:top="1134" w:right="1134" w:bottom="1134" w:left="851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DC2B63B" w14:textId="2B2D40B8" w:rsidR="002A3FBC" w:rsidRDefault="002A3FBC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</w:p>
    <w:p w14:paraId="7287D0C2" w14:textId="552F51FF" w:rsidR="002A3FBC" w:rsidRDefault="002A3FBC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</w:p>
    <w:p w14:paraId="6C948AB2" w14:textId="2F1CF1AE" w:rsidR="002A3FBC" w:rsidRPr="006C4660" w:rsidRDefault="002A3FBC" w:rsidP="002A3FBC">
      <w:pPr>
        <w:suppressAutoHyphens w:val="0"/>
        <w:autoSpaceDE w:val="0"/>
        <w:autoSpaceDN w:val="0"/>
        <w:adjustRightInd w:val="0"/>
        <w:spacing w:after="200" w:line="276" w:lineRule="auto"/>
        <w:ind w:left="10635" w:firstLine="70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bdr w:val="single" w:sz="4" w:space="0" w:color="auto" w:frame="1"/>
          <w:lang w:eastAsia="pl-PL"/>
        </w:rPr>
        <w:t xml:space="preserve">Załącznik nr </w:t>
      </w:r>
      <w:r>
        <w:rPr>
          <w:rFonts w:ascii="Arial" w:eastAsiaTheme="minorEastAsia" w:hAnsi="Arial" w:cs="Arial"/>
          <w:b/>
          <w:bCs/>
          <w:sz w:val="22"/>
          <w:szCs w:val="22"/>
          <w:bdr w:val="single" w:sz="4" w:space="0" w:color="auto" w:frame="1"/>
          <w:lang w:eastAsia="pl-PL"/>
        </w:rPr>
        <w:t>8</w:t>
      </w:r>
      <w:r w:rsidRPr="22AA9B50">
        <w:rPr>
          <w:rFonts w:ascii="Arial" w:eastAsiaTheme="minorEastAsia" w:hAnsi="Arial" w:cs="Arial"/>
          <w:b/>
          <w:bCs/>
          <w:sz w:val="22"/>
          <w:szCs w:val="22"/>
          <w:bdr w:val="single" w:sz="4" w:space="0" w:color="auto" w:frame="1"/>
          <w:lang w:eastAsia="pl-PL"/>
        </w:rPr>
        <w:t xml:space="preserve"> do SWZ   </w:t>
      </w:r>
    </w:p>
    <w:p w14:paraId="1999D11E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3CF82884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173727C6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39FD85E9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4E071136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WYKONAWCA(Y):</w:t>
      </w:r>
    </w:p>
    <w:p w14:paraId="002C2F18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22AA9B50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22AA9B5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3A176377" w14:textId="77777777" w:rsidR="002A3FBC" w:rsidRPr="006C4660" w:rsidRDefault="002A3FBC" w:rsidP="002A3FBC">
      <w:pPr>
        <w:suppressAutoHyphens w:val="0"/>
        <w:autoSpaceDE w:val="0"/>
        <w:autoSpaceDN w:val="0"/>
        <w:adjustRightInd w:val="0"/>
        <w:spacing w:after="20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22AA9B5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205"/>
        <w:gridCol w:w="2409"/>
        <w:gridCol w:w="2315"/>
        <w:gridCol w:w="1513"/>
        <w:gridCol w:w="1701"/>
        <w:gridCol w:w="2798"/>
      </w:tblGrid>
      <w:tr w:rsidR="002A3FBC" w:rsidRPr="005C72BC" w14:paraId="4171D749" w14:textId="77777777" w:rsidTr="005C72BC">
        <w:trPr>
          <w:trHeight w:val="20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E4FAB78" w14:textId="5C844DA5" w:rsidR="002A3FBC" w:rsidRPr="005C72BC" w:rsidRDefault="002A3FBC" w:rsidP="005C72B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 xml:space="preserve">stosownie do treści pkt </w:t>
            </w:r>
            <w:r w:rsidR="005C72BC"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5.1.4</w:t>
            </w: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 xml:space="preserve"> SWZ wykonaliśmy:</w:t>
            </w:r>
          </w:p>
        </w:tc>
      </w:tr>
      <w:tr w:rsidR="002A3FBC" w:rsidRPr="005C72BC" w14:paraId="2179EC5E" w14:textId="77777777" w:rsidTr="005C72BC">
        <w:trPr>
          <w:trHeight w:val="113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75CEA4E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95838F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4CE4DAE4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02AE43C9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726B1928" w14:textId="18685EC1" w:rsidR="002A3FBC" w:rsidRPr="005C72BC" w:rsidRDefault="002A3FBC" w:rsidP="005C72BC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pkt </w:t>
            </w:r>
            <w:r w:rsidR="005C72BC" w:rsidRPr="005C72BC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5.1.4</w:t>
            </w:r>
            <w:r w:rsidRPr="005C72BC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 SWZ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B11B02" w14:textId="77777777" w:rsidR="002A3FBC" w:rsidRPr="005C72BC" w:rsidRDefault="002A3FBC" w:rsidP="00F91AB2">
            <w:pPr>
              <w:suppressAutoHyphens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265CF80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26D64F0C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6A34845" w14:textId="77777777" w:rsidR="002A3FBC" w:rsidRPr="005C72BC" w:rsidRDefault="002A3FBC" w:rsidP="00F91AB2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4118286D" w14:textId="77777777" w:rsidR="002A3FBC" w:rsidRPr="005C72BC" w:rsidRDefault="002A3FBC" w:rsidP="00F91AB2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56D3C1A0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14B803C6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7584F0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 w PLN</w:t>
            </w:r>
          </w:p>
        </w:tc>
      </w:tr>
      <w:tr w:rsidR="002A3FBC" w:rsidRPr="005C72BC" w14:paraId="08D5996F" w14:textId="77777777" w:rsidTr="00F91AB2">
        <w:trPr>
          <w:trHeight w:val="493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8B51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692F8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10731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DA722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1B65D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E0705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20C2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Kwota</w:t>
            </w:r>
          </w:p>
        </w:tc>
      </w:tr>
      <w:tr w:rsidR="002A3FBC" w:rsidRPr="005C72BC" w14:paraId="696671FC" w14:textId="77777777" w:rsidTr="00F91AB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BDA78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5C72BC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8E857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614AB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3AD67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0149F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3E730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8E497" w14:textId="77777777" w:rsidR="002A3FBC" w:rsidRPr="005C72BC" w:rsidRDefault="002A3FBC" w:rsidP="00F91AB2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1DD0399B" w14:textId="519A1D06" w:rsidR="002A3FBC" w:rsidRPr="006C4660" w:rsidRDefault="002A3FBC" w:rsidP="002A3FBC">
      <w:pPr>
        <w:suppressAutoHyphens w:val="0"/>
        <w:autoSpaceDE w:val="0"/>
        <w:autoSpaceDN w:val="0"/>
        <w:adjustRightInd w:val="0"/>
        <w:spacing w:after="200" w:line="276" w:lineRule="auto"/>
        <w:jc w:val="both"/>
        <w:rPr>
          <w:rFonts w:ascii="Arial" w:eastAsiaTheme="minorEastAsia" w:hAnsi="Arial" w:cs="Arial"/>
          <w:sz w:val="18"/>
          <w:szCs w:val="18"/>
        </w:rPr>
      </w:pPr>
      <w:r w:rsidRPr="12FE7E71">
        <w:rPr>
          <w:rFonts w:ascii="Arial" w:eastAsiaTheme="minorEastAsia" w:hAnsi="Arial" w:cs="Arial"/>
          <w:sz w:val="18"/>
          <w:szCs w:val="18"/>
          <w:lang w:eastAsia="pl-PL"/>
        </w:rPr>
        <w:t xml:space="preserve">Zgodnie z pkt </w:t>
      </w:r>
      <w:r w:rsidR="005C72BC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6.2.4</w:t>
      </w:r>
      <w:r w:rsidRPr="12FE7E71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SWZ</w:t>
      </w:r>
      <w:r w:rsidRPr="12FE7E71">
        <w:rPr>
          <w:rFonts w:ascii="Arial" w:eastAsiaTheme="minorEastAsia" w:hAnsi="Arial" w:cs="Arial"/>
          <w:sz w:val="18"/>
          <w:szCs w:val="18"/>
          <w:lang w:eastAsia="pl-PL"/>
        </w:rPr>
        <w:t xml:space="preserve"> do oferty załączam(y) podmiotowe środki dowodowe potwierdzające odpowiednio, że zamówienia wskazane w tym wykazie zostały wykonane należycie. </w:t>
      </w:r>
      <w:r w:rsidRPr="006C4660">
        <w:rPr>
          <w:rFonts w:ascii="Arial" w:hAnsi="Arial" w:cs="Arial"/>
          <w:sz w:val="18"/>
          <w:szCs w:val="18"/>
          <w:lang w:eastAsia="pl-PL"/>
        </w:rPr>
        <w:t>Jeżeli Wykonawca polega na wiedzy i doświadczeniu innych podmiotów, w celu udowodnienia, że będzie d</w:t>
      </w:r>
      <w:r>
        <w:rPr>
          <w:rFonts w:ascii="Arial" w:hAnsi="Arial" w:cs="Arial"/>
          <w:sz w:val="18"/>
          <w:szCs w:val="18"/>
          <w:lang w:eastAsia="pl-PL"/>
        </w:rPr>
        <w:t xml:space="preserve">ysponował zasobami niezbędnymi </w:t>
      </w:r>
      <w:r w:rsidRPr="006C4660">
        <w:rPr>
          <w:rFonts w:ascii="Arial" w:hAnsi="Arial" w:cs="Arial"/>
          <w:sz w:val="18"/>
          <w:szCs w:val="18"/>
          <w:lang w:eastAsia="pl-PL"/>
        </w:rPr>
        <w:t>do realizacji zamówienia powinien przedstawić pisemne zobowiązanie tych podmiotów do oddania mu do dyspozycji wymaganej wiedzy i doświadczenia przez okres korzystania z nich przy wykonaniu zamówienia (wzór zobowiązania stanowi Załącznik nr 5 do SWZ).</w:t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12FE7E71">
        <w:rPr>
          <w:rFonts w:ascii="Arial" w:eastAsiaTheme="minorEastAsia" w:hAnsi="Arial" w:cs="Arial"/>
          <w:sz w:val="18"/>
          <w:szCs w:val="18"/>
        </w:rPr>
        <w:t xml:space="preserve">                            </w:t>
      </w:r>
    </w:p>
    <w:p w14:paraId="583EB67D" w14:textId="77777777" w:rsidR="002A3FBC" w:rsidRPr="006C4660" w:rsidRDefault="002A3FBC" w:rsidP="002A3FBC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eastAsiaTheme="minorEastAsia" w:cs="Arial"/>
          <w:sz w:val="14"/>
          <w:szCs w:val="14"/>
        </w:rPr>
      </w:pPr>
      <w:r w:rsidRPr="22AA9B50">
        <w:rPr>
          <w:rFonts w:eastAsiaTheme="minorEastAsia" w:cs="Arial"/>
          <w:sz w:val="14"/>
          <w:szCs w:val="14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1369965B" w14:textId="3E4BAFCF" w:rsidR="002A3FBC" w:rsidRPr="00F51B19" w:rsidRDefault="002A3FBC" w:rsidP="005C72BC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i/>
          <w:strike/>
        </w:rPr>
      </w:pPr>
      <w:r w:rsidRPr="22AA9B50">
        <w:rPr>
          <w:rFonts w:cs="Arial"/>
          <w:i/>
          <w:iCs/>
          <w:sz w:val="14"/>
          <w:szCs w:val="14"/>
        </w:rPr>
        <w:t>podpis(y) osoby/osób upoważnionej (ych) do reprezentowania</w:t>
      </w:r>
      <w:r w:rsidRPr="006C4660">
        <w:rPr>
          <w:rFonts w:cs="Arial"/>
          <w:i/>
          <w:sz w:val="14"/>
          <w:szCs w:val="14"/>
        </w:rPr>
        <w:br/>
      </w:r>
      <w:r w:rsidRPr="22AA9B50">
        <w:rPr>
          <w:rFonts w:cs="Arial"/>
          <w:i/>
          <w:iCs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Wykonawcy (dokument win</w:t>
      </w:r>
      <w:r w:rsidR="005C72BC">
        <w:rPr>
          <w:rFonts w:cs="Arial"/>
          <w:i/>
          <w:iCs/>
          <w:sz w:val="14"/>
          <w:szCs w:val="14"/>
        </w:rPr>
        <w:t>ien być podpisany elektroniczni</w:t>
      </w:r>
    </w:p>
    <w:sectPr w:rsidR="002A3FBC" w:rsidRPr="00F51B19" w:rsidSect="002A3FBC">
      <w:pgSz w:w="16837" w:h="11905" w:orient="landscape"/>
      <w:pgMar w:top="1134" w:right="1134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F99A0" w14:textId="77777777" w:rsidR="00513697" w:rsidRDefault="00513697">
      <w:r>
        <w:separator/>
      </w:r>
    </w:p>
  </w:endnote>
  <w:endnote w:type="continuationSeparator" w:id="0">
    <w:p w14:paraId="02FB179A" w14:textId="77777777" w:rsidR="00513697" w:rsidRDefault="00513697">
      <w:r>
        <w:continuationSeparator/>
      </w:r>
    </w:p>
  </w:endnote>
  <w:endnote w:type="continuationNotice" w:id="1">
    <w:p w14:paraId="28A9452F" w14:textId="77777777" w:rsidR="00513697" w:rsidRDefault="005136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513697" w:rsidRDefault="00513697">
            <w:pPr>
              <w:pStyle w:val="Stopka"/>
              <w:jc w:val="center"/>
              <w:rPr>
                <w:sz w:val="20"/>
              </w:rPr>
            </w:pPr>
          </w:p>
          <w:p w14:paraId="283AAD34" w14:textId="44DB37CA" w:rsidR="00513697" w:rsidRDefault="00513697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9E4F8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9E4F8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14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513697" w:rsidRDefault="00513697">
    <w:pPr>
      <w:pStyle w:val="Stopka"/>
    </w:pPr>
  </w:p>
  <w:p w14:paraId="5FEA387B" w14:textId="77777777" w:rsidR="00513697" w:rsidRDefault="00513697"/>
  <w:p w14:paraId="739FD241" w14:textId="77777777" w:rsidR="00513697" w:rsidRDefault="00513697"/>
  <w:p w14:paraId="02F757CA" w14:textId="77777777" w:rsidR="00513697" w:rsidRDefault="00513697" w:rsidP="003B173D"/>
  <w:p w14:paraId="5C0769C1" w14:textId="77777777" w:rsidR="00513697" w:rsidRDefault="0051369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513697" w:rsidRDefault="0051369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AAE520" w14:textId="77777777" w:rsidR="00513697" w:rsidRDefault="00513697">
      <w:r>
        <w:separator/>
      </w:r>
    </w:p>
  </w:footnote>
  <w:footnote w:type="continuationSeparator" w:id="0">
    <w:p w14:paraId="695B8F60" w14:textId="77777777" w:rsidR="00513697" w:rsidRDefault="00513697">
      <w:r>
        <w:continuationSeparator/>
      </w:r>
    </w:p>
  </w:footnote>
  <w:footnote w:type="continuationNotice" w:id="1">
    <w:p w14:paraId="05620381" w14:textId="77777777" w:rsidR="00513697" w:rsidRDefault="00513697"/>
  </w:footnote>
  <w:footnote w:id="2">
    <w:p w14:paraId="1EABA326" w14:textId="5A8345EB" w:rsidR="00513697" w:rsidRPr="009F3820" w:rsidRDefault="00513697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513697" w:rsidRPr="009F3820" w:rsidRDefault="00513697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513697" w:rsidRDefault="0051369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513697" w:rsidRPr="00B7707A" w:rsidRDefault="00513697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16DA1A39" w:rsidR="00513697" w:rsidRPr="00B7707A" w:rsidRDefault="00513697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B9CD8" w14:textId="610E2ADF" w:rsidR="00513697" w:rsidRPr="00D96B0C" w:rsidRDefault="00513697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16</w:t>
    </w:r>
    <w:r w:rsidRPr="00124F46">
      <w:rPr>
        <w:b w:val="0"/>
        <w:i/>
        <w:sz w:val="16"/>
        <w:szCs w:val="16"/>
        <w:lang w:eastAsia="pl-PL"/>
      </w:rPr>
      <w:t>.202</w:t>
    </w:r>
    <w:r>
      <w:rPr>
        <w:b w:val="0"/>
        <w:i/>
        <w:sz w:val="16"/>
        <w:szCs w:val="16"/>
        <w:lang w:eastAsia="pl-PL"/>
      </w:rPr>
      <w:t>6</w:t>
    </w:r>
  </w:p>
  <w:p w14:paraId="17C007E6" w14:textId="77777777" w:rsidR="00513697" w:rsidRPr="002A3FBC" w:rsidRDefault="00513697" w:rsidP="002A3FBC">
    <w:pPr>
      <w:spacing w:line="276" w:lineRule="auto"/>
      <w:rPr>
        <w:rFonts w:ascii="Arial" w:hAnsi="Arial" w:cs="Arial"/>
        <w:b/>
        <w:bCs/>
        <w:i/>
        <w:iCs/>
        <w:sz w:val="16"/>
        <w:szCs w:val="16"/>
      </w:rPr>
    </w:pPr>
    <w:r w:rsidRPr="002A3FBC">
      <w:rPr>
        <w:rFonts w:ascii="Arial" w:hAnsi="Arial" w:cs="Arial"/>
        <w:b/>
        <w:bCs/>
        <w:i/>
        <w:iCs/>
        <w:sz w:val="16"/>
        <w:szCs w:val="16"/>
      </w:rPr>
      <w:t>Wsparcie techniczne oraz konsultacje i modyfikacje systemu Finansowo - Księgowego</w:t>
    </w:r>
    <w:r w:rsidRPr="002A3FBC" w:rsidDel="00C974C8">
      <w:rPr>
        <w:rFonts w:ascii="Arial" w:hAnsi="Arial" w:cs="Arial"/>
        <w:b/>
        <w:bCs/>
        <w:i/>
        <w:iCs/>
        <w:sz w:val="16"/>
        <w:szCs w:val="16"/>
      </w:rPr>
      <w:t xml:space="preserve"> </w:t>
    </w:r>
  </w:p>
  <w:p w14:paraId="0D0041B5" w14:textId="77777777" w:rsidR="00513697" w:rsidRDefault="00513697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49B2E8" w14:textId="1769CF07" w:rsidR="00513697" w:rsidRPr="004B23DC" w:rsidRDefault="00513697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</w:t>
    </w:r>
    <w:r>
      <w:rPr>
        <w:rFonts w:ascii="Arial" w:hAnsi="Arial" w:cs="Arial"/>
        <w:bCs/>
        <w:i/>
        <w:kern w:val="32"/>
        <w:sz w:val="16"/>
        <w:szCs w:val="16"/>
        <w:lang w:eastAsia="pl-PL"/>
      </w:rPr>
      <w:t>16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.202</w:t>
    </w:r>
    <w:r>
      <w:rPr>
        <w:rFonts w:ascii="Arial" w:hAnsi="Arial" w:cs="Arial"/>
        <w:bCs/>
        <w:i/>
        <w:kern w:val="32"/>
        <w:sz w:val="16"/>
        <w:szCs w:val="16"/>
        <w:lang w:eastAsia="pl-PL"/>
      </w:rPr>
      <w:t>6</w:t>
    </w:r>
  </w:p>
  <w:p w14:paraId="4D69C9EB" w14:textId="77777777" w:rsidR="00513697" w:rsidRPr="002A3FBC" w:rsidRDefault="00513697" w:rsidP="004D04B5">
    <w:pPr>
      <w:spacing w:line="276" w:lineRule="auto"/>
      <w:rPr>
        <w:rFonts w:ascii="Arial" w:hAnsi="Arial" w:cs="Arial"/>
        <w:b/>
        <w:bCs/>
        <w:i/>
        <w:iCs/>
        <w:sz w:val="16"/>
        <w:szCs w:val="16"/>
      </w:rPr>
    </w:pPr>
    <w:r w:rsidRPr="002A3FBC">
      <w:rPr>
        <w:rFonts w:ascii="Arial" w:hAnsi="Arial" w:cs="Arial"/>
        <w:b/>
        <w:bCs/>
        <w:i/>
        <w:iCs/>
        <w:sz w:val="16"/>
        <w:szCs w:val="16"/>
      </w:rPr>
      <w:t>Wsparcie techniczne oraz konsultacje i modyfikacje systemu Finansowo - Księgowego</w:t>
    </w:r>
    <w:r w:rsidRPr="002A3FBC" w:rsidDel="00C974C8">
      <w:rPr>
        <w:rFonts w:ascii="Arial" w:hAnsi="Arial" w:cs="Arial"/>
        <w:b/>
        <w:bCs/>
        <w:i/>
        <w:iCs/>
        <w:sz w:val="16"/>
        <w:szCs w:val="16"/>
      </w:rPr>
      <w:t xml:space="preserve"> </w:t>
    </w:r>
  </w:p>
  <w:p w14:paraId="4E8AECC6" w14:textId="77777777" w:rsidR="00513697" w:rsidRPr="00023C72" w:rsidRDefault="00513697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styleLink w:val="Styl343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</w:lvl>
    <w:lvl w:ilvl="1" w:tplc="6264019A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1D20A3A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A62CC7"/>
    <w:multiLevelType w:val="hybridMultilevel"/>
    <w:tmpl w:val="80F80EF2"/>
    <w:lvl w:ilvl="0" w:tplc="CCC88F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4404869"/>
    <w:multiLevelType w:val="hybridMultilevel"/>
    <w:tmpl w:val="FF0041B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05CB636D"/>
    <w:multiLevelType w:val="hybridMultilevel"/>
    <w:tmpl w:val="1068BAF2"/>
    <w:lvl w:ilvl="0" w:tplc="6264019A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003" w:hanging="360"/>
      </w:pPr>
    </w:lvl>
    <w:lvl w:ilvl="2" w:tplc="0415001B">
      <w:start w:val="1"/>
      <w:numFmt w:val="lowerRoman"/>
      <w:lvlText w:val="%3."/>
      <w:lvlJc w:val="right"/>
      <w:pPr>
        <w:ind w:left="1723" w:hanging="180"/>
      </w:pPr>
    </w:lvl>
    <w:lvl w:ilvl="3" w:tplc="0415000F">
      <w:start w:val="1"/>
      <w:numFmt w:val="decimal"/>
      <w:lvlText w:val="%4."/>
      <w:lvlJc w:val="left"/>
      <w:pPr>
        <w:ind w:left="2443" w:hanging="360"/>
      </w:pPr>
    </w:lvl>
    <w:lvl w:ilvl="4" w:tplc="04150019">
      <w:start w:val="1"/>
      <w:numFmt w:val="lowerLetter"/>
      <w:lvlText w:val="%5."/>
      <w:lvlJc w:val="left"/>
      <w:pPr>
        <w:ind w:left="3163" w:hanging="360"/>
      </w:pPr>
    </w:lvl>
    <w:lvl w:ilvl="5" w:tplc="0415001B">
      <w:start w:val="1"/>
      <w:numFmt w:val="lowerRoman"/>
      <w:lvlText w:val="%6."/>
      <w:lvlJc w:val="right"/>
      <w:pPr>
        <w:ind w:left="3883" w:hanging="180"/>
      </w:pPr>
    </w:lvl>
    <w:lvl w:ilvl="6" w:tplc="0415000F">
      <w:start w:val="1"/>
      <w:numFmt w:val="decimal"/>
      <w:lvlText w:val="%7."/>
      <w:lvlJc w:val="left"/>
      <w:pPr>
        <w:ind w:left="4603" w:hanging="360"/>
      </w:pPr>
    </w:lvl>
    <w:lvl w:ilvl="7" w:tplc="04150019">
      <w:start w:val="1"/>
      <w:numFmt w:val="lowerLetter"/>
      <w:lvlText w:val="%8."/>
      <w:lvlJc w:val="left"/>
      <w:pPr>
        <w:ind w:left="5323" w:hanging="360"/>
      </w:pPr>
    </w:lvl>
    <w:lvl w:ilvl="8" w:tplc="0415001B">
      <w:start w:val="1"/>
      <w:numFmt w:val="lowerRoman"/>
      <w:lvlText w:val="%9."/>
      <w:lvlJc w:val="right"/>
      <w:pPr>
        <w:ind w:left="6043" w:hanging="180"/>
      </w:pPr>
    </w:lvl>
  </w:abstractNum>
  <w:abstractNum w:abstractNumId="43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2F50C0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8AE3EA9"/>
    <w:multiLevelType w:val="hybridMultilevel"/>
    <w:tmpl w:val="888E2F62"/>
    <w:lvl w:ilvl="0" w:tplc="3708827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8C47887"/>
    <w:multiLevelType w:val="multilevel"/>
    <w:tmpl w:val="81BEC848"/>
    <w:lvl w:ilvl="0">
      <w:start w:val="19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51" w15:restartNumberingAfterBreak="0">
    <w:nsid w:val="09385B84"/>
    <w:multiLevelType w:val="multilevel"/>
    <w:tmpl w:val="2DA47278"/>
    <w:styleLink w:val="StylKonspektynumerowaneZlewej0cmWysunicie102cm31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52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651E00"/>
    <w:multiLevelType w:val="hybridMultilevel"/>
    <w:tmpl w:val="3B0E069E"/>
    <w:lvl w:ilvl="0" w:tplc="0A0CF33E">
      <w:start w:val="1"/>
      <w:numFmt w:val="decimal"/>
      <w:lvlText w:val="%1."/>
      <w:lvlJc w:val="left"/>
      <w:pPr>
        <w:ind w:left="790" w:hanging="430"/>
      </w:pPr>
    </w:lvl>
    <w:lvl w:ilvl="1" w:tplc="4B8A77F8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E94079E"/>
    <w:multiLevelType w:val="multilevel"/>
    <w:tmpl w:val="B02875EE"/>
    <w:styleLink w:val="Styl31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39742D9"/>
    <w:multiLevelType w:val="multilevel"/>
    <w:tmpl w:val="9FF29A4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5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63" w15:restartNumberingAfterBreak="0">
    <w:nsid w:val="139916F4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7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1" w15:restartNumberingAfterBreak="0">
    <w:nsid w:val="1AA2683F"/>
    <w:multiLevelType w:val="hybridMultilevel"/>
    <w:tmpl w:val="A7E8EB2E"/>
    <w:lvl w:ilvl="0" w:tplc="FB9C14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2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1B87509A"/>
    <w:multiLevelType w:val="hybridMultilevel"/>
    <w:tmpl w:val="B00A03CC"/>
    <w:lvl w:ilvl="0" w:tplc="04150017">
      <w:start w:val="1"/>
      <w:numFmt w:val="lowerLetter"/>
      <w:lvlText w:val="%1)"/>
      <w:lvlJc w:val="left"/>
      <w:pPr>
        <w:ind w:left="778" w:hanging="360"/>
      </w:pPr>
    </w:lvl>
    <w:lvl w:ilvl="1" w:tplc="04150019" w:tentative="1">
      <w:start w:val="1"/>
      <w:numFmt w:val="lowerLetter"/>
      <w:lvlText w:val="%2."/>
      <w:lvlJc w:val="left"/>
      <w:pPr>
        <w:ind w:left="1498" w:hanging="360"/>
      </w:pPr>
    </w:lvl>
    <w:lvl w:ilvl="2" w:tplc="0415001B" w:tentative="1">
      <w:start w:val="1"/>
      <w:numFmt w:val="lowerRoman"/>
      <w:lvlText w:val="%3."/>
      <w:lvlJc w:val="right"/>
      <w:pPr>
        <w:ind w:left="2218" w:hanging="180"/>
      </w:pPr>
    </w:lvl>
    <w:lvl w:ilvl="3" w:tplc="0415000F" w:tentative="1">
      <w:start w:val="1"/>
      <w:numFmt w:val="decimal"/>
      <w:lvlText w:val="%4."/>
      <w:lvlJc w:val="left"/>
      <w:pPr>
        <w:ind w:left="2938" w:hanging="360"/>
      </w:pPr>
    </w:lvl>
    <w:lvl w:ilvl="4" w:tplc="04150019" w:tentative="1">
      <w:start w:val="1"/>
      <w:numFmt w:val="lowerLetter"/>
      <w:lvlText w:val="%5."/>
      <w:lvlJc w:val="left"/>
      <w:pPr>
        <w:ind w:left="3658" w:hanging="360"/>
      </w:pPr>
    </w:lvl>
    <w:lvl w:ilvl="5" w:tplc="0415001B" w:tentative="1">
      <w:start w:val="1"/>
      <w:numFmt w:val="lowerRoman"/>
      <w:lvlText w:val="%6."/>
      <w:lvlJc w:val="right"/>
      <w:pPr>
        <w:ind w:left="4378" w:hanging="180"/>
      </w:pPr>
    </w:lvl>
    <w:lvl w:ilvl="6" w:tplc="0415000F" w:tentative="1">
      <w:start w:val="1"/>
      <w:numFmt w:val="decimal"/>
      <w:lvlText w:val="%7."/>
      <w:lvlJc w:val="left"/>
      <w:pPr>
        <w:ind w:left="5098" w:hanging="360"/>
      </w:pPr>
    </w:lvl>
    <w:lvl w:ilvl="7" w:tplc="04150019" w:tentative="1">
      <w:start w:val="1"/>
      <w:numFmt w:val="lowerLetter"/>
      <w:lvlText w:val="%8."/>
      <w:lvlJc w:val="left"/>
      <w:pPr>
        <w:ind w:left="5818" w:hanging="360"/>
      </w:pPr>
    </w:lvl>
    <w:lvl w:ilvl="8" w:tplc="0415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74" w15:restartNumberingAfterBreak="0">
    <w:nsid w:val="1BB07556"/>
    <w:multiLevelType w:val="hybridMultilevel"/>
    <w:tmpl w:val="71BA84AE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1C8F59BB"/>
    <w:multiLevelType w:val="hybridMultilevel"/>
    <w:tmpl w:val="64C088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E293D19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9" w15:restartNumberingAfterBreak="0">
    <w:nsid w:val="1F4C675D"/>
    <w:multiLevelType w:val="hybridMultilevel"/>
    <w:tmpl w:val="ADFE9A76"/>
    <w:lvl w:ilvl="0" w:tplc="4EDEF5E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1FA12235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1FE54F05"/>
    <w:multiLevelType w:val="hybridMultilevel"/>
    <w:tmpl w:val="38C8AB3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82" w15:restartNumberingAfterBreak="0">
    <w:nsid w:val="20A17DB2"/>
    <w:multiLevelType w:val="hybridMultilevel"/>
    <w:tmpl w:val="2A6264DA"/>
    <w:lvl w:ilvl="0" w:tplc="F26A97EC">
      <w:start w:val="1"/>
      <w:numFmt w:val="decimal"/>
      <w:lvlText w:val="%1."/>
      <w:lvlJc w:val="left"/>
      <w:pPr>
        <w:ind w:left="800" w:hanging="44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6" w15:restartNumberingAfterBreak="0">
    <w:nsid w:val="22BF343E"/>
    <w:multiLevelType w:val="hybridMultilevel"/>
    <w:tmpl w:val="6DF49114"/>
    <w:lvl w:ilvl="0" w:tplc="3FBA26E0">
      <w:start w:val="1"/>
      <w:numFmt w:val="decimal"/>
      <w:lvlText w:val="%1."/>
      <w:lvlJc w:val="left"/>
      <w:pPr>
        <w:ind w:left="430" w:hanging="430"/>
      </w:pPr>
      <w:rPr>
        <w:rFonts w:ascii="Arial" w:hAnsi="Arial" w:cs="Arial" w:hint="default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8" w15:restartNumberingAfterBreak="0">
    <w:nsid w:val="23651F5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9" w15:restartNumberingAfterBreak="0">
    <w:nsid w:val="23DB442F"/>
    <w:multiLevelType w:val="hybridMultilevel"/>
    <w:tmpl w:val="0F62914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90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25695E69"/>
    <w:multiLevelType w:val="hybridMultilevel"/>
    <w:tmpl w:val="59F43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93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9" w15:restartNumberingAfterBreak="0">
    <w:nsid w:val="2C9A57F2"/>
    <w:multiLevelType w:val="multilevel"/>
    <w:tmpl w:val="E7C87C9C"/>
    <w:styleLink w:val="MW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0" w15:restartNumberingAfterBreak="0">
    <w:nsid w:val="2D0E2924"/>
    <w:multiLevelType w:val="hybridMultilevel"/>
    <w:tmpl w:val="303271C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6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7" w15:restartNumberingAfterBreak="0">
    <w:nsid w:val="341F551F"/>
    <w:multiLevelType w:val="hybridMultilevel"/>
    <w:tmpl w:val="C5FC0A24"/>
    <w:lvl w:ilvl="0" w:tplc="69A8D5F4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69A8D5F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9" w15:restartNumberingAfterBreak="0">
    <w:nsid w:val="361B5588"/>
    <w:multiLevelType w:val="hybridMultilevel"/>
    <w:tmpl w:val="15BC2B6C"/>
    <w:lvl w:ilvl="0" w:tplc="6D283156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2" w15:restartNumberingAfterBreak="0">
    <w:nsid w:val="394D0DE9"/>
    <w:multiLevelType w:val="multilevel"/>
    <w:tmpl w:val="E5266E68"/>
    <w:styleLink w:val="StylKonspektynumerowaneZlewej0cmWysunicie102cm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3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3C7C1AC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6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20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1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3" w15:restartNumberingAfterBreak="0">
    <w:nsid w:val="428A749E"/>
    <w:multiLevelType w:val="multilevel"/>
    <w:tmpl w:val="D0D40EF0"/>
    <w:lvl w:ilvl="0">
      <w:start w:val="12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0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4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7" w15:restartNumberingAfterBreak="0">
    <w:nsid w:val="43EA387B"/>
    <w:multiLevelType w:val="multilevel"/>
    <w:tmpl w:val="8EAE562C"/>
    <w:styleLink w:val="Styl215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8" w15:restartNumberingAfterBreak="0">
    <w:nsid w:val="46B6080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 w15:restartNumberingAfterBreak="0">
    <w:nsid w:val="474434AD"/>
    <w:multiLevelType w:val="multilevel"/>
    <w:tmpl w:val="9574FC9A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0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7B65553"/>
    <w:multiLevelType w:val="hybridMultilevel"/>
    <w:tmpl w:val="28665BA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486930F5"/>
    <w:multiLevelType w:val="hybridMultilevel"/>
    <w:tmpl w:val="66C27AAC"/>
    <w:styleLink w:val="Styl2121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3" w15:restartNumberingAfterBreak="0">
    <w:nsid w:val="49A15EC1"/>
    <w:multiLevelType w:val="hybridMultilevel"/>
    <w:tmpl w:val="41C240A2"/>
    <w:lvl w:ilvl="0" w:tplc="FFFFFFFF">
      <w:start w:val="1"/>
      <w:numFmt w:val="decimal"/>
      <w:lvlText w:val="%1)"/>
      <w:lvlJc w:val="left"/>
      <w:pPr>
        <w:ind w:left="1800" w:hanging="360"/>
      </w:pPr>
    </w:lvl>
    <w:lvl w:ilvl="1" w:tplc="FFFFFFFF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4" w15:restartNumberingAfterBreak="0">
    <w:nsid w:val="4AC11B01"/>
    <w:multiLevelType w:val="hybridMultilevel"/>
    <w:tmpl w:val="319804BC"/>
    <w:styleLink w:val="MW231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5" w15:restartNumberingAfterBreak="0">
    <w:nsid w:val="4B1B1CEA"/>
    <w:multiLevelType w:val="hybridMultilevel"/>
    <w:tmpl w:val="965480E8"/>
    <w:lvl w:ilvl="0" w:tplc="C2FE3FF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7" w15:restartNumberingAfterBreak="0">
    <w:nsid w:val="4BBF1367"/>
    <w:multiLevelType w:val="multilevel"/>
    <w:tmpl w:val="63564612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38" w15:restartNumberingAfterBreak="0">
    <w:nsid w:val="4D0048F0"/>
    <w:multiLevelType w:val="hybridMultilevel"/>
    <w:tmpl w:val="5A1C721C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>
      <w:start w:val="1"/>
      <w:numFmt w:val="lowerLetter"/>
      <w:lvlText w:val="%2."/>
      <w:lvlJc w:val="left"/>
      <w:pPr>
        <w:ind w:left="2223" w:hanging="360"/>
      </w:pPr>
    </w:lvl>
    <w:lvl w:ilvl="2" w:tplc="0415001B">
      <w:start w:val="1"/>
      <w:numFmt w:val="lowerRoman"/>
      <w:lvlText w:val="%3."/>
      <w:lvlJc w:val="right"/>
      <w:pPr>
        <w:ind w:left="2943" w:hanging="180"/>
      </w:pPr>
    </w:lvl>
    <w:lvl w:ilvl="3" w:tplc="0415000F">
      <w:start w:val="1"/>
      <w:numFmt w:val="decimal"/>
      <w:lvlText w:val="%4."/>
      <w:lvlJc w:val="left"/>
      <w:pPr>
        <w:ind w:left="3663" w:hanging="360"/>
      </w:pPr>
    </w:lvl>
    <w:lvl w:ilvl="4" w:tplc="04150019">
      <w:start w:val="1"/>
      <w:numFmt w:val="lowerLetter"/>
      <w:lvlText w:val="%5."/>
      <w:lvlJc w:val="left"/>
      <w:pPr>
        <w:ind w:left="4383" w:hanging="360"/>
      </w:pPr>
    </w:lvl>
    <w:lvl w:ilvl="5" w:tplc="0415001B">
      <w:start w:val="1"/>
      <w:numFmt w:val="lowerRoman"/>
      <w:lvlText w:val="%6."/>
      <w:lvlJc w:val="right"/>
      <w:pPr>
        <w:ind w:left="5103" w:hanging="180"/>
      </w:pPr>
    </w:lvl>
    <w:lvl w:ilvl="6" w:tplc="0415000F">
      <w:start w:val="1"/>
      <w:numFmt w:val="decimal"/>
      <w:lvlText w:val="%7."/>
      <w:lvlJc w:val="left"/>
      <w:pPr>
        <w:ind w:left="5823" w:hanging="360"/>
      </w:pPr>
    </w:lvl>
    <w:lvl w:ilvl="7" w:tplc="04150019">
      <w:start w:val="1"/>
      <w:numFmt w:val="lowerLetter"/>
      <w:lvlText w:val="%8."/>
      <w:lvlJc w:val="left"/>
      <w:pPr>
        <w:ind w:left="6543" w:hanging="360"/>
      </w:pPr>
    </w:lvl>
    <w:lvl w:ilvl="8" w:tplc="0415001B">
      <w:start w:val="1"/>
      <w:numFmt w:val="lowerRoman"/>
      <w:lvlText w:val="%9."/>
      <w:lvlJc w:val="right"/>
      <w:pPr>
        <w:ind w:left="7263" w:hanging="180"/>
      </w:pPr>
    </w:lvl>
  </w:abstractNum>
  <w:abstractNum w:abstractNumId="13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3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528325F5"/>
    <w:multiLevelType w:val="hybridMultilevel"/>
    <w:tmpl w:val="60867FAA"/>
    <w:styleLink w:val="Styl331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52B8358F"/>
    <w:multiLevelType w:val="hybridMultilevel"/>
    <w:tmpl w:val="9A48680A"/>
    <w:lvl w:ilvl="0" w:tplc="D94CC65E">
      <w:start w:val="1"/>
      <w:numFmt w:val="decimal"/>
      <w:lvlText w:val="%1)"/>
      <w:lvlJc w:val="left"/>
      <w:pPr>
        <w:ind w:left="34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68" w:hanging="360"/>
      </w:pPr>
    </w:lvl>
    <w:lvl w:ilvl="2" w:tplc="0415001B" w:tentative="1">
      <w:start w:val="1"/>
      <w:numFmt w:val="lowerRoman"/>
      <w:lvlText w:val="%3."/>
      <w:lvlJc w:val="right"/>
      <w:pPr>
        <w:ind w:left="1788" w:hanging="180"/>
      </w:pPr>
    </w:lvl>
    <w:lvl w:ilvl="3" w:tplc="0415000F" w:tentative="1">
      <w:start w:val="1"/>
      <w:numFmt w:val="decimal"/>
      <w:lvlText w:val="%4."/>
      <w:lvlJc w:val="left"/>
      <w:pPr>
        <w:ind w:left="2508" w:hanging="360"/>
      </w:pPr>
    </w:lvl>
    <w:lvl w:ilvl="4" w:tplc="04150019" w:tentative="1">
      <w:start w:val="1"/>
      <w:numFmt w:val="lowerLetter"/>
      <w:lvlText w:val="%5."/>
      <w:lvlJc w:val="left"/>
      <w:pPr>
        <w:ind w:left="3228" w:hanging="360"/>
      </w:pPr>
    </w:lvl>
    <w:lvl w:ilvl="5" w:tplc="0415001B" w:tentative="1">
      <w:start w:val="1"/>
      <w:numFmt w:val="lowerRoman"/>
      <w:lvlText w:val="%6."/>
      <w:lvlJc w:val="right"/>
      <w:pPr>
        <w:ind w:left="3948" w:hanging="180"/>
      </w:pPr>
    </w:lvl>
    <w:lvl w:ilvl="6" w:tplc="0415000F" w:tentative="1">
      <w:start w:val="1"/>
      <w:numFmt w:val="decimal"/>
      <w:lvlText w:val="%7."/>
      <w:lvlJc w:val="left"/>
      <w:pPr>
        <w:ind w:left="4668" w:hanging="360"/>
      </w:pPr>
    </w:lvl>
    <w:lvl w:ilvl="7" w:tplc="04150019" w:tentative="1">
      <w:start w:val="1"/>
      <w:numFmt w:val="lowerLetter"/>
      <w:lvlText w:val="%8."/>
      <w:lvlJc w:val="left"/>
      <w:pPr>
        <w:ind w:left="5388" w:hanging="360"/>
      </w:pPr>
    </w:lvl>
    <w:lvl w:ilvl="8" w:tplc="0415001B" w:tentative="1">
      <w:start w:val="1"/>
      <w:numFmt w:val="lowerRoman"/>
      <w:lvlText w:val="%9."/>
      <w:lvlJc w:val="right"/>
      <w:pPr>
        <w:ind w:left="6108" w:hanging="180"/>
      </w:pPr>
    </w:lvl>
  </w:abstractNum>
  <w:abstractNum w:abstractNumId="147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8" w15:restartNumberingAfterBreak="0">
    <w:nsid w:val="544F13A3"/>
    <w:multiLevelType w:val="hybridMultilevel"/>
    <w:tmpl w:val="1E6EB5CC"/>
    <w:lvl w:ilvl="0" w:tplc="04150011">
      <w:start w:val="1"/>
      <w:numFmt w:val="decimal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</w:lvl>
    <w:lvl w:ilvl="3" w:tplc="0415000F">
      <w:start w:val="1"/>
      <w:numFmt w:val="decimal"/>
      <w:lvlText w:val="%4."/>
      <w:lvlJc w:val="left"/>
      <w:pPr>
        <w:ind w:left="3241" w:hanging="360"/>
      </w:pPr>
    </w:lvl>
    <w:lvl w:ilvl="4" w:tplc="04150019">
      <w:start w:val="1"/>
      <w:numFmt w:val="lowerLetter"/>
      <w:lvlText w:val="%5."/>
      <w:lvlJc w:val="left"/>
      <w:pPr>
        <w:ind w:left="3961" w:hanging="360"/>
      </w:pPr>
    </w:lvl>
    <w:lvl w:ilvl="5" w:tplc="0415001B">
      <w:start w:val="1"/>
      <w:numFmt w:val="lowerRoman"/>
      <w:lvlText w:val="%6."/>
      <w:lvlJc w:val="right"/>
      <w:pPr>
        <w:ind w:left="4681" w:hanging="180"/>
      </w:pPr>
    </w:lvl>
    <w:lvl w:ilvl="6" w:tplc="0415000F">
      <w:start w:val="1"/>
      <w:numFmt w:val="decimal"/>
      <w:lvlText w:val="%7."/>
      <w:lvlJc w:val="left"/>
      <w:pPr>
        <w:ind w:left="5401" w:hanging="360"/>
      </w:pPr>
    </w:lvl>
    <w:lvl w:ilvl="7" w:tplc="04150019">
      <w:start w:val="1"/>
      <w:numFmt w:val="lowerLetter"/>
      <w:lvlText w:val="%8."/>
      <w:lvlJc w:val="left"/>
      <w:pPr>
        <w:ind w:left="6121" w:hanging="360"/>
      </w:pPr>
    </w:lvl>
    <w:lvl w:ilvl="8" w:tplc="0415001B">
      <w:start w:val="1"/>
      <w:numFmt w:val="lowerRoman"/>
      <w:lvlText w:val="%9."/>
      <w:lvlJc w:val="right"/>
      <w:pPr>
        <w:ind w:left="6841" w:hanging="180"/>
      </w:pPr>
    </w:lvl>
  </w:abstractNum>
  <w:abstractNum w:abstractNumId="149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50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5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5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4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591A707A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A3A3BC2"/>
    <w:multiLevelType w:val="multilevel"/>
    <w:tmpl w:val="F7BA36E8"/>
    <w:lvl w:ilvl="0">
      <w:start w:val="1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4832" w:hanging="720"/>
      </w:pPr>
      <w:rPr>
        <w:rFonts w:ascii="Arial" w:hAnsi="Arial" w:cs="Arial" w:hint="default"/>
        <w:b w:val="0"/>
        <w:bCs w:val="0"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59" w:hanging="720"/>
      </w:pPr>
      <w:rPr>
        <w:rFonts w:ascii="Arial" w:hAnsi="Arial" w:cs="Arial" w:hint="default"/>
        <w:b w:val="0"/>
        <w:bCs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6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5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7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68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9" w15:restartNumberingAfterBreak="0">
    <w:nsid w:val="60B3098D"/>
    <w:multiLevelType w:val="multilevel"/>
    <w:tmpl w:val="976812E8"/>
    <w:styleLink w:val="Styl31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0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2DD0B73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3" w15:restartNumberingAfterBreak="0">
    <w:nsid w:val="664D6F52"/>
    <w:multiLevelType w:val="hybridMultilevel"/>
    <w:tmpl w:val="CE0092C8"/>
    <w:lvl w:ilvl="0" w:tplc="BE24E9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83E53C6"/>
    <w:multiLevelType w:val="hybridMultilevel"/>
    <w:tmpl w:val="5418AB34"/>
    <w:lvl w:ilvl="0" w:tplc="0415000F">
      <w:start w:val="1"/>
      <w:numFmt w:val="decimal"/>
      <w:lvlText w:val="%1."/>
      <w:lvlJc w:val="left"/>
      <w:pPr>
        <w:ind w:left="920" w:hanging="360"/>
      </w:pPr>
    </w:lvl>
    <w:lvl w:ilvl="1" w:tplc="04150019">
      <w:start w:val="1"/>
      <w:numFmt w:val="lowerLetter"/>
      <w:lvlText w:val="%2."/>
      <w:lvlJc w:val="left"/>
      <w:pPr>
        <w:ind w:left="1640" w:hanging="360"/>
      </w:pPr>
    </w:lvl>
    <w:lvl w:ilvl="2" w:tplc="0415001B">
      <w:start w:val="1"/>
      <w:numFmt w:val="lowerRoman"/>
      <w:lvlText w:val="%3."/>
      <w:lvlJc w:val="right"/>
      <w:pPr>
        <w:ind w:left="2360" w:hanging="180"/>
      </w:pPr>
    </w:lvl>
    <w:lvl w:ilvl="3" w:tplc="0415000F">
      <w:start w:val="1"/>
      <w:numFmt w:val="decimal"/>
      <w:lvlText w:val="%4."/>
      <w:lvlJc w:val="left"/>
      <w:pPr>
        <w:ind w:left="3080" w:hanging="360"/>
      </w:pPr>
    </w:lvl>
    <w:lvl w:ilvl="4" w:tplc="04150019">
      <w:start w:val="1"/>
      <w:numFmt w:val="lowerLetter"/>
      <w:lvlText w:val="%5."/>
      <w:lvlJc w:val="left"/>
      <w:pPr>
        <w:ind w:left="3800" w:hanging="360"/>
      </w:pPr>
    </w:lvl>
    <w:lvl w:ilvl="5" w:tplc="0415001B">
      <w:start w:val="1"/>
      <w:numFmt w:val="lowerRoman"/>
      <w:lvlText w:val="%6."/>
      <w:lvlJc w:val="right"/>
      <w:pPr>
        <w:ind w:left="4520" w:hanging="180"/>
      </w:pPr>
    </w:lvl>
    <w:lvl w:ilvl="6" w:tplc="0415000F">
      <w:start w:val="1"/>
      <w:numFmt w:val="decimal"/>
      <w:lvlText w:val="%7."/>
      <w:lvlJc w:val="left"/>
      <w:pPr>
        <w:ind w:left="5240" w:hanging="360"/>
      </w:pPr>
    </w:lvl>
    <w:lvl w:ilvl="7" w:tplc="04150019">
      <w:start w:val="1"/>
      <w:numFmt w:val="lowerLetter"/>
      <w:lvlText w:val="%8."/>
      <w:lvlJc w:val="left"/>
      <w:pPr>
        <w:ind w:left="5960" w:hanging="360"/>
      </w:pPr>
    </w:lvl>
    <w:lvl w:ilvl="8" w:tplc="0415001B">
      <w:start w:val="1"/>
      <w:numFmt w:val="lowerRoman"/>
      <w:lvlText w:val="%9."/>
      <w:lvlJc w:val="right"/>
      <w:pPr>
        <w:ind w:left="6680" w:hanging="180"/>
      </w:pPr>
    </w:lvl>
  </w:abstractNum>
  <w:abstractNum w:abstractNumId="176" w15:restartNumberingAfterBreak="0">
    <w:nsid w:val="693D16A7"/>
    <w:multiLevelType w:val="multilevel"/>
    <w:tmpl w:val="A30468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abstractNum w:abstractNumId="177" w15:restartNumberingAfterBreak="0">
    <w:nsid w:val="69F70383"/>
    <w:multiLevelType w:val="hybridMultilevel"/>
    <w:tmpl w:val="8F308B82"/>
    <w:styleLink w:val="StylKonspektynumerowaneZlewej0cmWysunicie102cm5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0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81" w15:restartNumberingAfterBreak="0">
    <w:nsid w:val="6BCE1CC7"/>
    <w:multiLevelType w:val="hybridMultilevel"/>
    <w:tmpl w:val="83B893F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82" w15:restartNumberingAfterBreak="0">
    <w:nsid w:val="6C5A1020"/>
    <w:multiLevelType w:val="hybridMultilevel"/>
    <w:tmpl w:val="F9DE56D0"/>
    <w:styleLink w:val="Styl231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3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84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5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9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74AF39E1"/>
    <w:multiLevelType w:val="hybridMultilevel"/>
    <w:tmpl w:val="4F2A8EF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7">
      <w:start w:val="1"/>
      <w:numFmt w:val="lowerLetter"/>
      <w:lvlText w:val="%3)"/>
      <w:lvlJc w:val="lef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93" w15:restartNumberingAfterBreak="0">
    <w:nsid w:val="74D57162"/>
    <w:multiLevelType w:val="hybridMultilevel"/>
    <w:tmpl w:val="3B0E069E"/>
    <w:lvl w:ilvl="0" w:tplc="FFFFFFFF">
      <w:start w:val="1"/>
      <w:numFmt w:val="decimal"/>
      <w:lvlText w:val="%1."/>
      <w:lvlJc w:val="left"/>
      <w:pPr>
        <w:ind w:left="790" w:hanging="43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6" w15:restartNumberingAfterBreak="0">
    <w:nsid w:val="77415350"/>
    <w:multiLevelType w:val="hybridMultilevel"/>
    <w:tmpl w:val="647EC10A"/>
    <w:lvl w:ilvl="0" w:tplc="379226D2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9" w15:restartNumberingAfterBreak="0">
    <w:nsid w:val="79A170CF"/>
    <w:multiLevelType w:val="hybridMultilevel"/>
    <w:tmpl w:val="E82C7F5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00" w15:restartNumberingAfterBreak="0">
    <w:nsid w:val="7B400EFA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01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6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3"/>
  </w:num>
  <w:num w:numId="2">
    <w:abstractNumId w:val="3"/>
  </w:num>
  <w:num w:numId="3">
    <w:abstractNumId w:val="26"/>
  </w:num>
  <w:num w:numId="4">
    <w:abstractNumId w:val="179"/>
  </w:num>
  <w:num w:numId="5">
    <w:abstractNumId w:val="197"/>
  </w:num>
  <w:num w:numId="6">
    <w:abstractNumId w:val="167"/>
  </w:num>
  <w:num w:numId="7">
    <w:abstractNumId w:val="0"/>
  </w:num>
  <w:num w:numId="8">
    <w:abstractNumId w:val="56"/>
  </w:num>
  <w:num w:numId="9">
    <w:abstractNumId w:val="1"/>
  </w:num>
  <w:num w:numId="10">
    <w:abstractNumId w:val="136"/>
  </w:num>
  <w:num w:numId="11">
    <w:abstractNumId w:val="85"/>
  </w:num>
  <w:num w:numId="12">
    <w:abstractNumId w:val="127"/>
  </w:num>
  <w:num w:numId="13">
    <w:abstractNumId w:val="55"/>
  </w:num>
  <w:num w:numId="14">
    <w:abstractNumId w:val="169"/>
  </w:num>
  <w:num w:numId="15">
    <w:abstractNumId w:val="99"/>
  </w:num>
  <w:num w:numId="16">
    <w:abstractNumId w:val="177"/>
  </w:num>
  <w:num w:numId="17">
    <w:abstractNumId w:val="202"/>
  </w:num>
  <w:num w:numId="18">
    <w:abstractNumId w:val="182"/>
  </w:num>
  <w:num w:numId="19">
    <w:abstractNumId w:val="2"/>
  </w:num>
  <w:num w:numId="20">
    <w:abstractNumId w:val="105"/>
  </w:num>
  <w:num w:numId="21">
    <w:abstractNumId w:val="106"/>
  </w:num>
  <w:num w:numId="22">
    <w:abstractNumId w:val="198"/>
  </w:num>
  <w:num w:numId="23">
    <w:abstractNumId w:val="102"/>
  </w:num>
  <w:num w:numId="24">
    <w:abstractNumId w:val="98"/>
  </w:num>
  <w:num w:numId="25">
    <w:abstractNumId w:val="168"/>
  </w:num>
  <w:num w:numId="26">
    <w:abstractNumId w:val="172"/>
  </w:num>
  <w:num w:numId="27">
    <w:abstractNumId w:val="101"/>
  </w:num>
  <w:num w:numId="28">
    <w:abstractNumId w:val="68"/>
  </w:num>
  <w:num w:numId="29">
    <w:abstractNumId w:val="108"/>
  </w:num>
  <w:num w:numId="30">
    <w:abstractNumId w:val="132"/>
  </w:num>
  <w:num w:numId="31">
    <w:abstractNumId w:val="112"/>
  </w:num>
  <w:num w:numId="32">
    <w:abstractNumId w:val="161"/>
    <w:lvlOverride w:ilvl="0">
      <w:startOverride w:val="1"/>
    </w:lvlOverride>
  </w:num>
  <w:num w:numId="33">
    <w:abstractNumId w:val="122"/>
    <w:lvlOverride w:ilvl="0">
      <w:startOverride w:val="1"/>
    </w:lvlOverride>
  </w:num>
  <w:num w:numId="34">
    <w:abstractNumId w:val="124"/>
  </w:num>
  <w:num w:numId="35">
    <w:abstractNumId w:val="170"/>
  </w:num>
  <w:num w:numId="36">
    <w:abstractNumId w:val="97"/>
  </w:num>
  <w:num w:numId="37">
    <w:abstractNumId w:val="1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3"/>
  </w:num>
  <w:num w:numId="39">
    <w:abstractNumId w:val="104"/>
  </w:num>
  <w:num w:numId="40">
    <w:abstractNumId w:val="206"/>
  </w:num>
  <w:num w:numId="41">
    <w:abstractNumId w:val="46"/>
  </w:num>
  <w:num w:numId="42">
    <w:abstractNumId w:val="195"/>
  </w:num>
  <w:num w:numId="43">
    <w:abstractNumId w:val="143"/>
  </w:num>
  <w:num w:numId="44">
    <w:abstractNumId w:val="144"/>
  </w:num>
  <w:num w:numId="45">
    <w:abstractNumId w:val="96"/>
  </w:num>
  <w:num w:numId="46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29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b/>
          <w:i w:val="0"/>
          <w:color w:val="00206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29"/>
  </w:num>
  <w:num w:numId="49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0">
    <w:abstractNumId w:val="134"/>
  </w:num>
  <w:num w:numId="51">
    <w:abstractNumId w:val="51"/>
  </w:num>
  <w:num w:numId="52">
    <w:abstractNumId w:val="62"/>
  </w:num>
  <w:num w:numId="53">
    <w:abstractNumId w:val="74"/>
  </w:num>
  <w:num w:numId="54">
    <w:abstractNumId w:val="82"/>
  </w:num>
  <w:num w:numId="55">
    <w:abstractNumId w:val="149"/>
  </w:num>
  <w:num w:numId="56">
    <w:abstractNumId w:val="93"/>
  </w:num>
  <w:num w:numId="57">
    <w:abstractNumId w:val="201"/>
  </w:num>
  <w:num w:numId="58">
    <w:abstractNumId w:val="180"/>
  </w:num>
  <w:num w:numId="59">
    <w:abstractNumId w:val="111"/>
  </w:num>
  <w:num w:numId="60">
    <w:abstractNumId w:val="150"/>
  </w:num>
  <w:num w:numId="61">
    <w:abstractNumId w:val="153"/>
  </w:num>
  <w:num w:numId="62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1">
    <w:abstractNumId w:val="1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1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1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1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2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8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6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7"/>
  </w:num>
  <w:num w:numId="112">
    <w:abstractNumId w:val="1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1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>
    <w:abstractNumId w:val="154"/>
  </w:num>
  <w:num w:numId="128">
    <w:abstractNumId w:val="73"/>
  </w:num>
  <w:num w:numId="129">
    <w:abstractNumId w:val="146"/>
  </w:num>
  <w:num w:numId="130">
    <w:abstractNumId w:val="123"/>
  </w:num>
  <w:num w:numId="131">
    <w:abstractNumId w:val="137"/>
  </w:num>
  <w:num w:numId="132">
    <w:abstractNumId w:val="50"/>
  </w:num>
  <w:num w:numId="133">
    <w:abstractNumId w:val="41"/>
  </w:num>
  <w:num w:numId="134">
    <w:abstractNumId w:val="37"/>
  </w:num>
  <w:num w:numId="135">
    <w:abstractNumId w:val="159"/>
  </w:num>
  <w:numIdMacAtCleanup w:val="1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30515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6F7E"/>
    <w:rsid w:val="00007383"/>
    <w:rsid w:val="00007527"/>
    <w:rsid w:val="000075C5"/>
    <w:rsid w:val="00007726"/>
    <w:rsid w:val="00007AED"/>
    <w:rsid w:val="00010196"/>
    <w:rsid w:val="000102E1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17F38"/>
    <w:rsid w:val="00020282"/>
    <w:rsid w:val="00020793"/>
    <w:rsid w:val="00020A8F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0E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2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A62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6F7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69FD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0A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AE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66B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B1C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26A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51D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03C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45"/>
    <w:rsid w:val="001C5B73"/>
    <w:rsid w:val="001C622A"/>
    <w:rsid w:val="001C6AAF"/>
    <w:rsid w:val="001C7421"/>
    <w:rsid w:val="001C7481"/>
    <w:rsid w:val="001C78A0"/>
    <w:rsid w:val="001D0067"/>
    <w:rsid w:val="001D052D"/>
    <w:rsid w:val="001D06D9"/>
    <w:rsid w:val="001D0927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2E7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1F7C6E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0E85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77E0D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3FBC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E43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5357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67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37C6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E00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0DF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D3E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2BFA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2E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464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4B5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4A3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697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2A8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8CA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648A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2A"/>
    <w:rsid w:val="005C2558"/>
    <w:rsid w:val="005C284D"/>
    <w:rsid w:val="005C295D"/>
    <w:rsid w:val="005C2F1B"/>
    <w:rsid w:val="005C318F"/>
    <w:rsid w:val="005C373F"/>
    <w:rsid w:val="005C3CCD"/>
    <w:rsid w:val="005C3DF0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2BC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27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3B5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19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1C6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05D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6E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F8F"/>
    <w:rsid w:val="006550A6"/>
    <w:rsid w:val="00655619"/>
    <w:rsid w:val="0065563F"/>
    <w:rsid w:val="00655A07"/>
    <w:rsid w:val="00655F67"/>
    <w:rsid w:val="00655F6F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5B89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97DBA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4C1"/>
    <w:rsid w:val="006F59E3"/>
    <w:rsid w:val="006F62D1"/>
    <w:rsid w:val="006F6553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584D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0C5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B84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722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1EB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857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6CC5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6FA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27502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4CE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4A3D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0E6F"/>
    <w:rsid w:val="009C123E"/>
    <w:rsid w:val="009C1969"/>
    <w:rsid w:val="009C1C84"/>
    <w:rsid w:val="009C1DF7"/>
    <w:rsid w:val="009C2355"/>
    <w:rsid w:val="009C23C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4F81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2A1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6E1"/>
    <w:rsid w:val="00A13B53"/>
    <w:rsid w:val="00A1402B"/>
    <w:rsid w:val="00A14424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4EC"/>
    <w:rsid w:val="00A2770E"/>
    <w:rsid w:val="00A30328"/>
    <w:rsid w:val="00A30503"/>
    <w:rsid w:val="00A30C21"/>
    <w:rsid w:val="00A31224"/>
    <w:rsid w:val="00A3124C"/>
    <w:rsid w:val="00A31660"/>
    <w:rsid w:val="00A3190C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0A37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561E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64D"/>
    <w:rsid w:val="00AF7952"/>
    <w:rsid w:val="00AF7AEF"/>
    <w:rsid w:val="00AF7D11"/>
    <w:rsid w:val="00AF7DA8"/>
    <w:rsid w:val="00AF7F86"/>
    <w:rsid w:val="00B00243"/>
    <w:rsid w:val="00B00245"/>
    <w:rsid w:val="00B002BE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59E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5E64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6C6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5AF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CF4"/>
    <w:rsid w:val="00BE7DB7"/>
    <w:rsid w:val="00BF0723"/>
    <w:rsid w:val="00BF0EF0"/>
    <w:rsid w:val="00BF10FA"/>
    <w:rsid w:val="00BF113B"/>
    <w:rsid w:val="00BF1426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755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3790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0CD3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4C8"/>
    <w:rsid w:val="00C979BC"/>
    <w:rsid w:val="00CA033B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B87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433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0982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292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192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C79B2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677"/>
    <w:rsid w:val="00E3771A"/>
    <w:rsid w:val="00E378C1"/>
    <w:rsid w:val="00E37A2E"/>
    <w:rsid w:val="00E37D1D"/>
    <w:rsid w:val="00E37F01"/>
    <w:rsid w:val="00E404E7"/>
    <w:rsid w:val="00E40FE9"/>
    <w:rsid w:val="00E412E0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0E5C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5A3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1BD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8FF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6ED"/>
    <w:rsid w:val="00F579AC"/>
    <w:rsid w:val="00F57C0B"/>
    <w:rsid w:val="00F6001B"/>
    <w:rsid w:val="00F60101"/>
    <w:rsid w:val="00F601F3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0DFC"/>
    <w:rsid w:val="00F911D5"/>
    <w:rsid w:val="00F91387"/>
    <w:rsid w:val="00F91719"/>
    <w:rsid w:val="00F91AB2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97DC5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1FBF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515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9" w:qFormat="1"/>
    <w:lsdException w:name="heading 8" w:uiPriority="99" w:qFormat="1"/>
    <w:lsdException w:name="heading 9" w:uiPriority="99" w:qFormat="1"/>
    <w:lsdException w:name="toc 1" w:qFormat="1"/>
    <w:lsdException w:name="toc 2" w:qFormat="1"/>
    <w:lsdException w:name="toc 3" w:uiPriority="39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4D04B5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uiPriority w:val="99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uiPriority w:val="99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uiPriority w:val="99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uiPriority w:val="99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uiPriority w:val="99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uiPriority w:val="99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uiPriority w:val="99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uiPriority w:val="99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uiPriority w:val="99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uiPriority w:val="99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uiPriority w:val="99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uiPriority w:val="99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uiPriority w:val="99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uiPriority w:val="99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uiPriority w:val="99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uiPriority w:val="99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uiPriority w:val="99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uiPriority w:val="99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uiPriority w:val="99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uiPriority w:val="99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uiPriority w:val="99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uiPriority w:val="99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uiPriority w:val="99"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uiPriority w:val="99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99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uiPriority w:val="99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uiPriority w:val="99"/>
    <w:qFormat/>
    <w:rsid w:val="00C96A74"/>
    <w:pPr>
      <w:ind w:left="708"/>
    </w:pPr>
  </w:style>
  <w:style w:type="paragraph" w:customStyle="1" w:styleId="Styl1">
    <w:name w:val="Styl_1"/>
    <w:basedOn w:val="Normalny"/>
    <w:uiPriority w:val="99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uiPriority w:val="99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uiPriority w:val="99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uiPriority w:val="99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uiPriority w:val="99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uiPriority w:val="99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uiPriority w:val="99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uiPriority w:val="99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uiPriority w:val="99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uiPriority w:val="99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uiPriority w:val="99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uiPriority w:val="99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uiPriority w:val="99"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uiPriority w:val="99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uiPriority w:val="99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uiPriority w:val="99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uiPriority w:val="99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uiPriority w:val="99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uiPriority w:val="99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uiPriority w:val="99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uiPriority w:val="99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uiPriority w:val="99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uiPriority w:val="99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uiPriority w:val="99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uiPriority w:val="99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uiPriority w:val="99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uiPriority w:val="99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uiPriority w:val="99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uiPriority w:val="99"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uiPriority w:val="99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uiPriority w:val="99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uiPriority w:val="99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uiPriority w:val="99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uiPriority w:val="99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uiPriority w:val="99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uiPriority w:val="99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uiPriority w:val="99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uiPriority w:val="99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uiPriority w:val="99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uiPriority w:val="99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uiPriority w:val="99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uiPriority w:val="99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uiPriority w:val="99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uiPriority w:val="99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uiPriority w:val="99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uiPriority w:val="99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uiPriority w:val="99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uiPriority w:val="99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uiPriority w:val="99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uiPriority w:val="99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uiPriority w:val="99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uiPriority w:val="99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uiPriority w:val="99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uiPriority w:val="99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uiPriority w:val="99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uiPriority w:val="99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uiPriority w:val="99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uiPriority w:val="99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uiPriority w:val="99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uiPriority w:val="99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uiPriority w:val="99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uiPriority w:val="99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uiPriority w:val="99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aliases w:val="Tekst komentarza Znak Znak Znak1,Znak3 Znak Zna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,LOAN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uiPriority w:val="99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uiPriority w:val="99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uiPriority w:val="99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uiPriority w:val="99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uiPriority w:val="9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qFormat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uiPriority w:val="99"/>
    <w:qFormat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qFormat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uiPriority w:val="99"/>
    <w:qFormat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uiPriority w:val="99"/>
    <w:qFormat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uiPriority w:val="99"/>
    <w:qFormat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uiPriority w:val="99"/>
    <w:qFormat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uiPriority w:val="99"/>
    <w:qFormat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uiPriority w:val="99"/>
    <w:qFormat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uiPriority w:val="99"/>
    <w:qFormat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qFormat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uiPriority w:val="99"/>
    <w:qFormat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uiPriority w:val="99"/>
    <w:qFormat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uiPriority w:val="99"/>
    <w:qFormat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uiPriority w:val="99"/>
    <w:qFormat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qFormat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uiPriority w:val="99"/>
    <w:qFormat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uiPriority w:val="99"/>
    <w:qFormat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uiPriority w:val="99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uiPriority w:val="99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uiPriority w:val="99"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uiPriority w:val="99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</w:style>
  <w:style w:type="numbering" w:customStyle="1" w:styleId="StylKonspektynumerowaneZlewej0cmWysunicie102cm">
    <w:name w:val="Styl Konspekty numerowane Z lewej:  0 cm Wysunięcie:  102 cm"/>
    <w:basedOn w:val="Bezlisty"/>
    <w:rsid w:val="000B044F"/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uiPriority w:val="99"/>
    <w:qFormat/>
    <w:rsid w:val="000B044F"/>
  </w:style>
  <w:style w:type="paragraph" w:customStyle="1" w:styleId="Podpis-Firma">
    <w:name w:val="Podpis - Firma"/>
    <w:basedOn w:val="Podpis"/>
    <w:uiPriority w:val="99"/>
    <w:qFormat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qFormat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uiPriority w:val="99"/>
    <w:qFormat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uiPriority w:val="99"/>
    <w:qFormat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uiPriority w:val="99"/>
    <w:qFormat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uiPriority w:val="99"/>
    <w:qFormat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uiPriority w:val="99"/>
    <w:qFormat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uiPriority w:val="99"/>
    <w:qFormat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uiPriority w:val="99"/>
    <w:qFormat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uiPriority w:val="99"/>
    <w:qFormat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uiPriority w:val="99"/>
    <w:qFormat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uiPriority w:val="99"/>
    <w:qFormat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uiPriority w:val="99"/>
    <w:qFormat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uiPriority w:val="99"/>
    <w:qFormat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uiPriority w:val="99"/>
    <w:qFormat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qFormat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uiPriority w:val="99"/>
    <w:qFormat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uiPriority w:val="99"/>
    <w:qFormat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uiPriority w:val="99"/>
    <w:qFormat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uiPriority w:val="99"/>
    <w:qFormat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uiPriority w:val="99"/>
    <w:qFormat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uiPriority w:val="99"/>
    <w:qFormat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qFormat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qFormat/>
    <w:rsid w:val="000B044F"/>
    <w:rPr>
      <w:b/>
      <w:bCs/>
    </w:rPr>
  </w:style>
  <w:style w:type="paragraph" w:customStyle="1" w:styleId="Style1">
    <w:name w:val="Style1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qFormat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qFormat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uiPriority w:val="99"/>
    <w:qFormat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qFormat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8"/>
      </w:numPr>
    </w:pPr>
  </w:style>
  <w:style w:type="numbering" w:customStyle="1" w:styleId="Styl212">
    <w:name w:val="Styl212"/>
    <w:rsid w:val="00312215"/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qFormat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qFormat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qFormat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uiPriority w:val="99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uiPriority w:val="99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uiPriority w:val="99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uiPriority w:val="99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uiPriority w:val="99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uiPriority w:val="99"/>
    <w:qFormat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uiPriority w:val="99"/>
    <w:qFormat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qFormat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qFormat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  <w:style w:type="numbering" w:customStyle="1" w:styleId="StylKonspektynumerowaneZlewej0cmWysunicie102cm51">
    <w:name w:val="Styl Konspekty numerowane Z lewej:  0 cm Wysunięcie:  102 cm51"/>
    <w:basedOn w:val="Bezlisty"/>
    <w:rsid w:val="00490464"/>
  </w:style>
  <w:style w:type="table" w:customStyle="1" w:styleId="TableGrid10">
    <w:name w:val="Table Grid1"/>
    <w:rsid w:val="009A4A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1121">
    <w:name w:val="Styl31121"/>
    <w:rsid w:val="002F5357"/>
  </w:style>
  <w:style w:type="numbering" w:customStyle="1" w:styleId="MW24">
    <w:name w:val="MW24"/>
    <w:uiPriority w:val="99"/>
    <w:rsid w:val="005C3DF0"/>
  </w:style>
  <w:style w:type="numbering" w:customStyle="1" w:styleId="StylKonspektynumerowaneZlewej0cmWysunicie102cm4">
    <w:name w:val="Styl Konspekty numerowane Z lewej:  0 cm Wysunięcie:  102 cm4"/>
    <w:basedOn w:val="Bezlisty"/>
    <w:rsid w:val="005C3DF0"/>
    <w:pPr>
      <w:numPr>
        <w:numId w:val="31"/>
      </w:numPr>
    </w:pPr>
  </w:style>
  <w:style w:type="numbering" w:customStyle="1" w:styleId="MW211">
    <w:name w:val="MW211"/>
    <w:uiPriority w:val="99"/>
    <w:rsid w:val="005C3DF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5C3DF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5C3DF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propozycjaZnak">
    <w:name w:val="propozycja Znak"/>
    <w:basedOn w:val="AkapitzlistZnak"/>
    <w:link w:val="propozycja"/>
    <w:locked/>
    <w:rsid w:val="005C3DF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5C3DF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5C3DF0"/>
  </w:style>
  <w:style w:type="table" w:customStyle="1" w:styleId="Tabela-Siatka541">
    <w:name w:val="Tabela - Siatka541"/>
    <w:basedOn w:val="Standardowy"/>
    <w:uiPriority w:val="39"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5C3DF0"/>
  </w:style>
  <w:style w:type="numbering" w:customStyle="1" w:styleId="StylKonspektynumerowaneZlewej0cmWysunicie102cm21">
    <w:name w:val="Styl Konspekty numerowane Z lewej:  0 cm Wysunięcie:  102 cm21"/>
    <w:rsid w:val="005C3DF0"/>
  </w:style>
  <w:style w:type="numbering" w:customStyle="1" w:styleId="Styl231">
    <w:name w:val="Styl231"/>
    <w:rsid w:val="005C3DF0"/>
    <w:pPr>
      <w:numPr>
        <w:numId w:val="18"/>
      </w:numPr>
    </w:pPr>
  </w:style>
  <w:style w:type="numbering" w:customStyle="1" w:styleId="Styl343">
    <w:name w:val="Styl343"/>
    <w:rsid w:val="005C3DF0"/>
    <w:pPr>
      <w:numPr>
        <w:numId w:val="19"/>
      </w:numPr>
    </w:pPr>
  </w:style>
  <w:style w:type="table" w:customStyle="1" w:styleId="Tabela-Siatka711">
    <w:name w:val="Tabela - Siatka711"/>
    <w:basedOn w:val="Standardowy"/>
    <w:next w:val="Tabela-Siatka"/>
    <w:uiPriority w:val="39"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1">
    <w:name w:val="Styl2121"/>
    <w:rsid w:val="005C3DF0"/>
    <w:pPr>
      <w:numPr>
        <w:numId w:val="30"/>
      </w:numPr>
    </w:pPr>
  </w:style>
  <w:style w:type="numbering" w:customStyle="1" w:styleId="Styl3121">
    <w:name w:val="Styl3121"/>
    <w:rsid w:val="005C3DF0"/>
    <w:pPr>
      <w:numPr>
        <w:numId w:val="14"/>
      </w:numPr>
    </w:pPr>
  </w:style>
  <w:style w:type="table" w:customStyle="1" w:styleId="Tabela-Siatka221">
    <w:name w:val="Tabela - Siatka22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5C3DF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5C3DF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21">
    <w:name w:val="Średnia siatka 121"/>
    <w:basedOn w:val="Standardowy"/>
    <w:next w:val="redniasiatka1"/>
    <w:uiPriority w:val="67"/>
    <w:rsid w:val="005C3DF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Tabela-Siatka5211">
    <w:name w:val="Tabela - Siatka5211"/>
    <w:basedOn w:val="Standardowy"/>
    <w:next w:val="Tabela-Siatka"/>
    <w:uiPriority w:val="3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1">
    <w:name w:val="Tabela - Siatka641"/>
    <w:basedOn w:val="Standardowy"/>
    <w:next w:val="Tabela-Siatka"/>
    <w:uiPriority w:val="39"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11">
    <w:name w:val="Tabela - Siatka7111"/>
    <w:basedOn w:val="Standardowy"/>
    <w:next w:val="Tabela-Siatka"/>
    <w:uiPriority w:val="39"/>
    <w:locked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Grid21"/>
    <w:rsid w:val="005C3DF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11">
    <w:name w:val="MW2111"/>
    <w:uiPriority w:val="99"/>
    <w:rsid w:val="005C3DF0"/>
    <w:pPr>
      <w:numPr>
        <w:numId w:val="57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5C3DF0"/>
    <w:pPr>
      <w:numPr>
        <w:numId w:val="58"/>
      </w:numPr>
    </w:pPr>
  </w:style>
  <w:style w:type="numbering" w:customStyle="1" w:styleId="Styl2111">
    <w:name w:val="Styl2111"/>
    <w:rsid w:val="005C3DF0"/>
    <w:pPr>
      <w:numPr>
        <w:numId w:val="55"/>
      </w:numPr>
    </w:pPr>
  </w:style>
  <w:style w:type="numbering" w:customStyle="1" w:styleId="Styl3111">
    <w:name w:val="Styl3111"/>
    <w:rsid w:val="005C3DF0"/>
    <w:pPr>
      <w:numPr>
        <w:numId w:val="56"/>
      </w:numPr>
    </w:pPr>
  </w:style>
  <w:style w:type="numbering" w:customStyle="1" w:styleId="Bezlisty11111">
    <w:name w:val="Bez listy11111"/>
    <w:next w:val="Bezlisty"/>
    <w:uiPriority w:val="99"/>
    <w:semiHidden/>
    <w:unhideWhenUsed/>
    <w:rsid w:val="005C3DF0"/>
  </w:style>
  <w:style w:type="paragraph" w:customStyle="1" w:styleId="Teksttreci1">
    <w:name w:val="Tekst treści1"/>
    <w:basedOn w:val="Normalny"/>
    <w:uiPriority w:val="99"/>
    <w:qFormat/>
    <w:rsid w:val="005C3DF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table" w:customStyle="1" w:styleId="Tabela-Siatka131">
    <w:name w:val="Tabela - Siatka131"/>
    <w:basedOn w:val="Standardowy"/>
    <w:next w:val="Tabela-Siatka"/>
    <w:uiPriority w:val="39"/>
    <w:locked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1">
    <w:name w:val="Tabela - Siatka811"/>
    <w:basedOn w:val="Standardowy"/>
    <w:next w:val="Tabela-Siatka"/>
    <w:uiPriority w:val="39"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5C3DF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5C3DF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5C3DF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5C3DF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5C3DF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5C3DF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qFormat/>
    <w:rsid w:val="005C3DF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qFormat/>
    <w:rsid w:val="005C3DF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table" w:customStyle="1" w:styleId="Tabela-Siatka91">
    <w:name w:val="Tabela - Siatka91"/>
    <w:basedOn w:val="Standardowy"/>
    <w:next w:val="Tabela-Siatka"/>
    <w:uiPriority w:val="39"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5C3DF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5C3DF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1">
    <w:name w:val="TableGrid131"/>
    <w:rsid w:val="005C3DF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5C3DF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5C3DF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5C3DF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5C3DF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5C3DF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21">
    <w:name w:val="Bez listy121"/>
    <w:next w:val="Bezlisty"/>
    <w:uiPriority w:val="99"/>
    <w:semiHidden/>
    <w:unhideWhenUsed/>
    <w:rsid w:val="005C3DF0"/>
  </w:style>
  <w:style w:type="table" w:customStyle="1" w:styleId="Tabela-Siatka72">
    <w:name w:val="Tabela - Siatka72"/>
    <w:basedOn w:val="Standardowy"/>
    <w:next w:val="Tabela-Siatka"/>
    <w:uiPriority w:val="39"/>
    <w:locked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1">
    <w:name w:val="Bez listy221"/>
    <w:next w:val="Bezlisty"/>
    <w:semiHidden/>
    <w:rsid w:val="005C3DF0"/>
  </w:style>
  <w:style w:type="table" w:customStyle="1" w:styleId="Tabela-Siatka321">
    <w:name w:val="Tabela - Siatka32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2">
    <w:name w:val="Bez listy1112"/>
    <w:next w:val="Bezlisty"/>
    <w:uiPriority w:val="99"/>
    <w:semiHidden/>
    <w:unhideWhenUsed/>
    <w:rsid w:val="005C3DF0"/>
  </w:style>
  <w:style w:type="table" w:customStyle="1" w:styleId="Tabela-Siatka1131">
    <w:name w:val="Tabela - Siatka113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5C3DF0"/>
  </w:style>
  <w:style w:type="numbering" w:customStyle="1" w:styleId="Bezlisty2111">
    <w:name w:val="Bez listy2111"/>
    <w:next w:val="Bezlisty"/>
    <w:semiHidden/>
    <w:rsid w:val="005C3DF0"/>
  </w:style>
  <w:style w:type="table" w:customStyle="1" w:styleId="Tabela-Siatka2111">
    <w:name w:val="Tabela - Siatka211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inter-link">
    <w:name w:val="pointer-link"/>
    <w:basedOn w:val="Domylnaczcionkaakapitu"/>
    <w:rsid w:val="005C3DF0"/>
  </w:style>
  <w:style w:type="table" w:customStyle="1" w:styleId="Tabela-Siatka8111">
    <w:name w:val="Tabela - Siatka8111"/>
    <w:basedOn w:val="Standardowy"/>
    <w:next w:val="Tabela-Siatka"/>
    <w:uiPriority w:val="39"/>
    <w:rsid w:val="005C3DF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uiPriority w:val="99"/>
    <w:qFormat/>
    <w:rsid w:val="005C3DF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uiPriority w:val="99"/>
    <w:qFormat/>
    <w:rsid w:val="005C3DF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uiPriority w:val="99"/>
    <w:qFormat/>
    <w:rsid w:val="005C3DF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uiPriority w:val="99"/>
    <w:qFormat/>
    <w:rsid w:val="005C3D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2">
    <w:name w:val="Tabela - Siatka82"/>
    <w:basedOn w:val="Standardowy"/>
    <w:next w:val="Tabela-Siatka"/>
    <w:uiPriority w:val="3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5C3DF0"/>
  </w:style>
  <w:style w:type="table" w:customStyle="1" w:styleId="TableGrid31">
    <w:name w:val="TableGrid31"/>
    <w:rsid w:val="005C3DF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31">
    <w:name w:val="Styl331"/>
    <w:rsid w:val="005C3DF0"/>
    <w:pPr>
      <w:numPr>
        <w:numId w:val="44"/>
      </w:numPr>
    </w:pPr>
  </w:style>
  <w:style w:type="character" w:customStyle="1" w:styleId="Bodytext">
    <w:name w:val="Body text_"/>
    <w:basedOn w:val="Domylnaczcionkaakapitu"/>
    <w:link w:val="Tekstpodstawowy20"/>
    <w:locked/>
    <w:rsid w:val="005C3DF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5C3DF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5C3DF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5C3DF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5C3DF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uiPriority w:val="99"/>
    <w:qFormat/>
    <w:rsid w:val="005C3DF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5C3DF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5C3DF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5C3DF0"/>
    <w:rPr>
      <w:sz w:val="24"/>
      <w:szCs w:val="24"/>
      <w:lang w:eastAsia="ar-SA"/>
    </w:rPr>
  </w:style>
  <w:style w:type="numbering" w:customStyle="1" w:styleId="Styl321">
    <w:name w:val="Styl321"/>
    <w:rsid w:val="005C3DF0"/>
  </w:style>
  <w:style w:type="table" w:customStyle="1" w:styleId="Tabela-Siatka6111">
    <w:name w:val="Tabela - Siatka6111"/>
    <w:basedOn w:val="Standardowy"/>
    <w:next w:val="Tabela-Siatka"/>
    <w:uiPriority w:val="39"/>
    <w:rsid w:val="005C3DF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5C3DF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5C3DF0"/>
  </w:style>
  <w:style w:type="numbering" w:customStyle="1" w:styleId="Styl31111">
    <w:name w:val="Styl31111"/>
    <w:rsid w:val="005C3DF0"/>
  </w:style>
  <w:style w:type="numbering" w:customStyle="1" w:styleId="MF">
    <w:name w:val="MF"/>
    <w:rsid w:val="005C3DF0"/>
    <w:pPr>
      <w:numPr>
        <w:numId w:val="59"/>
      </w:numPr>
    </w:pPr>
  </w:style>
  <w:style w:type="numbering" w:customStyle="1" w:styleId="WW8Num73">
    <w:name w:val="WW8Num73"/>
    <w:rsid w:val="005C3DF0"/>
    <w:pPr>
      <w:numPr>
        <w:numId w:val="60"/>
      </w:numPr>
    </w:pPr>
  </w:style>
  <w:style w:type="paragraph" w:customStyle="1" w:styleId="mainpub">
    <w:name w:val="mainpub"/>
    <w:basedOn w:val="Normalny"/>
    <w:uiPriority w:val="99"/>
    <w:qFormat/>
    <w:rsid w:val="005C3DF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FontStyle14">
    <w:name w:val="Font Style14"/>
    <w:basedOn w:val="Domylnaczcionkaakapitu"/>
    <w:uiPriority w:val="99"/>
    <w:rsid w:val="005C3DF0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5C3DF0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5C3DF0"/>
    <w:pPr>
      <w:numPr>
        <w:numId w:val="61"/>
      </w:numPr>
    </w:pPr>
  </w:style>
  <w:style w:type="table" w:customStyle="1" w:styleId="TableGrid00">
    <w:name w:val="Table Grid00"/>
    <w:rsid w:val="005C3DF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5C3DF0"/>
    <w:rPr>
      <w:color w:val="605E5C"/>
      <w:shd w:val="clear" w:color="auto" w:fill="E1DFDD"/>
    </w:rPr>
  </w:style>
  <w:style w:type="numbering" w:customStyle="1" w:styleId="MW231">
    <w:name w:val="MW231"/>
    <w:uiPriority w:val="99"/>
    <w:rsid w:val="005C3DF0"/>
    <w:pPr>
      <w:numPr>
        <w:numId w:val="50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5C3DF0"/>
    <w:pPr>
      <w:numPr>
        <w:numId w:val="51"/>
      </w:numPr>
    </w:pPr>
  </w:style>
  <w:style w:type="table" w:customStyle="1" w:styleId="Tabela-Siatka57">
    <w:name w:val="Tabela - Siatka57"/>
    <w:basedOn w:val="Standardowy"/>
    <w:next w:val="Tabela-Siatka"/>
    <w:uiPriority w:val="3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41">
    <w:name w:val="Styl Konspekty numerowane Z lewej:  0 cm Wysunięcie:  102 cm41"/>
    <w:basedOn w:val="Bezlisty"/>
    <w:rsid w:val="005C3DF0"/>
  </w:style>
  <w:style w:type="numbering" w:customStyle="1" w:styleId="Styl214">
    <w:name w:val="Styl214"/>
    <w:rsid w:val="005C3DF0"/>
  </w:style>
  <w:style w:type="numbering" w:customStyle="1" w:styleId="Styl314">
    <w:name w:val="Styl314"/>
    <w:rsid w:val="005C3DF0"/>
  </w:style>
  <w:style w:type="table" w:customStyle="1" w:styleId="Tabela-Siatka58">
    <w:name w:val="Tabela - Siatka58"/>
    <w:basedOn w:val="Standardowy"/>
    <w:next w:val="Tabela-Siatka"/>
    <w:uiPriority w:val="39"/>
    <w:rsid w:val="005C3DF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5">
    <w:name w:val="MW25"/>
    <w:uiPriority w:val="99"/>
    <w:rsid w:val="005C3DF0"/>
    <w:pPr>
      <w:numPr>
        <w:numId w:val="15"/>
      </w:numPr>
    </w:pPr>
  </w:style>
  <w:style w:type="numbering" w:customStyle="1" w:styleId="StylKonspektynumerowaneZlewej0cmWysunicie102cm52">
    <w:name w:val="Styl Konspekty numerowane Z lewej:  0 cm Wysunięcie:  102 cm52"/>
    <w:basedOn w:val="Bezlisty"/>
    <w:rsid w:val="005C3DF0"/>
    <w:pPr>
      <w:numPr>
        <w:numId w:val="16"/>
      </w:numPr>
    </w:pPr>
  </w:style>
  <w:style w:type="numbering" w:customStyle="1" w:styleId="Styl215">
    <w:name w:val="Styl215"/>
    <w:rsid w:val="005C3DF0"/>
    <w:pPr>
      <w:numPr>
        <w:numId w:val="12"/>
      </w:numPr>
    </w:pPr>
  </w:style>
  <w:style w:type="numbering" w:customStyle="1" w:styleId="Styl315">
    <w:name w:val="Styl315"/>
    <w:rsid w:val="005C3DF0"/>
    <w:pPr>
      <w:numPr>
        <w:numId w:val="13"/>
      </w:numPr>
    </w:pPr>
  </w:style>
  <w:style w:type="character" w:customStyle="1" w:styleId="ng-scope">
    <w:name w:val="ng-scope"/>
    <w:basedOn w:val="Domylnaczcionkaakapitu"/>
    <w:rsid w:val="005C3DF0"/>
  </w:style>
  <w:style w:type="character" w:customStyle="1" w:styleId="PodpisZnak1">
    <w:name w:val="Podpis Znak1"/>
    <w:basedOn w:val="Domylnaczcionkaakapitu"/>
    <w:semiHidden/>
    <w:rsid w:val="005C3DF0"/>
    <w:rPr>
      <w:sz w:val="24"/>
      <w:szCs w:val="24"/>
      <w:lang w:eastAsia="ar-SA"/>
    </w:rPr>
  </w:style>
  <w:style w:type="character" w:customStyle="1" w:styleId="ZwrotpoegnalnyZnak1">
    <w:name w:val="Zwrot pożegnalny Znak1"/>
    <w:basedOn w:val="Domylnaczcionkaakapitu"/>
    <w:semiHidden/>
    <w:rsid w:val="005C3DF0"/>
    <w:rPr>
      <w:sz w:val="24"/>
      <w:szCs w:val="24"/>
      <w:lang w:eastAsia="ar-SA"/>
    </w:rPr>
  </w:style>
  <w:style w:type="character" w:customStyle="1" w:styleId="TekstpodstawowyzwciciemZnak1">
    <w:name w:val="Tekst podstawowy z wcięciem Znak1"/>
    <w:basedOn w:val="TekstpodstawowyZnak1"/>
    <w:semiHidden/>
    <w:rsid w:val="005C3DF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wciciem2Znak1">
    <w:name w:val="Tekst podstawowy z wcięciem 2 Znak1"/>
    <w:basedOn w:val="TekstpodstawowywcityZnak1"/>
    <w:semiHidden/>
    <w:rsid w:val="005C3DF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5166364e-a50c-48fb-891f-ca520ae906c1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11DDB604-0055-4184-A7B6-7E8AACBAD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3381</Words>
  <Characters>20289</Characters>
  <Application>Microsoft Office Word</Application>
  <DocSecurity>0</DocSecurity>
  <Lines>169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2025-10-14T06:41:00Z</cp:lastPrinted>
  <dcterms:created xsi:type="dcterms:W3CDTF">2026-03-27T10:18:00Z</dcterms:created>
  <dcterms:modified xsi:type="dcterms:W3CDTF">2026-03-27T10:18:00Z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