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00D959AA">
        <w:tc>
          <w:tcPr>
            <w:tcW w:w="9327" w:type="dxa"/>
            <w:tcBorders>
              <w:bottom w:val="single" w:sz="4" w:space="0" w:color="auto"/>
            </w:tcBorders>
            <w:shd w:val="clear" w:color="auto" w:fill="D9D9D9"/>
          </w:tcPr>
          <w:p w14:paraId="6CA4E53E" w14:textId="3C4781F1" w:rsidR="00D838EA" w:rsidRPr="0087495E" w:rsidRDefault="00C16616" w:rsidP="00397F68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bookmarkStart w:id="0" w:name="_Hlk208573656"/>
            <w:r w:rsidRPr="000075C5">
              <w:rPr>
                <w:rFonts w:ascii="Playfair Display" w:hAnsi="Playfair Display"/>
                <w:bCs/>
              </w:rPr>
              <w:tab/>
            </w:r>
            <w:bookmarkStart w:id="1" w:name="_Toc257371584"/>
            <w:r w:rsidR="00CE7687"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959AA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397F68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AA68BE">
              <w:rPr>
                <w:rFonts w:cs="Arial"/>
                <w:b/>
                <w:color w:val="1F4E79" w:themeColor="accent1" w:themeShade="80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397F68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00D959AA">
        <w:tc>
          <w:tcPr>
            <w:tcW w:w="9284" w:type="dxa"/>
            <w:gridSpan w:val="7"/>
          </w:tcPr>
          <w:p w14:paraId="0BF93568" w14:textId="77777777" w:rsidR="00397F68" w:rsidRDefault="00397F68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587BAFC0" w:rsidR="00D838EA" w:rsidRPr="00AA68BE" w:rsidRDefault="00197504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19FF4102" w:rsidR="00D838EA" w:rsidRPr="00C37B10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i/>
                <w:i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145F2D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: </w:t>
            </w:r>
            <w:r w:rsidR="00C37B10" w:rsidRPr="00C37B10">
              <w:rPr>
                <w:rFonts w:ascii="Arial" w:hAnsi="Arial" w:cs="Arial"/>
                <w:b/>
                <w:iCs/>
                <w:noProof/>
                <w:color w:val="000000"/>
                <w:spacing w:val="-2"/>
                <w:sz w:val="22"/>
                <w:szCs w:val="22"/>
              </w:rPr>
              <w:t xml:space="preserve">Wsparcie </w:t>
            </w:r>
            <w:r w:rsidR="00C657B8">
              <w:rPr>
                <w:rFonts w:ascii="Arial" w:hAnsi="Arial" w:cs="Arial"/>
                <w:b/>
                <w:iCs/>
                <w:noProof/>
                <w:color w:val="000000"/>
                <w:spacing w:val="-2"/>
                <w:sz w:val="22"/>
                <w:szCs w:val="22"/>
              </w:rPr>
              <w:t>oprogramowania</w:t>
            </w:r>
            <w:r w:rsidR="00C37B10" w:rsidRPr="00C37B10">
              <w:rPr>
                <w:rFonts w:ascii="Arial" w:hAnsi="Arial" w:cs="Arial"/>
                <w:b/>
                <w:iCs/>
                <w:noProof/>
                <w:color w:val="000000"/>
                <w:spacing w:val="-2"/>
                <w:sz w:val="22"/>
                <w:szCs w:val="22"/>
              </w:rPr>
              <w:t xml:space="preserve"> K2 Five</w:t>
            </w:r>
            <w:r w:rsidR="00C37B10">
              <w:rPr>
                <w:rFonts w:ascii="Arial" w:hAnsi="Arial" w:cs="Arial"/>
                <w:b/>
                <w:i/>
                <w:iCs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0E57F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1</w:t>
            </w:r>
            <w:r w:rsidR="00C37B10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5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959AA">
        <w:tc>
          <w:tcPr>
            <w:tcW w:w="5740" w:type="dxa"/>
            <w:gridSpan w:val="3"/>
          </w:tcPr>
          <w:p w14:paraId="0973D1CF" w14:textId="77777777" w:rsidR="00D838EA" w:rsidRPr="0087495E" w:rsidRDefault="00A942E2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959AA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A645C">
            <w:pPr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959AA">
        <w:tc>
          <w:tcPr>
            <w:tcW w:w="5740" w:type="dxa"/>
            <w:gridSpan w:val="3"/>
          </w:tcPr>
          <w:p w14:paraId="72A2A8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197504">
        <w:tc>
          <w:tcPr>
            <w:tcW w:w="3397" w:type="dxa"/>
          </w:tcPr>
          <w:p w14:paraId="1AB9E186" w14:textId="77777777" w:rsidR="00D838EA" w:rsidRPr="0087495E" w:rsidRDefault="00D838EA" w:rsidP="4A070EF2">
            <w:pPr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197504">
        <w:tc>
          <w:tcPr>
            <w:tcW w:w="3397" w:type="dxa"/>
          </w:tcPr>
          <w:p w14:paraId="59680C49" w14:textId="7FCB18C2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197504">
        <w:tc>
          <w:tcPr>
            <w:tcW w:w="3397" w:type="dxa"/>
          </w:tcPr>
          <w:p w14:paraId="03D232F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197504">
        <w:trPr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197504">
        <w:trPr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197504">
        <w:trPr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197504">
        <w:trPr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197504">
        <w:trPr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197504">
        <w:trPr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197504">
        <w:trPr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00BA527F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3C0C3F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1D3B0B2D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4B55F7DF" w:rsidR="00D838EA" w:rsidRPr="0087495E" w:rsidRDefault="00D838EA" w:rsidP="007A45B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C37B10" w:rsidRPr="00C37B10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Wsparcie </w:t>
            </w:r>
            <w:r w:rsidR="007A45B9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oprogramowania</w:t>
            </w:r>
            <w:r w:rsidR="00C37B10" w:rsidRPr="00C37B10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 K2 Five</w:t>
            </w:r>
            <w:r w:rsidR="00581F30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581F3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3C0C3F">
        <w:trPr>
          <w:trHeight w:val="268"/>
        </w:trPr>
        <w:tc>
          <w:tcPr>
            <w:tcW w:w="9243" w:type="dxa"/>
            <w:shd w:val="clear" w:color="auto" w:fill="auto"/>
          </w:tcPr>
          <w:p w14:paraId="2D59B2D2" w14:textId="3076115E" w:rsidR="007E1E78" w:rsidRPr="00351F96" w:rsidRDefault="007E1E78" w:rsidP="00351F96">
            <w:pPr>
              <w:spacing w:after="120" w:line="27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351F96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CENA OFERTOWA:</w:t>
            </w:r>
          </w:p>
          <w:p w14:paraId="3C8507A2" w14:textId="77777777" w:rsidR="000E0713" w:rsidRPr="00591BC2" w:rsidRDefault="000E0713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</w:p>
          <w:p w14:paraId="2EF8E8B5" w14:textId="05F770F2" w:rsidR="0087495E" w:rsidRPr="00C37B10" w:rsidRDefault="00B37578" w:rsidP="000E0713">
            <w:pPr>
              <w:spacing w:after="2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C37B10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 xml:space="preserve">Dla </w:t>
            </w:r>
            <w:r w:rsidR="00C37B10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CZ</w:t>
            </w:r>
            <w:r w:rsidR="00D80923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ĘŚ</w:t>
            </w:r>
            <w:r w:rsidR="00C37B10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CI</w:t>
            </w:r>
            <w:r w:rsidRPr="00C37B10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 xml:space="preserve"> I</w:t>
            </w:r>
            <w:r w:rsidRPr="00C37B10">
              <w:rPr>
                <w:color w:val="0070C0"/>
                <w:sz w:val="22"/>
                <w:szCs w:val="22"/>
              </w:rPr>
              <w:t xml:space="preserve"> </w:t>
            </w:r>
          </w:p>
          <w:p w14:paraId="4B81D9EC" w14:textId="77777777" w:rsidR="00B37578" w:rsidRPr="0087495E" w:rsidRDefault="00B37578" w:rsidP="00EA645C">
            <w:pPr>
              <w:pStyle w:val="Akapitzlist"/>
              <w:spacing w:after="2"/>
              <w:ind w:left="306"/>
              <w:jc w:val="both"/>
              <w:rPr>
                <w:rFonts w:ascii="Arial" w:hAnsi="Arial" w:cs="Arial"/>
                <w:b/>
                <w:color w:val="000000"/>
                <w:u w:val="single"/>
              </w:rPr>
            </w:pPr>
          </w:p>
          <w:p w14:paraId="37303387" w14:textId="295D7BF8" w:rsidR="00B37578" w:rsidRDefault="007E1E78" w:rsidP="00C37B10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0A61D7D"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Pr="00A61D7D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zł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 w:rsidR="00B37578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złotych</w:t>
            </w:r>
            <w:r w:rsidR="00C37B10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).</w:t>
            </w:r>
          </w:p>
          <w:p w14:paraId="770B86BE" w14:textId="2361261F" w:rsidR="00C37B10" w:rsidRDefault="00C37B10" w:rsidP="00C37B10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61004B87" w14:textId="77777777" w:rsidR="00C37B10" w:rsidRPr="00B37578" w:rsidRDefault="00C37B10" w:rsidP="00C37B10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</w:pPr>
          </w:p>
          <w:p w14:paraId="64E864D5" w14:textId="36B6B240" w:rsidR="00B37578" w:rsidRDefault="00B37578" w:rsidP="00B37578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C37B10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 xml:space="preserve">Dla </w:t>
            </w:r>
            <w:r w:rsidR="00C37B10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CZĘŚCI</w:t>
            </w:r>
            <w:r w:rsidRPr="00C37B10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 xml:space="preserve"> II </w:t>
            </w:r>
          </w:p>
          <w:p w14:paraId="19E12090" w14:textId="77777777" w:rsidR="00C37B10" w:rsidRPr="00C37B10" w:rsidRDefault="00C37B10" w:rsidP="00B37578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62CA34C0" w14:textId="0269A899" w:rsidR="00E51775" w:rsidRPr="007B1870" w:rsidRDefault="00B37578" w:rsidP="00B47D4A">
            <w:pPr>
              <w:numPr>
                <w:ilvl w:val="0"/>
                <w:numId w:val="140"/>
              </w:numPr>
              <w:suppressAutoHyphens w:val="0"/>
              <w:spacing w:before="40" w:after="40" w:line="276" w:lineRule="auto"/>
              <w:ind w:left="426" w:hanging="426"/>
              <w:jc w:val="both"/>
              <w:rPr>
                <w:rFonts w:ascii="Arial" w:eastAsiaTheme="minorHAnsi" w:hAnsi="Arial" w:cs="Arial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maksymalne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0A61D7D"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Pr="00A61D7D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zł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E5177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,</w:t>
            </w:r>
            <w:r w:rsidR="00E51775" w:rsidRPr="007B1870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 w tym</w:t>
            </w:r>
            <w:r w:rsidR="00E51775" w:rsidRPr="007B1870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 wynagrodzenie za jedną roboczogodzinę </w:t>
            </w:r>
            <w:r w:rsidR="00E51775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w</w:t>
            </w:r>
            <w:r w:rsidR="00E51775" w:rsidRPr="007B1870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sparcia wynosi ……………… zł brutto (słownie: …………………………………….……….)</w:t>
            </w:r>
            <w:r w:rsidR="00E51775" w:rsidRPr="007B1870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. </w:t>
            </w:r>
          </w:p>
          <w:p w14:paraId="3912D929" w14:textId="77777777" w:rsidR="00C37B10" w:rsidRDefault="00C37B10" w:rsidP="00C37B10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</w:p>
          <w:p w14:paraId="64B05A5D" w14:textId="77777777" w:rsidR="00C37B10" w:rsidRDefault="00C37B10" w:rsidP="00C37B10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</w:p>
          <w:p w14:paraId="1EADB945" w14:textId="77777777" w:rsidR="00351F96" w:rsidRDefault="00351F96" w:rsidP="00351F96">
            <w:pPr>
              <w:spacing w:after="120" w:line="276" w:lineRule="auto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</w:p>
          <w:p w14:paraId="6E234737" w14:textId="44F8FA78" w:rsidR="00351F96" w:rsidRPr="004B2FE7" w:rsidRDefault="00B37578" w:rsidP="00351F96">
            <w:pPr>
              <w:spacing w:after="120" w:line="27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351F96"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</w:t>
            </w:r>
            <w:r w:rsidR="00351F96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 xml:space="preserve"> DLA CZĘŚCI II</w:t>
            </w:r>
            <w:r w:rsidR="00351F96"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:</w:t>
            </w:r>
          </w:p>
          <w:p w14:paraId="5A700A9B" w14:textId="01189836" w:rsidR="00351F96" w:rsidRPr="00FB4642" w:rsidRDefault="00351F96" w:rsidP="00FB4642">
            <w:pPr>
              <w:numPr>
                <w:ilvl w:val="0"/>
                <w:numId w:val="71"/>
              </w:numPr>
              <w:suppressAutoHyphens w:val="0"/>
              <w:spacing w:after="120"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FB4642">
              <w:rPr>
                <w:rFonts w:ascii="Arial" w:hAnsi="Arial" w:cs="Arial"/>
                <w:sz w:val="22"/>
                <w:szCs w:val="22"/>
                <w:lang w:eastAsia="pl-PL"/>
              </w:rPr>
              <w:t xml:space="preserve">Oświadczam/y, że </w:t>
            </w:r>
            <w:r w:rsidRPr="00FB464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czas reakcji Wykonawcy na Zgłoszenie </w:t>
            </w:r>
            <w:r w:rsidRPr="00FB4642">
              <w:rPr>
                <w:rFonts w:ascii="Arial" w:hAnsi="Arial" w:cs="Arial"/>
                <w:sz w:val="22"/>
                <w:szCs w:val="22"/>
                <w:lang w:eastAsia="pl-PL"/>
              </w:rPr>
              <w:t>wynosi do:.</w:t>
            </w:r>
            <w:r w:rsidRPr="00FB464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…………….</w:t>
            </w:r>
            <w:r w:rsidRPr="00FB4642">
              <w:rPr>
                <w:rFonts w:ascii="Arial" w:hAnsi="Arial" w:cs="Arial"/>
                <w:b/>
                <w:sz w:val="22"/>
                <w:szCs w:val="22"/>
                <w:vertAlign w:val="superscript"/>
                <w:lang w:eastAsia="pl-PL"/>
              </w:rPr>
              <w:footnoteReference w:id="2"/>
            </w:r>
            <w:r w:rsidRPr="00FB464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 Godzin roboczych. </w:t>
            </w:r>
          </w:p>
          <w:p w14:paraId="02E41172" w14:textId="7CBDC38B" w:rsidR="00351F96" w:rsidRPr="00FB4642" w:rsidRDefault="00351F96" w:rsidP="00FB4642">
            <w:pPr>
              <w:numPr>
                <w:ilvl w:val="0"/>
                <w:numId w:val="71"/>
              </w:numPr>
              <w:suppressAutoHyphens w:val="0"/>
              <w:spacing w:after="120"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FB4642">
              <w:rPr>
                <w:rFonts w:ascii="Arial" w:hAnsi="Arial" w:cs="Arial"/>
                <w:sz w:val="22"/>
                <w:szCs w:val="22"/>
                <w:lang w:eastAsia="pl-PL"/>
              </w:rPr>
              <w:t xml:space="preserve">Oświadczam/y, że </w:t>
            </w:r>
            <w:r w:rsidRPr="00FB464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czas, w którym Wykonawca oddzwoni do Zamawiającego </w:t>
            </w:r>
            <w:r w:rsidRPr="00FB4642">
              <w:rPr>
                <w:rFonts w:ascii="Arial" w:hAnsi="Arial" w:cs="Arial"/>
                <w:sz w:val="22"/>
                <w:szCs w:val="22"/>
                <w:lang w:eastAsia="pl-PL"/>
              </w:rPr>
              <w:t xml:space="preserve">wynosi do:  </w:t>
            </w:r>
            <w:r w:rsidRPr="00FB464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.…………….</w:t>
            </w:r>
            <w:r w:rsidRPr="00FB4642">
              <w:rPr>
                <w:rFonts w:ascii="Arial" w:hAnsi="Arial" w:cs="Arial"/>
                <w:b/>
                <w:sz w:val="22"/>
                <w:szCs w:val="22"/>
                <w:vertAlign w:val="superscript"/>
                <w:lang w:eastAsia="pl-PL"/>
              </w:rPr>
              <w:footnoteReference w:id="3"/>
            </w:r>
            <w:r w:rsidRPr="00FB464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 Godzin roboczych.</w:t>
            </w:r>
          </w:p>
          <w:p w14:paraId="42713863" w14:textId="2321D9E1" w:rsidR="00B37578" w:rsidRPr="00B37578" w:rsidRDefault="00B37578" w:rsidP="00C37B10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3171D23A" w14:textId="77777777" w:rsidR="00283515" w:rsidRDefault="00283515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DA8723" w14:textId="7F01ACAC" w:rsidR="00C14AB9" w:rsidRPr="0087495E" w:rsidRDefault="00E015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2F7F4101" w14:textId="16804CC8" w:rsidR="00E015EF" w:rsidRPr="007B2AAC" w:rsidRDefault="00E015EF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D314F2" w:rsidRPr="007B2AA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7B2AA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00E015EF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4F4B76" w:rsidRPr="0087495E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87495E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228E038F" w:rsidR="007E1E78" w:rsidRPr="0087495E" w:rsidRDefault="007E1E78" w:rsidP="00354D43">
            <w:pPr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</w:t>
            </w:r>
            <w:r w:rsidR="00DE679D">
              <w:rPr>
                <w:rFonts w:ascii="Arial" w:hAnsi="Arial" w:cs="Arial"/>
                <w:sz w:val="22"/>
                <w:szCs w:val="22"/>
              </w:rPr>
              <w:t>usług (Dz.</w:t>
            </w:r>
            <w:r w:rsidRPr="002A3539">
              <w:rPr>
                <w:rFonts w:ascii="Arial" w:hAnsi="Arial" w:cs="Arial"/>
                <w:sz w:val="22"/>
                <w:szCs w:val="22"/>
              </w:rPr>
              <w:t>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stawy Pzp;</w:t>
            </w:r>
          </w:p>
          <w:p w14:paraId="1DA0FD10" w14:textId="4D16F74A" w:rsidR="00E015EF" w:rsidRPr="0087495E" w:rsidRDefault="00E015EF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lastRenderedPageBreak/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2FC1DDD1" w14:textId="5AD1951B" w:rsidR="00551873" w:rsidRPr="0087495E" w:rsidRDefault="00551873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07B2AAC">
              <w:rPr>
                <w:rFonts w:cs="Arial"/>
                <w:i/>
                <w:sz w:val="22"/>
                <w:szCs w:val="22"/>
              </w:rPr>
              <w:t>(uzupełnić jeżeli dotyczy)</w:t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</w:t>
            </w:r>
            <w:r w:rsidR="00967E22" w:rsidRPr="0087495E">
              <w:rPr>
                <w:rFonts w:cs="Arial"/>
                <w:sz w:val="22"/>
                <w:szCs w:val="22"/>
              </w:rPr>
              <w:t xml:space="preserve"> </w:t>
            </w:r>
            <w:r w:rsidR="00967E22" w:rsidRPr="0087495E">
              <w:rPr>
                <w:rFonts w:cs="Arial"/>
                <w:i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BA527F">
              <w:rPr>
                <w:rFonts w:cs="Arial"/>
                <w:i/>
                <w:sz w:val="22"/>
                <w:szCs w:val="22"/>
              </w:rPr>
              <w:br/>
            </w:r>
            <w:r w:rsidR="00967E22" w:rsidRPr="0087495E">
              <w:rPr>
                <w:rFonts w:cs="Arial"/>
                <w:i/>
                <w:sz w:val="22"/>
                <w:szCs w:val="22"/>
              </w:rPr>
              <w:t>(np. w formie odrębnego dokumentu / załącznika do oferty)</w:t>
            </w:r>
            <w:r w:rsidR="00967E22" w:rsidRPr="0087495E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00E015EF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</w:t>
            </w:r>
            <w:r w:rsidRPr="0087495E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07FAB748" w14:textId="530E6414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855E7D9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CD97958" w14:textId="6A2241C8" w:rsidR="00654AD4" w:rsidRPr="0087495E" w:rsidRDefault="00654AD4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58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397F68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00894336" w:rsidP="00354D43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</w:p>
          <w:p w14:paraId="183DCD9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i/>
                <w:sz w:val="20"/>
                <w:szCs w:val="20"/>
              </w:rPr>
              <w:t>( niepotrzebne skreślić)</w:t>
            </w:r>
            <w:r w:rsidR="00746A6D" w:rsidRPr="0087495E">
              <w:rPr>
                <w:rFonts w:cs="Arial"/>
                <w:i/>
                <w:sz w:val="20"/>
                <w:szCs w:val="20"/>
              </w:rPr>
              <w:t>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008C4FDC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7044B5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0E7E523E" w:rsidR="00E015EF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Przedmiot zamówienia wykonamy siłami własnymi;</w:t>
            </w:r>
          </w:p>
          <w:p w14:paraId="1F25C381" w14:textId="77777777" w:rsidR="00EE19B2" w:rsidRPr="0087495E" w:rsidRDefault="00EE19B2" w:rsidP="00EE19B2">
            <w:pPr>
              <w:pStyle w:val="Akapitzlist"/>
              <w:spacing w:after="0"/>
              <w:ind w:left="484"/>
              <w:rPr>
                <w:rFonts w:ascii="Arial" w:hAnsi="Arial" w:cs="Arial"/>
              </w:rPr>
            </w:pPr>
          </w:p>
          <w:p w14:paraId="2F5BC703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Pr="0087495E">
              <w:rPr>
                <w:rFonts w:ascii="Arial" w:hAnsi="Arial" w:cs="Arial"/>
              </w:rPr>
              <w:t>stawy Pzp.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7044B5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3C0C3F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......................................................</w:t>
            </w:r>
          </w:p>
          <w:p w14:paraId="7297AB74" w14:textId="1DF2AE46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(ych)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66D4CF75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292BBA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00E015EF" w:rsidP="00EA645C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87495E">
        <w:rPr>
          <w:rFonts w:ascii="Arial" w:hAnsi="Arial" w:cs="Arial"/>
          <w:b/>
          <w:szCs w:val="20"/>
        </w:rPr>
        <w:t>**</w:t>
      </w:r>
      <w:r w:rsidRPr="0087495E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87495E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87495E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87495E">
        <w:rPr>
          <w:rFonts w:ascii="Arial" w:hAnsi="Arial" w:cs="Arial"/>
          <w:b/>
          <w:i/>
          <w:noProof/>
          <w:szCs w:val="20"/>
        </w:rPr>
        <w:t xml:space="preserve">w celu wykazania spełniania warunków udziału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postępowaniu, o</w:t>
      </w:r>
      <w:r w:rsidR="00894336" w:rsidRPr="0087495E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87495E">
        <w:rPr>
          <w:rFonts w:ascii="Arial" w:hAnsi="Arial" w:cs="Arial"/>
          <w:b/>
          <w:i/>
          <w:noProof/>
          <w:szCs w:val="20"/>
        </w:rPr>
        <w:t>których mowa w S</w:t>
      </w:r>
      <w:r w:rsidRPr="0087495E">
        <w:rPr>
          <w:rFonts w:ascii="Arial" w:hAnsi="Arial" w:cs="Arial"/>
          <w:b/>
          <w:i/>
          <w:noProof/>
          <w:szCs w:val="20"/>
        </w:rPr>
        <w:t>WZ</w:t>
      </w:r>
      <w:r w:rsidR="001F5142" w:rsidRPr="0087495E">
        <w:rPr>
          <w:rFonts w:ascii="Arial" w:hAnsi="Arial" w:cs="Arial"/>
          <w:b/>
          <w:i/>
          <w:noProof/>
          <w:szCs w:val="20"/>
          <w:lang w:val="pl-PL"/>
        </w:rPr>
        <w:t>.</w:t>
      </w:r>
    </w:p>
    <w:bookmarkEnd w:id="1"/>
    <w:p w14:paraId="13A1B628" w14:textId="503F0B4C" w:rsidR="004E2A59" w:rsidRPr="002B2B13" w:rsidRDefault="006F7E3D" w:rsidP="00EA645C">
      <w:pPr>
        <w:suppressAutoHyphens w:val="0"/>
        <w:spacing w:line="276" w:lineRule="auto"/>
      </w:pPr>
      <w:r>
        <w:rPr>
          <w:b/>
        </w:rPr>
        <w:br w:type="page"/>
      </w:r>
    </w:p>
    <w:p w14:paraId="7FE76864" w14:textId="77777777" w:rsidR="00373B37" w:rsidRDefault="00373B37" w:rsidP="00373B37">
      <w:pPr>
        <w:suppressAutoHyphens w:val="0"/>
        <w:jc w:val="right"/>
        <w:rPr>
          <w:rFonts w:ascii="Arial" w:hAnsi="Arial" w:cs="Arial"/>
          <w:b/>
          <w:sz w:val="22"/>
          <w:szCs w:val="22"/>
        </w:rPr>
      </w:pPr>
      <w:bookmarkStart w:id="2" w:name="_GoBack"/>
      <w:bookmarkEnd w:id="2"/>
    </w:p>
    <w:p w14:paraId="73090C6B" w14:textId="1E67583F" w:rsidR="00373B37" w:rsidRPr="00373B37" w:rsidRDefault="00373B37" w:rsidP="00373B37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373B37">
        <w:rPr>
          <w:rFonts w:ascii="Arial" w:hAnsi="Arial" w:cs="Arial"/>
          <w:b/>
          <w:color w:val="0070C0"/>
          <w:sz w:val="22"/>
          <w:szCs w:val="22"/>
        </w:rPr>
        <w:t xml:space="preserve">Załącznik nr </w:t>
      </w:r>
      <w:r>
        <w:rPr>
          <w:rFonts w:ascii="Arial" w:hAnsi="Arial" w:cs="Arial"/>
          <w:b/>
          <w:color w:val="0070C0"/>
          <w:sz w:val="22"/>
          <w:szCs w:val="22"/>
        </w:rPr>
        <w:t>3 do SWZ</w:t>
      </w:r>
    </w:p>
    <w:p w14:paraId="3BE33734" w14:textId="2F2818D8" w:rsidR="00E015EF" w:rsidRDefault="00E015EF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304DEF09" w14:textId="77777777" w:rsidR="00224679" w:rsidRPr="00945F1C" w:rsidRDefault="00224679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00E015EF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945F1C" w:rsidRDefault="00E015EF" w:rsidP="00486950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945F1C" w:rsidRDefault="00A96A3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0CE3A75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45F1C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22467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2467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lang w:eastAsia="en-US"/>
        </w:rPr>
        <w:t>………………………………</w:t>
      </w:r>
      <w:r w:rsidR="00945F1C" w:rsidRPr="00945F1C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KRS/CEiDG)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</w:t>
      </w: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4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59617B03" w:rsidR="00E015EF" w:rsidRPr="00EE19B2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581F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351F96" w:rsidRPr="00351F96">
        <w:rPr>
          <w:rFonts w:ascii="Arial" w:hAnsi="Arial" w:cs="Arial"/>
          <w:b/>
          <w:bCs/>
          <w:sz w:val="22"/>
          <w:szCs w:val="22"/>
        </w:rPr>
        <w:t xml:space="preserve">Wsparcie </w:t>
      </w:r>
      <w:r w:rsidR="003246D4">
        <w:rPr>
          <w:rFonts w:ascii="Arial" w:hAnsi="Arial" w:cs="Arial"/>
          <w:b/>
          <w:bCs/>
          <w:sz w:val="22"/>
          <w:szCs w:val="22"/>
        </w:rPr>
        <w:t>oprogramowania</w:t>
      </w:r>
      <w:r w:rsidR="00351F96" w:rsidRPr="00351F96">
        <w:rPr>
          <w:rFonts w:ascii="Arial" w:hAnsi="Arial" w:cs="Arial"/>
          <w:b/>
          <w:bCs/>
          <w:sz w:val="22"/>
          <w:szCs w:val="22"/>
        </w:rPr>
        <w:t xml:space="preserve"> K2 Five</w:t>
      </w:r>
      <w:r w:rsidR="00EE19B2">
        <w:rPr>
          <w:rFonts w:ascii="Arial" w:hAnsi="Arial" w:cs="Arial"/>
          <w:b/>
          <w:bCs/>
          <w:sz w:val="22"/>
          <w:szCs w:val="22"/>
        </w:rPr>
        <w:t xml:space="preserve">, </w:t>
      </w:r>
      <w:r w:rsidRPr="003F7A1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AE679C" w14:textId="34A7723B" w:rsidR="00D5446B" w:rsidRPr="00D5446B" w:rsidRDefault="00AA5530" w:rsidP="00D5446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</w:t>
      </w:r>
      <w:r w:rsidR="00EE19B2">
        <w:rPr>
          <w:rFonts w:ascii="Arial" w:eastAsia="Calibri" w:hAnsi="Arial" w:cs="Arial"/>
          <w:sz w:val="22"/>
          <w:szCs w:val="22"/>
          <w:lang w:eastAsia="en-US"/>
        </w:rPr>
        <w:t>Ustawy Pzp, art. 109 ust. 1 pkt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7) i 8) Ustawy Pzp oraz na podstawie art. 7 ust</w:t>
      </w:r>
      <w:r w:rsidR="0003730F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1 ustawy z dnia 13 kwietnia 2022 r. o szczególnych rozwiązaniach w zakresie przeciwdziałania wspieraniu agresji na Ukrainę oraz służących ochronie bezpieczeństwa narodowego</w:t>
      </w:r>
      <w:r w:rsidR="00D5446B" w:rsidRPr="00D5446B">
        <w:rPr>
          <w:sz w:val="22"/>
          <w:szCs w:val="22"/>
          <w:lang w:eastAsia="pl-PL"/>
        </w:rPr>
        <w:t xml:space="preserve"> 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oraz nie zachodzą w</w:t>
      </w:r>
      <w:r w:rsidR="00D5446B">
        <w:rPr>
          <w:rFonts w:ascii="Arial" w:eastAsia="Calibri" w:hAnsi="Arial" w:cs="Arial"/>
          <w:sz w:val="22"/>
          <w:szCs w:val="22"/>
          <w:lang w:eastAsia="en-US"/>
        </w:rPr>
        <w:t>obec mnie podstawy wykluczenia 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z postępowania na podstawie art. 5k rozporządzenia 833/2014 w brzmieniu nadanym rozporządzeniem </w:t>
      </w:r>
      <w:r w:rsidR="00292BBA" w:rsidRPr="00292BBA">
        <w:rPr>
          <w:rFonts w:ascii="Arial" w:eastAsia="Calibri" w:hAnsi="Arial" w:cs="Arial"/>
          <w:sz w:val="22"/>
          <w:szCs w:val="22"/>
          <w:lang w:eastAsia="en-US"/>
        </w:rPr>
        <w:t>2022/576, 2022/879 oraz 2025/2033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14:paraId="6A224985" w14:textId="2B5408E0" w:rsidR="00E015EF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EA0128">
        <w:rPr>
          <w:rFonts w:ascii="Arial" w:eastAsia="Calibri" w:hAnsi="Arial" w:cs="Arial"/>
          <w:sz w:val="22"/>
          <w:szCs w:val="22"/>
          <w:lang w:eastAsia="en-US"/>
        </w:rPr>
        <w:t xml:space="preserve">dnia </w:t>
      </w:r>
      <w:r w:rsidRPr="00945F1C">
        <w:rPr>
          <w:rFonts w:ascii="Arial" w:eastAsia="Calibri" w:hAnsi="Arial" w:cs="Arial"/>
          <w:lang w:eastAsia="en-US"/>
        </w:rPr>
        <w:t>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5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(ych)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Pzp).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Podpis(y) osoby/osób upoważnionej (ych)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66121AB2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AA5530">
        <w:rPr>
          <w:rFonts w:ascii="Arial" w:hAnsi="Arial" w:cs="Arial"/>
          <w:sz w:val="22"/>
          <w:szCs w:val="22"/>
        </w:rPr>
        <w:t>nie podlegam/y wykluczeniu z postępowania na podstawie art. 108 U</w:t>
      </w:r>
      <w:r w:rsidR="009D0759">
        <w:rPr>
          <w:rFonts w:ascii="Arial" w:hAnsi="Arial" w:cs="Arial"/>
          <w:sz w:val="22"/>
          <w:szCs w:val="22"/>
        </w:rPr>
        <w:t xml:space="preserve">stawy Pzp, art. 109 ust. 1 pkt </w:t>
      </w:r>
      <w:r w:rsidRPr="00AA5530">
        <w:rPr>
          <w:rFonts w:ascii="Arial" w:hAnsi="Arial" w:cs="Arial"/>
          <w:sz w:val="22"/>
          <w:szCs w:val="22"/>
        </w:rPr>
        <w:t xml:space="preserve"> 7) i 8) Ustawy Pzp oraz na podstawie art. 7 ust. 1 ustawy </w:t>
      </w:r>
      <w:r w:rsidRPr="00AA5530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5446B" w:rsidRPr="00D5446B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rozporządzeniem </w:t>
      </w:r>
      <w:r w:rsidR="00EF030F" w:rsidRPr="00EF030F">
        <w:rPr>
          <w:rFonts w:ascii="Arial" w:hAnsi="Arial" w:cs="Arial"/>
          <w:bCs/>
          <w:sz w:val="22"/>
          <w:szCs w:val="22"/>
        </w:rPr>
        <w:t>2022/576, 2022/879 oraz 2025/2033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(ych) do reprezentowania podmiotu/ów na zasoby, którego/ych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6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KRS/CEiDG)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3DF1B97D" w14:textId="77777777" w:rsidR="00EF030F" w:rsidRDefault="00EF030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28C2382C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7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33A7F43B" w:rsidR="00E015EF" w:rsidRPr="00581F30" w:rsidRDefault="00E015EF" w:rsidP="009D0759">
      <w:pPr>
        <w:spacing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C87B07" w:rsidRPr="00351F96">
        <w:rPr>
          <w:rFonts w:ascii="Arial" w:hAnsi="Arial" w:cs="Arial"/>
          <w:b/>
          <w:bCs/>
          <w:sz w:val="22"/>
          <w:szCs w:val="22"/>
        </w:rPr>
        <w:t xml:space="preserve">Wsparcie </w:t>
      </w:r>
      <w:r w:rsidR="003246D4">
        <w:rPr>
          <w:rFonts w:ascii="Arial" w:hAnsi="Arial" w:cs="Arial"/>
          <w:b/>
          <w:bCs/>
          <w:sz w:val="22"/>
          <w:szCs w:val="22"/>
        </w:rPr>
        <w:t>oprogramowania</w:t>
      </w:r>
      <w:r w:rsidR="00C87B07" w:rsidRPr="00351F96">
        <w:rPr>
          <w:rFonts w:ascii="Arial" w:hAnsi="Arial" w:cs="Arial"/>
          <w:b/>
          <w:bCs/>
          <w:sz w:val="22"/>
          <w:szCs w:val="22"/>
        </w:rPr>
        <w:t xml:space="preserve"> K2 Five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8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9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lastRenderedPageBreak/>
        <w:t>innego podmiotu do oddania do dyspozycji Wykonawcy niezbędnych zasobów na okres korzystania z nich przy wykonaniu (realizacji) zamówienia w trybie art. 118 ust. 3 Ustawy Pzp).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(ych) do reprezentowania podmiotu/ów na zasoby, którego/ych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6EECCDCD" w14:textId="77777777" w:rsidR="00D217A1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Podpis(y) osoby/osób upoważnionej (ych)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na zasoby którego powołuje się Wykonawca (dokument winien być </w:t>
      </w:r>
    </w:p>
    <w:p w14:paraId="36EE0393" w14:textId="544179DC" w:rsidR="00F419B6" w:rsidRPr="00B03528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>podpisany elektronicznie)</w:t>
      </w:r>
    </w:p>
    <w:p w14:paraId="312168A0" w14:textId="77777777" w:rsidR="00373B37" w:rsidRDefault="00373B37" w:rsidP="00373B37">
      <w:pPr>
        <w:suppressAutoHyphens w:val="0"/>
        <w:jc w:val="right"/>
        <w:rPr>
          <w:b/>
          <w:noProof/>
          <w:sz w:val="22"/>
          <w:szCs w:val="22"/>
        </w:rPr>
      </w:pPr>
    </w:p>
    <w:p w14:paraId="4237F7CD" w14:textId="77777777" w:rsidR="00373B37" w:rsidRDefault="00373B37">
      <w:pPr>
        <w:suppressAutoHyphens w:val="0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br w:type="page"/>
      </w:r>
    </w:p>
    <w:p w14:paraId="005A33C9" w14:textId="0A7A4103" w:rsidR="00373B37" w:rsidRPr="00373B37" w:rsidRDefault="009205FA" w:rsidP="00373B37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2B2B13">
        <w:rPr>
          <w:b/>
          <w:noProof/>
          <w:sz w:val="22"/>
          <w:szCs w:val="22"/>
        </w:rPr>
        <w:lastRenderedPageBreak/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="00373B37" w:rsidRPr="00373B37">
        <w:rPr>
          <w:rFonts w:ascii="Arial" w:hAnsi="Arial" w:cs="Arial"/>
          <w:b/>
          <w:color w:val="0070C0"/>
          <w:sz w:val="22"/>
          <w:szCs w:val="22"/>
        </w:rPr>
        <w:t xml:space="preserve">Załącznik nr </w:t>
      </w:r>
      <w:r w:rsidR="00373B37">
        <w:rPr>
          <w:rFonts w:ascii="Arial" w:hAnsi="Arial" w:cs="Arial"/>
          <w:b/>
          <w:color w:val="0070C0"/>
          <w:sz w:val="22"/>
          <w:szCs w:val="22"/>
        </w:rPr>
        <w:t>4 do SWZ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</w:p>
    <w:p w14:paraId="33BB7142" w14:textId="56BC8DDA" w:rsidR="00875249" w:rsidRPr="00BB201A" w:rsidRDefault="009205FA" w:rsidP="00397F68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 </w:t>
      </w:r>
      <w:r w:rsidR="009D0759">
        <w:rPr>
          <w:rFonts w:ascii="Arial" w:hAnsi="Arial" w:cs="Arial"/>
          <w:b/>
          <w:noProof/>
          <w:sz w:val="22"/>
          <w:szCs w:val="22"/>
        </w:rPr>
        <w:t xml:space="preserve">                 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0B3FDAC9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 </w:t>
      </w:r>
    </w:p>
    <w:p w14:paraId="069533F4" w14:textId="7BE55574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056001F4" w14:textId="7F85E548" w:rsidR="00EF030F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51F96" w:rsidRPr="00351F96">
        <w:rPr>
          <w:rFonts w:ascii="Arial" w:hAnsi="Arial" w:cs="Arial"/>
          <w:b/>
          <w:bCs/>
          <w:sz w:val="22"/>
          <w:szCs w:val="22"/>
          <w:lang w:eastAsia="pl-PL"/>
        </w:rPr>
        <w:t xml:space="preserve">Wsparcie </w:t>
      </w:r>
      <w:r w:rsidR="003246D4">
        <w:rPr>
          <w:rFonts w:ascii="Arial" w:hAnsi="Arial" w:cs="Arial"/>
          <w:b/>
          <w:bCs/>
          <w:sz w:val="22"/>
          <w:szCs w:val="22"/>
          <w:lang w:eastAsia="pl-PL"/>
        </w:rPr>
        <w:t>oprogramowania</w:t>
      </w:r>
      <w:r w:rsidR="00351F96" w:rsidRPr="00351F96">
        <w:rPr>
          <w:rFonts w:ascii="Arial" w:hAnsi="Arial" w:cs="Arial"/>
          <w:b/>
          <w:bCs/>
          <w:sz w:val="22"/>
          <w:szCs w:val="22"/>
          <w:lang w:eastAsia="pl-PL"/>
        </w:rPr>
        <w:t xml:space="preserve"> K2 Five</w:t>
      </w:r>
    </w:p>
    <w:p w14:paraId="3C9C0D1A" w14:textId="2FB9C8FB" w:rsidR="00875249" w:rsidRPr="00BB201A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lastRenderedPageBreak/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10667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(ych)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FC2E6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EF030F">
        <w:rPr>
          <w:rFonts w:ascii="Arial" w:hAnsi="Arial" w:cs="Arial"/>
          <w:sz w:val="20"/>
          <w:szCs w:val="20"/>
          <w:lang w:eastAsia="pl-PL"/>
        </w:rPr>
        <w:t>6</w:t>
      </w:r>
      <w:r w:rsidRPr="00BB201A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EA645C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09BAD90B" w14:textId="3124F18B" w:rsidR="003F7A19" w:rsidRDefault="003F7A1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15323A8" w14:textId="20A12D62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56C1D8" w14:textId="2BB7C0EF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371547C" w14:textId="280C4631" w:rsidR="00373B37" w:rsidRDefault="00373B37">
      <w:pPr>
        <w:suppressAutoHyphens w:val="0"/>
        <w:rPr>
          <w:rFonts w:ascii="Arial" w:eastAsia="Calibri" w:hAnsi="Arial" w:cs="Arial"/>
          <w:i/>
          <w:sz w:val="20"/>
          <w:szCs w:val="20"/>
          <w:lang w:eastAsia="en-US"/>
        </w:rPr>
      </w:pPr>
      <w:r>
        <w:rPr>
          <w:rFonts w:ascii="Arial" w:eastAsia="Calibri" w:hAnsi="Arial" w:cs="Arial"/>
          <w:i/>
          <w:sz w:val="20"/>
          <w:szCs w:val="20"/>
          <w:lang w:eastAsia="en-US"/>
        </w:rPr>
        <w:br w:type="page"/>
      </w:r>
    </w:p>
    <w:p w14:paraId="6D9A2FB1" w14:textId="58911D95" w:rsidR="00373B37" w:rsidRPr="00373B37" w:rsidRDefault="00373B37" w:rsidP="00373B37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373B37">
        <w:rPr>
          <w:rFonts w:ascii="Arial" w:hAnsi="Arial" w:cs="Arial"/>
          <w:b/>
          <w:color w:val="0070C0"/>
          <w:sz w:val="22"/>
          <w:szCs w:val="22"/>
        </w:rPr>
        <w:lastRenderedPageBreak/>
        <w:t>Załącznik nr</w:t>
      </w:r>
      <w:r>
        <w:rPr>
          <w:rFonts w:ascii="Arial" w:hAnsi="Arial" w:cs="Arial"/>
          <w:b/>
          <w:color w:val="0070C0"/>
          <w:sz w:val="22"/>
          <w:szCs w:val="22"/>
        </w:rPr>
        <w:t xml:space="preserve"> 5 do SWZ</w:t>
      </w:r>
    </w:p>
    <w:p w14:paraId="4F248A97" w14:textId="77777777" w:rsidR="00373B37" w:rsidRDefault="00373B37" w:rsidP="00373B37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</w:p>
    <w:p w14:paraId="2B206292" w14:textId="1DB2AD9E" w:rsidR="00875249" w:rsidRPr="00BB201A" w:rsidRDefault="00875249" w:rsidP="00373B37">
      <w:pPr>
        <w:suppressAutoHyphens w:val="0"/>
        <w:spacing w:after="40"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</w:p>
    <w:p w14:paraId="14724A04" w14:textId="77777777" w:rsidR="00875249" w:rsidRPr="00BB201A" w:rsidRDefault="00875249" w:rsidP="00397F68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0875249" w:rsidP="00397F68">
      <w:pPr>
        <w:keepNext/>
        <w:keepLines/>
        <w:spacing w:line="276" w:lineRule="auto"/>
        <w:rPr>
          <w:i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0875249" w:rsidP="00397F68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3F7A19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3F7A19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..............................</w:t>
      </w:r>
    </w:p>
    <w:p w14:paraId="5BF26BDD" w14:textId="08ABCB7D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="009D0759">
        <w:rPr>
          <w:rFonts w:ascii="Arial" w:hAnsi="Arial" w:cs="Arial"/>
          <w:sz w:val="22"/>
          <w:szCs w:val="22"/>
        </w:rPr>
        <w:t>. 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="009D0759">
        <w:rPr>
          <w:rFonts w:ascii="Arial" w:hAnsi="Arial" w:cs="Arial"/>
          <w:sz w:val="22"/>
          <w:szCs w:val="22"/>
        </w:rPr>
        <w:t>. 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22BCABE5" w14:textId="4C083353" w:rsidR="00875249" w:rsidRDefault="00875249" w:rsidP="009D0759">
      <w:pPr>
        <w:spacing w:line="276" w:lineRule="auto"/>
        <w:ind w:firstLine="708"/>
        <w:jc w:val="center"/>
        <w:rPr>
          <w:rFonts w:ascii="Arial" w:hAnsi="Arial" w:cs="Arial"/>
          <w:b/>
          <w:bCs/>
          <w:sz w:val="22"/>
          <w:szCs w:val="22"/>
        </w:rPr>
      </w:pPr>
      <w:r w:rsidRPr="003F7A19">
        <w:br/>
      </w:r>
      <w:r w:rsidR="00351F96" w:rsidRPr="00351F96">
        <w:rPr>
          <w:rFonts w:ascii="Arial" w:hAnsi="Arial" w:cs="Arial"/>
          <w:b/>
          <w:bCs/>
          <w:sz w:val="22"/>
          <w:szCs w:val="22"/>
        </w:rPr>
        <w:t xml:space="preserve">Wsparcie </w:t>
      </w:r>
      <w:r w:rsidR="003246D4">
        <w:rPr>
          <w:rFonts w:ascii="Arial" w:hAnsi="Arial" w:cs="Arial"/>
          <w:b/>
          <w:bCs/>
          <w:sz w:val="22"/>
          <w:szCs w:val="22"/>
        </w:rPr>
        <w:t>oprogramowania</w:t>
      </w:r>
      <w:r w:rsidR="00351F96" w:rsidRPr="00351F96">
        <w:rPr>
          <w:rFonts w:ascii="Arial" w:hAnsi="Arial" w:cs="Arial"/>
          <w:b/>
          <w:bCs/>
          <w:sz w:val="22"/>
          <w:szCs w:val="22"/>
        </w:rPr>
        <w:t xml:space="preserve"> K2 Five</w:t>
      </w:r>
    </w:p>
    <w:p w14:paraId="72316F57" w14:textId="77777777" w:rsidR="009D0759" w:rsidRPr="0073551F" w:rsidRDefault="009D0759" w:rsidP="009D0759">
      <w:pPr>
        <w:spacing w:line="276" w:lineRule="auto"/>
        <w:ind w:firstLine="708"/>
        <w:jc w:val="center"/>
        <w:rPr>
          <w:rFonts w:eastAsia="Calibri"/>
          <w:lang w:eastAsia="en-US"/>
        </w:rPr>
      </w:pPr>
    </w:p>
    <w:p w14:paraId="3B1B2B76" w14:textId="77777777" w:rsidR="00875249" w:rsidRPr="00494140" w:rsidRDefault="00875249" w:rsidP="00EA645C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0EA645C">
      <w:pPr>
        <w:pStyle w:val="pkt"/>
        <w:spacing w:line="276" w:lineRule="auto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2A24B208" w14:textId="6BB9FC9F" w:rsidR="00391A7A" w:rsidRDefault="00875249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</w:t>
      </w:r>
      <w:r w:rsidR="00EF030F">
        <w:rPr>
          <w:rFonts w:ascii="Arial" w:hAnsi="Arial" w:cs="Arial"/>
          <w:i/>
          <w:iCs/>
          <w:sz w:val="18"/>
          <w:szCs w:val="18"/>
          <w:lang w:val="pl-PL"/>
        </w:rPr>
        <w:t>lić</w:t>
      </w:r>
      <w:bookmarkEnd w:id="0"/>
    </w:p>
    <w:sectPr w:rsidR="00391A7A" w:rsidSect="0077784F">
      <w:headerReference w:type="default" r:id="rId12"/>
      <w:pgSz w:w="11905" w:h="16837" w:code="9"/>
      <w:pgMar w:top="1276" w:right="1134" w:bottom="1134" w:left="1134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A31517" w16cex:dateUtc="2026-05-04T10:5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E8FF471" w16cid:durableId="2DA31517"/>
  <w16cid:commentId w16cid:paraId="519C944C" w16cid:durableId="2D9DC165"/>
  <w16cid:commentId w16cid:paraId="39DE6DE6" w16cid:durableId="2D9DC166"/>
  <w16cid:commentId w16cid:paraId="52DD2F78" w16cid:durableId="2D9DC167"/>
  <w16cid:commentId w16cid:paraId="4A5892A7" w16cid:durableId="2D9DC168"/>
  <w16cid:commentId w16cid:paraId="20B4DA41" w16cid:durableId="2D9DC169"/>
  <w16cid:commentId w16cid:paraId="2198093C" w16cid:durableId="2D9DC16A"/>
  <w16cid:commentId w16cid:paraId="60508657" w16cid:durableId="2D9DC16B"/>
  <w16cid:commentId w16cid:paraId="69AF96E0" w16cid:durableId="2D9DC16C"/>
  <w16cid:commentId w16cid:paraId="27940891" w16cid:durableId="2D9DC16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2BCBF1" w14:textId="77777777" w:rsidR="00F77EDA" w:rsidRDefault="00F77EDA">
      <w:r>
        <w:separator/>
      </w:r>
    </w:p>
  </w:endnote>
  <w:endnote w:type="continuationSeparator" w:id="0">
    <w:p w14:paraId="6B531FBA" w14:textId="77777777" w:rsidR="00F77EDA" w:rsidRDefault="00F77EDA">
      <w:r>
        <w:continuationSeparator/>
      </w:r>
    </w:p>
  </w:endnote>
  <w:endnote w:type="continuationNotice" w:id="1">
    <w:p w14:paraId="4D049A85" w14:textId="77777777" w:rsidR="00F77EDA" w:rsidRDefault="00F77ED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Playfair Display">
    <w:altName w:val="Courier New"/>
    <w:charset w:val="EE"/>
    <w:family w:val="auto"/>
    <w:pitch w:val="variable"/>
    <w:sig w:usb0="20000207" w:usb1="00000000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3811C8" w14:textId="77777777" w:rsidR="00F77EDA" w:rsidRDefault="00F77EDA">
      <w:r>
        <w:separator/>
      </w:r>
    </w:p>
  </w:footnote>
  <w:footnote w:type="continuationSeparator" w:id="0">
    <w:p w14:paraId="3F4924D0" w14:textId="77777777" w:rsidR="00F77EDA" w:rsidRDefault="00F77EDA">
      <w:r>
        <w:continuationSeparator/>
      </w:r>
    </w:p>
  </w:footnote>
  <w:footnote w:type="continuationNotice" w:id="1">
    <w:p w14:paraId="0BD418E2" w14:textId="77777777" w:rsidR="00F77EDA" w:rsidRDefault="00F77EDA"/>
  </w:footnote>
  <w:footnote w:id="2">
    <w:p w14:paraId="027DE928" w14:textId="6F7CDF97" w:rsidR="00F77EDA" w:rsidRDefault="00F77EDA" w:rsidP="00351F96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</w:t>
      </w:r>
      <w:r w:rsidRPr="007C495A">
        <w:rPr>
          <w:rFonts w:cs="Arial"/>
          <w:color w:val="000000"/>
          <w:sz w:val="16"/>
          <w:szCs w:val="22"/>
          <w:lang w:eastAsia="pl-PL"/>
        </w:rPr>
        <w:t>należy podać oferowaną wartość zgodnie z pkt 1</w:t>
      </w:r>
      <w:r>
        <w:rPr>
          <w:rFonts w:cs="Arial"/>
          <w:color w:val="000000"/>
          <w:sz w:val="16"/>
          <w:szCs w:val="22"/>
          <w:lang w:eastAsia="pl-PL"/>
        </w:rPr>
        <w:t>2</w:t>
      </w:r>
      <w:r w:rsidRPr="007C495A">
        <w:rPr>
          <w:rFonts w:cs="Arial"/>
          <w:color w:val="000000"/>
          <w:sz w:val="16"/>
          <w:szCs w:val="22"/>
          <w:lang w:eastAsia="pl-PL"/>
        </w:rPr>
        <w:t xml:space="preserve"> SWZ</w:t>
      </w:r>
    </w:p>
  </w:footnote>
  <w:footnote w:id="3">
    <w:p w14:paraId="3366537D" w14:textId="77777777" w:rsidR="00F77EDA" w:rsidRDefault="00F77EDA" w:rsidP="00351F96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4">
    <w:p w14:paraId="61302F71" w14:textId="77777777" w:rsidR="00F77EDA" w:rsidRPr="00945F1C" w:rsidRDefault="00F77EDA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1098E7E2" w14:textId="77777777" w:rsidR="00F77EDA" w:rsidRDefault="00F77EDA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6">
    <w:p w14:paraId="550476CF" w14:textId="77777777" w:rsidR="00F77EDA" w:rsidRPr="00191AD0" w:rsidRDefault="00F77EDA" w:rsidP="003922AF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7">
    <w:p w14:paraId="274EB566" w14:textId="03538DA5" w:rsidR="00F77EDA" w:rsidRPr="00FB4295" w:rsidRDefault="00F77EDA" w:rsidP="003922AF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8">
    <w:p w14:paraId="1191C780" w14:textId="77777777" w:rsidR="00F77EDA" w:rsidRPr="00FB4295" w:rsidRDefault="00F77EDA" w:rsidP="003922AF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9">
    <w:p w14:paraId="209F2AE1" w14:textId="77777777" w:rsidR="00F77EDA" w:rsidRPr="00FB4295" w:rsidRDefault="00F77EDA" w:rsidP="00C20EFD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153CC81E" w14:textId="77777777" w:rsidR="00F77EDA" w:rsidRDefault="00F77EDA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5C223" w14:textId="77777777" w:rsidR="00F77EDA" w:rsidRDefault="00F77EDA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742F497" w14:textId="77777777" w:rsidR="00F77EDA" w:rsidRDefault="00F77EDA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15500D35" w14:textId="77777777" w:rsidR="00F77EDA" w:rsidRDefault="00F77EDA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E906429" w14:textId="129D4FDE" w:rsidR="00F77EDA" w:rsidRPr="00D96B0C" w:rsidRDefault="00F77EDA" w:rsidP="004E70E3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                                                                     </w:t>
    </w:r>
    <w:r>
      <w:rPr>
        <w:b w:val="0"/>
        <w:i/>
        <w:sz w:val="16"/>
        <w:szCs w:val="16"/>
        <w:lang w:eastAsia="pl-PL"/>
      </w:rPr>
      <w:t>DZA-DZAZZP.2610.15.2026</w:t>
    </w:r>
  </w:p>
  <w:p w14:paraId="445F4326" w14:textId="7D54DC71" w:rsidR="00F77EDA" w:rsidRPr="004E70E3" w:rsidRDefault="00F77EDA" w:rsidP="008C7E97">
    <w:pPr>
      <w:spacing w:line="276" w:lineRule="auto"/>
      <w:rPr>
        <w:rFonts w:ascii="Arial" w:hAnsi="Arial" w:cs="Arial"/>
        <w:i/>
        <w:iCs/>
        <w:sz w:val="16"/>
        <w:szCs w:val="16"/>
      </w:rPr>
    </w:pPr>
    <w:r w:rsidRPr="008C7E97">
      <w:rPr>
        <w:rFonts w:ascii="Arial" w:hAnsi="Arial" w:cs="Arial"/>
        <w:i/>
        <w:iCs/>
        <w:sz w:val="16"/>
        <w:szCs w:val="16"/>
      </w:rPr>
      <w:t>Wsparcie producenta do K2 Five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styleLink w:val="WW8Num24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BC6BA3"/>
    <w:multiLevelType w:val="hybridMultilevel"/>
    <w:tmpl w:val="70E0A52E"/>
    <w:lvl w:ilvl="0" w:tplc="89E4959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21B009A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2496C35"/>
    <w:multiLevelType w:val="hybridMultilevel"/>
    <w:tmpl w:val="51220FDC"/>
    <w:lvl w:ilvl="0" w:tplc="04150011">
      <w:start w:val="1"/>
      <w:numFmt w:val="decimal"/>
      <w:lvlText w:val="%1)"/>
      <w:lvlJc w:val="left"/>
      <w:pPr>
        <w:ind w:left="4472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3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4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3D93C86"/>
    <w:multiLevelType w:val="multilevel"/>
    <w:tmpl w:val="E6AAC5D6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</w:rPr>
    </w:lvl>
    <w:lvl w:ilvl="1">
      <w:start w:val="3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7"/>
      <w:numFmt w:val="decimal"/>
      <w:lvlText w:val="%1.2.%3."/>
      <w:lvlJc w:val="left"/>
      <w:pPr>
        <w:ind w:left="1792" w:hanging="720"/>
      </w:pPr>
      <w:rPr>
        <w:rFonts w:eastAsia="Arial Unicode MS"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46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8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08AA18B1"/>
    <w:multiLevelType w:val="hybridMultilevel"/>
    <w:tmpl w:val="018E02E8"/>
    <w:lvl w:ilvl="0" w:tplc="04150011">
      <w:start w:val="1"/>
      <w:numFmt w:val="decimal"/>
      <w:lvlText w:val="%1)"/>
      <w:lvlJc w:val="left"/>
      <w:pPr>
        <w:ind w:left="1003" w:hanging="360"/>
      </w:p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2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4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5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6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8" w15:restartNumberingAfterBreak="0">
    <w:nsid w:val="0DDA1676"/>
    <w:multiLevelType w:val="hybridMultilevel"/>
    <w:tmpl w:val="F6D84114"/>
    <w:lvl w:ilvl="0" w:tplc="2208131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0E94079E"/>
    <w:multiLevelType w:val="multilevel"/>
    <w:tmpl w:val="67E67F76"/>
    <w:styleLink w:val="Styl31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0B80797"/>
    <w:multiLevelType w:val="hybridMultilevel"/>
    <w:tmpl w:val="1180AFB0"/>
    <w:lvl w:ilvl="0" w:tplc="7B6C4A2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12090C2F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13880C5B"/>
    <w:multiLevelType w:val="multilevel"/>
    <w:tmpl w:val="A28434AC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5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4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4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68" w15:restartNumberingAfterBreak="0">
    <w:nsid w:val="139916F4"/>
    <w:multiLevelType w:val="hybridMultilevel"/>
    <w:tmpl w:val="994EF34A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1418116E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0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2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6" w15:restartNumberingAfterBreak="0">
    <w:nsid w:val="1AA60898"/>
    <w:multiLevelType w:val="hybridMultilevel"/>
    <w:tmpl w:val="5BAEA8D8"/>
    <w:lvl w:ilvl="0" w:tplc="A28658A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ACC4537"/>
    <w:multiLevelType w:val="hybridMultilevel"/>
    <w:tmpl w:val="22EE5C7E"/>
    <w:lvl w:ilvl="0" w:tplc="67C44BDE">
      <w:start w:val="1"/>
      <w:numFmt w:val="decimal"/>
      <w:lvlText w:val="%1)"/>
      <w:lvlJc w:val="left"/>
      <w:pPr>
        <w:ind w:left="150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1AFC6703"/>
    <w:multiLevelType w:val="hybridMultilevel"/>
    <w:tmpl w:val="6AC6BB92"/>
    <w:lvl w:ilvl="0" w:tplc="E63406DA">
      <w:start w:val="1"/>
      <w:numFmt w:val="decimal"/>
      <w:lvlText w:val="%1."/>
      <w:lvlJc w:val="left"/>
      <w:pPr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1C2B63EB"/>
    <w:multiLevelType w:val="hybridMultilevel"/>
    <w:tmpl w:val="5114CD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82" w15:restartNumberingAfterBreak="0">
    <w:nsid w:val="1EE14FDA"/>
    <w:multiLevelType w:val="hybridMultilevel"/>
    <w:tmpl w:val="68FE553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1F4C675D"/>
    <w:multiLevelType w:val="hybridMultilevel"/>
    <w:tmpl w:val="42788776"/>
    <w:lvl w:ilvl="0" w:tplc="2CD2E9E6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1F801DD9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1FA12235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0A17DB2"/>
    <w:multiLevelType w:val="hybridMultilevel"/>
    <w:tmpl w:val="AB207FD4"/>
    <w:lvl w:ilvl="0" w:tplc="05E8E5B4">
      <w:start w:val="1"/>
      <w:numFmt w:val="decimal"/>
      <w:lvlText w:val="%1."/>
      <w:lvlJc w:val="left"/>
      <w:pPr>
        <w:ind w:left="440" w:hanging="440"/>
      </w:pPr>
      <w:rPr>
        <w:rFonts w:hint="default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87" w15:restartNumberingAfterBreak="0">
    <w:nsid w:val="20F935C1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1" w15:restartNumberingAfterBreak="0">
    <w:nsid w:val="219D3DF2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3" w15:restartNumberingAfterBreak="0">
    <w:nsid w:val="2387327D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6" w15:restartNumberingAfterBreak="0">
    <w:nsid w:val="2542182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25433A62"/>
    <w:multiLevelType w:val="hybridMultilevel"/>
    <w:tmpl w:val="D67AA75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26E30E43"/>
    <w:multiLevelType w:val="hybridMultilevel"/>
    <w:tmpl w:val="F760BAB4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9" w15:restartNumberingAfterBreak="0">
    <w:nsid w:val="273979EF"/>
    <w:multiLevelType w:val="hybridMultilevel"/>
    <w:tmpl w:val="29B66F38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0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298F7E8A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3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4" w15:restartNumberingAfterBreak="0">
    <w:nsid w:val="2B145848"/>
    <w:multiLevelType w:val="hybridMultilevel"/>
    <w:tmpl w:val="18387E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7C44BDE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06" w15:restartNumberingAfterBreak="0">
    <w:nsid w:val="2C9A57F2"/>
    <w:multiLevelType w:val="multilevel"/>
    <w:tmpl w:val="E7C87C9C"/>
    <w:styleLink w:val="MW2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7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8" w15:restartNumberingAfterBreak="0">
    <w:nsid w:val="2D526914"/>
    <w:multiLevelType w:val="hybridMultilevel"/>
    <w:tmpl w:val="42788776"/>
    <w:lvl w:ilvl="0" w:tplc="2CD2E9E6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2DD759D5"/>
    <w:multiLevelType w:val="multilevel"/>
    <w:tmpl w:val="AE42AF58"/>
    <w:styleLink w:val="StylKonspektynumerowaneZlewej0cmWysunicie102c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11" w15:restartNumberingAfterBreak="0">
    <w:nsid w:val="2F644341"/>
    <w:multiLevelType w:val="hybridMultilevel"/>
    <w:tmpl w:val="8A32302A"/>
    <w:lvl w:ilvl="0" w:tplc="3F34FD94">
      <w:start w:val="1"/>
      <w:numFmt w:val="decimal"/>
      <w:lvlText w:val="%1)"/>
      <w:lvlJc w:val="left"/>
      <w:pPr>
        <w:ind w:left="144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301A2361"/>
    <w:multiLevelType w:val="hybridMultilevel"/>
    <w:tmpl w:val="07F245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1606D77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6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7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18" w15:restartNumberingAfterBreak="0">
    <w:nsid w:val="33F920B4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9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0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1" w15:restartNumberingAfterBreak="0">
    <w:nsid w:val="35084478"/>
    <w:multiLevelType w:val="hybridMultilevel"/>
    <w:tmpl w:val="45FA02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7C44BDE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D8AE28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3" w15:restartNumberingAfterBreak="0">
    <w:nsid w:val="37C239AE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5" w15:restartNumberingAfterBreak="0">
    <w:nsid w:val="386540A8"/>
    <w:multiLevelType w:val="multilevel"/>
    <w:tmpl w:val="CB86835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color w:val="auto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26" w15:restartNumberingAfterBreak="0">
    <w:nsid w:val="388033DA"/>
    <w:multiLevelType w:val="multilevel"/>
    <w:tmpl w:val="F7D06894"/>
    <w:styleLink w:val="StylKonspektynumerowaneZlewej0cmWysunicie102cm26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27" w15:restartNumberingAfterBreak="0">
    <w:nsid w:val="394D0DE9"/>
    <w:multiLevelType w:val="multilevel"/>
    <w:tmpl w:val="E5266E68"/>
    <w:styleLink w:val="Styl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8" w15:restartNumberingAfterBreak="0">
    <w:nsid w:val="39536213"/>
    <w:multiLevelType w:val="hybridMultilevel"/>
    <w:tmpl w:val="F7C285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3A13328F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0" w15:restartNumberingAfterBreak="0">
    <w:nsid w:val="3B031826"/>
    <w:multiLevelType w:val="hybridMultilevel"/>
    <w:tmpl w:val="D4928008"/>
    <w:lvl w:ilvl="0" w:tplc="213A382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1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2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3DDE39EF"/>
    <w:multiLevelType w:val="multilevel"/>
    <w:tmpl w:val="F73452B8"/>
    <w:lvl w:ilvl="0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8" w:hanging="1800"/>
      </w:pPr>
      <w:rPr>
        <w:rFonts w:hint="default"/>
      </w:rPr>
    </w:lvl>
  </w:abstractNum>
  <w:abstractNum w:abstractNumId="136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37" w15:restartNumberingAfterBreak="0">
    <w:nsid w:val="3E3C414F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9" w15:restartNumberingAfterBreak="0">
    <w:nsid w:val="42713452"/>
    <w:multiLevelType w:val="singleLevel"/>
    <w:tmpl w:val="3B8CC7EA"/>
    <w:name w:val="Tiret 1"/>
    <w:styleLink w:val="MW232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0" w15:restartNumberingAfterBreak="0">
    <w:nsid w:val="42A337F4"/>
    <w:multiLevelType w:val="hybridMultilevel"/>
    <w:tmpl w:val="3D4CDD3A"/>
    <w:styleLink w:val="StylKonspektynumerowaneZlewej0cmWysunicie102cm27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1" w15:restartNumberingAfterBreak="0">
    <w:nsid w:val="42A56344"/>
    <w:multiLevelType w:val="hybridMultilevel"/>
    <w:tmpl w:val="456CD1EE"/>
    <w:lvl w:ilvl="0" w:tplc="427884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4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4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4" w15:restartNumberingAfterBreak="0">
    <w:nsid w:val="43C53217"/>
    <w:multiLevelType w:val="hybridMultilevel"/>
    <w:tmpl w:val="3A62198C"/>
    <w:lvl w:ilvl="0" w:tplc="6F0CAF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5" w15:restartNumberingAfterBreak="0">
    <w:nsid w:val="43EA387B"/>
    <w:multiLevelType w:val="multilevel"/>
    <w:tmpl w:val="8EAE562C"/>
    <w:styleLink w:val="Styl212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6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47" w15:restartNumberingAfterBreak="0">
    <w:nsid w:val="46F157D3"/>
    <w:multiLevelType w:val="hybridMultilevel"/>
    <w:tmpl w:val="23C8399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8" w15:restartNumberingAfterBreak="0">
    <w:nsid w:val="474434AD"/>
    <w:multiLevelType w:val="multilevel"/>
    <w:tmpl w:val="91D2B2B8"/>
    <w:styleLink w:val="Styl34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49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51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493E0923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49AC22B9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49EA628C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56" w15:restartNumberingAfterBreak="0">
    <w:nsid w:val="4B1B1CEA"/>
    <w:multiLevelType w:val="hybridMultilevel"/>
    <w:tmpl w:val="4C26B408"/>
    <w:lvl w:ilvl="0" w:tplc="371A443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8" w15:restartNumberingAfterBreak="0">
    <w:nsid w:val="4BBF1367"/>
    <w:multiLevelType w:val="multilevel"/>
    <w:tmpl w:val="EA3EFF16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  <w:b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 w:val="0"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159" w15:restartNumberingAfterBreak="0">
    <w:nsid w:val="4C31367C"/>
    <w:multiLevelType w:val="multilevel"/>
    <w:tmpl w:val="C630CA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0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61" w15:restartNumberingAfterBreak="0">
    <w:nsid w:val="4D020D6B"/>
    <w:multiLevelType w:val="multilevel"/>
    <w:tmpl w:val="EDFC668A"/>
    <w:lvl w:ilvl="0">
      <w:start w:val="1"/>
      <w:numFmt w:val="decimal"/>
      <w:lvlText w:val="%1.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2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4D3B1DC8"/>
    <w:multiLevelType w:val="singleLevel"/>
    <w:tmpl w:val="B130F496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</w:abstractNum>
  <w:abstractNum w:abstractNumId="164" w15:restartNumberingAfterBreak="0">
    <w:nsid w:val="4DAF6581"/>
    <w:multiLevelType w:val="hybridMultilevel"/>
    <w:tmpl w:val="823836A2"/>
    <w:lvl w:ilvl="0" w:tplc="F44CCFFC">
      <w:start w:val="1"/>
      <w:numFmt w:val="decimal"/>
      <w:lvlText w:val="%1."/>
      <w:lvlJc w:val="left"/>
      <w:pPr>
        <w:ind w:left="0" w:firstLine="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50010C23"/>
    <w:multiLevelType w:val="singleLevel"/>
    <w:tmpl w:val="8716EBE8"/>
    <w:lvl w:ilvl="0">
      <w:start w:val="1"/>
      <w:numFmt w:val="decimal"/>
      <w:lvlText w:val="%1."/>
      <w:legacy w:legacy="1" w:legacySpace="0" w:legacyIndent="331"/>
      <w:lvlJc w:val="left"/>
      <w:rPr>
        <w:rFonts w:ascii="Arial" w:hAnsi="Arial" w:cs="Arial" w:hint="default"/>
        <w:color w:val="auto"/>
      </w:rPr>
    </w:lvl>
  </w:abstractNum>
  <w:abstractNum w:abstractNumId="167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8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70" w15:restartNumberingAfterBreak="0">
    <w:nsid w:val="529F6194"/>
    <w:multiLevelType w:val="hybridMultilevel"/>
    <w:tmpl w:val="67BC1B10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2" w15:restartNumberingAfterBreak="0">
    <w:nsid w:val="539658F8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53FF191A"/>
    <w:multiLevelType w:val="multilevel"/>
    <w:tmpl w:val="A01E1A22"/>
    <w:styleLink w:val="StylKonspektynumerowaneZlewej0cmWysunicie102cm3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74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75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76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7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8" w15:restartNumberingAfterBreak="0">
    <w:nsid w:val="56BD4D89"/>
    <w:multiLevelType w:val="multilevel"/>
    <w:tmpl w:val="6E80A8EE"/>
    <w:lvl w:ilvl="0">
      <w:start w:val="1"/>
      <w:numFmt w:val="upperLetter"/>
      <w:lvlText w:val="%1."/>
      <w:lvlJc w:val="left"/>
      <w:pPr>
        <w:ind w:left="360" w:hanging="360"/>
      </w:pPr>
      <w:rPr>
        <w:rFonts w:ascii="Arial" w:eastAsia="MS Mincho" w:hAnsi="Arial" w:cs="Arial" w:hint="default"/>
      </w:rPr>
    </w:lvl>
    <w:lvl w:ilvl="1">
      <w:start w:val="1"/>
      <w:numFmt w:val="decimal"/>
      <w:lvlText w:val="%2)"/>
      <w:lvlJc w:val="left"/>
      <w:pPr>
        <w:ind w:left="1283" w:hanging="432"/>
      </w:pPr>
    </w:lvl>
    <w:lvl w:ilvl="2">
      <w:start w:val="1"/>
      <w:numFmt w:val="lowerLetter"/>
      <w:lvlText w:val="%3."/>
      <w:lvlJc w:val="left"/>
      <w:pPr>
        <w:ind w:left="1224" w:hanging="504"/>
      </w:pPr>
      <w:rPr>
        <w:rFonts w:ascii="Times New Roman" w:eastAsia="MS Mincho" w:hAnsi="Times New Roman" w:cs="Times New Roman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9" w15:restartNumberingAfterBreak="0">
    <w:nsid w:val="577A208E"/>
    <w:multiLevelType w:val="hybridMultilevel"/>
    <w:tmpl w:val="254634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0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1" w15:restartNumberingAfterBreak="0">
    <w:nsid w:val="57E66CA2"/>
    <w:multiLevelType w:val="multilevel"/>
    <w:tmpl w:val="C114B680"/>
    <w:styleLink w:val="WW8Num33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82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3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4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593F1BD4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9" w15:restartNumberingAfterBreak="0">
    <w:nsid w:val="5BAA4DFD"/>
    <w:multiLevelType w:val="hybridMultilevel"/>
    <w:tmpl w:val="F7C285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1" w15:restartNumberingAfterBreak="0">
    <w:nsid w:val="5C83490E"/>
    <w:multiLevelType w:val="hybridMultilevel"/>
    <w:tmpl w:val="71E82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7C44BDE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D8AE28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5CA31A15"/>
    <w:multiLevelType w:val="singleLevel"/>
    <w:tmpl w:val="CB981644"/>
    <w:name w:val="Tiret 0"/>
    <w:styleLink w:val="Styl343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9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4" w15:restartNumberingAfterBreak="0">
    <w:nsid w:val="5CC24B7D"/>
    <w:multiLevelType w:val="hybridMultilevel"/>
    <w:tmpl w:val="B2D41A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8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99" w15:restartNumberingAfterBreak="0">
    <w:nsid w:val="5DAC5C3E"/>
    <w:multiLevelType w:val="multilevel"/>
    <w:tmpl w:val="1B6EA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3)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0" w15:restartNumberingAfterBreak="0">
    <w:nsid w:val="5E0D6286"/>
    <w:multiLevelType w:val="singleLevel"/>
    <w:tmpl w:val="B0567122"/>
    <w:styleLink w:val="WW8Num241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01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2" w15:restartNumberingAfterBreak="0">
    <w:nsid w:val="60B3098D"/>
    <w:multiLevelType w:val="multilevel"/>
    <w:tmpl w:val="976812E8"/>
    <w:styleLink w:val="MW214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3" w15:restartNumberingAfterBreak="0">
    <w:nsid w:val="6143162F"/>
    <w:multiLevelType w:val="hybridMultilevel"/>
    <w:tmpl w:val="4C26B408"/>
    <w:lvl w:ilvl="0" w:tplc="371A443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5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6" w15:restartNumberingAfterBreak="0">
    <w:nsid w:val="65496A0C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207" w15:restartNumberingAfterBreak="0">
    <w:nsid w:val="656D49AF"/>
    <w:multiLevelType w:val="singleLevel"/>
    <w:tmpl w:val="8716EBE8"/>
    <w:lvl w:ilvl="0">
      <w:start w:val="1"/>
      <w:numFmt w:val="decimal"/>
      <w:lvlText w:val="%1."/>
      <w:legacy w:legacy="1" w:legacySpace="0" w:legacyIndent="331"/>
      <w:lvlJc w:val="left"/>
      <w:rPr>
        <w:rFonts w:ascii="Arial" w:hAnsi="Arial" w:cs="Arial" w:hint="default"/>
        <w:color w:val="auto"/>
      </w:rPr>
    </w:lvl>
  </w:abstractNum>
  <w:abstractNum w:abstractNumId="208" w15:restartNumberingAfterBreak="0">
    <w:nsid w:val="659F6479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9" w15:restartNumberingAfterBreak="0">
    <w:nsid w:val="65BD55A8"/>
    <w:multiLevelType w:val="hybridMultilevel"/>
    <w:tmpl w:val="8870C04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0" w15:restartNumberingAfterBreak="0">
    <w:nsid w:val="662B5C67"/>
    <w:multiLevelType w:val="multilevel"/>
    <w:tmpl w:val="50D08ADA"/>
    <w:styleLink w:val="MW25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1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3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4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5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6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7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18" w15:restartNumberingAfterBreak="0">
    <w:nsid w:val="6BEE4A51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9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0" w15:restartNumberingAfterBreak="0">
    <w:nsid w:val="6CAE2ADB"/>
    <w:multiLevelType w:val="multilevel"/>
    <w:tmpl w:val="FB5240DA"/>
    <w:lvl w:ilvl="0">
      <w:start w:val="8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3.%3."/>
      <w:lvlJc w:val="left"/>
      <w:pPr>
        <w:ind w:left="1428" w:hanging="720"/>
      </w:pPr>
      <w:rPr>
        <w:rFonts w:hint="default"/>
        <w:b/>
      </w:rPr>
    </w:lvl>
    <w:lvl w:ilvl="3">
      <w:start w:val="1"/>
      <w:numFmt w:val="decimal"/>
      <w:lvlText w:val="%1.3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221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2" w15:restartNumberingAfterBreak="0">
    <w:nsid w:val="6D6F1822"/>
    <w:multiLevelType w:val="singleLevel"/>
    <w:tmpl w:val="BF3876F4"/>
    <w:lvl w:ilvl="0">
      <w:start w:val="1"/>
      <w:numFmt w:val="decimal"/>
      <w:lvlText w:val="%1)"/>
      <w:legacy w:legacy="1" w:legacySpace="0" w:legacyIndent="350"/>
      <w:lvlJc w:val="left"/>
      <w:rPr>
        <w:rFonts w:ascii="Arial" w:eastAsia="Times New Roman" w:hAnsi="Arial" w:cs="Arial" w:hint="default"/>
        <w:b w:val="0"/>
        <w:sz w:val="22"/>
        <w:szCs w:val="22"/>
      </w:rPr>
    </w:lvl>
  </w:abstractNum>
  <w:abstractNum w:abstractNumId="223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224" w15:restartNumberingAfterBreak="0">
    <w:nsid w:val="6DAF2535"/>
    <w:multiLevelType w:val="multilevel"/>
    <w:tmpl w:val="28A6CF8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3)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5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6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8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9" w15:restartNumberingAfterBreak="0">
    <w:nsid w:val="6F851327"/>
    <w:multiLevelType w:val="hybridMultilevel"/>
    <w:tmpl w:val="D46604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31" w15:restartNumberingAfterBreak="0">
    <w:nsid w:val="71B322C7"/>
    <w:multiLevelType w:val="multilevel"/>
    <w:tmpl w:val="9526706A"/>
    <w:lvl w:ilvl="0">
      <w:start w:val="1"/>
      <w:numFmt w:val="decimal"/>
      <w:lvlText w:val="%1."/>
      <w:lvlJc w:val="left"/>
      <w:pPr>
        <w:ind w:left="360" w:hanging="360"/>
      </w:pPr>
      <w:rPr>
        <w:i w:val="0"/>
        <w:i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3" w15:restartNumberingAfterBreak="0">
    <w:nsid w:val="72A7362E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234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5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36" w15:restartNumberingAfterBreak="0">
    <w:nsid w:val="77415350"/>
    <w:multiLevelType w:val="hybridMultilevel"/>
    <w:tmpl w:val="CB58AC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39" w15:restartNumberingAfterBreak="0">
    <w:nsid w:val="78616C56"/>
    <w:multiLevelType w:val="hybridMultilevel"/>
    <w:tmpl w:val="456CD1EE"/>
    <w:lvl w:ilvl="0" w:tplc="427884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40" w15:restartNumberingAfterBreak="0">
    <w:nsid w:val="795B754F"/>
    <w:multiLevelType w:val="hybridMultilevel"/>
    <w:tmpl w:val="C3AE9C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233E761E">
      <w:start w:val="1"/>
      <w:numFmt w:val="decimal"/>
      <w:lvlText w:val="%3."/>
      <w:lvlJc w:val="left"/>
      <w:pPr>
        <w:ind w:left="2340" w:hanging="360"/>
      </w:pPr>
      <w:rPr>
        <w:rFonts w:hint="default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1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2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3" w15:restartNumberingAfterBreak="0">
    <w:nsid w:val="7D364936"/>
    <w:multiLevelType w:val="multilevel"/>
    <w:tmpl w:val="398C387A"/>
    <w:styleLink w:val="WW8Num2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18"/>
        <w:szCs w:val="18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244" w15:restartNumberingAfterBreak="0">
    <w:nsid w:val="7D476A99"/>
    <w:multiLevelType w:val="hybridMultilevel"/>
    <w:tmpl w:val="32BA8D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7C44BDE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D8AE28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5" w15:restartNumberingAfterBreak="0">
    <w:nsid w:val="7D993AA0"/>
    <w:multiLevelType w:val="hybridMultilevel"/>
    <w:tmpl w:val="71E82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7C44BDE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D8AE28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6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7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48" w15:restartNumberingAfterBreak="0">
    <w:nsid w:val="7E793B24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9" w15:restartNumberingAfterBreak="0">
    <w:nsid w:val="7EB5371C"/>
    <w:multiLevelType w:val="multilevel"/>
    <w:tmpl w:val="EDFC668A"/>
    <w:lvl w:ilvl="0">
      <w:start w:val="1"/>
      <w:numFmt w:val="decimal"/>
      <w:lvlText w:val="%1.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0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1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2"/>
  </w:num>
  <w:num w:numId="2">
    <w:abstractNumId w:val="3"/>
  </w:num>
  <w:num w:numId="3">
    <w:abstractNumId w:val="26"/>
  </w:num>
  <w:num w:numId="4">
    <w:abstractNumId w:val="217"/>
  </w:num>
  <w:num w:numId="5">
    <w:abstractNumId w:val="237"/>
  </w:num>
  <w:num w:numId="6">
    <w:abstractNumId w:val="198"/>
  </w:num>
  <w:num w:numId="7">
    <w:abstractNumId w:val="0"/>
  </w:num>
  <w:num w:numId="8">
    <w:abstractNumId w:val="60"/>
  </w:num>
  <w:num w:numId="9">
    <w:abstractNumId w:val="1"/>
  </w:num>
  <w:num w:numId="10">
    <w:abstractNumId w:val="157"/>
  </w:num>
  <w:num w:numId="11">
    <w:abstractNumId w:val="90"/>
  </w:num>
  <w:num w:numId="12">
    <w:abstractNumId w:val="145"/>
  </w:num>
  <w:num w:numId="13">
    <w:abstractNumId w:val="59"/>
  </w:num>
  <w:num w:numId="14">
    <w:abstractNumId w:val="202"/>
  </w:num>
  <w:num w:numId="15">
    <w:abstractNumId w:val="106"/>
  </w:num>
  <w:num w:numId="16">
    <w:abstractNumId w:val="148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214"/>
  </w:num>
  <w:num w:numId="18">
    <w:abstractNumId w:val="242"/>
  </w:num>
  <w:num w:numId="19">
    <w:abstractNumId w:val="219"/>
  </w:num>
  <w:num w:numId="20">
    <w:abstractNumId w:val="2"/>
  </w:num>
  <w:num w:numId="21">
    <w:abstractNumId w:val="117"/>
  </w:num>
  <w:num w:numId="22">
    <w:abstractNumId w:val="119"/>
  </w:num>
  <w:num w:numId="23">
    <w:abstractNumId w:val="238"/>
  </w:num>
  <w:num w:numId="24">
    <w:abstractNumId w:val="110"/>
  </w:num>
  <w:num w:numId="25">
    <w:abstractNumId w:val="105"/>
  </w:num>
  <w:num w:numId="26">
    <w:abstractNumId w:val="200"/>
  </w:num>
  <w:num w:numId="27">
    <w:abstractNumId w:val="210"/>
  </w:num>
  <w:num w:numId="28">
    <w:abstractNumId w:val="109"/>
  </w:num>
  <w:num w:numId="29">
    <w:abstractNumId w:val="206"/>
  </w:num>
  <w:num w:numId="30">
    <w:abstractNumId w:val="150"/>
  </w:num>
  <w:num w:numId="31">
    <w:abstractNumId w:val="127"/>
  </w:num>
  <w:num w:numId="32">
    <w:abstractNumId w:val="192"/>
    <w:lvlOverride w:ilvl="0">
      <w:startOverride w:val="1"/>
    </w:lvlOverride>
  </w:num>
  <w:num w:numId="33">
    <w:abstractNumId w:val="139"/>
    <w:lvlOverride w:ilvl="0">
      <w:startOverride w:val="1"/>
    </w:lvlOverride>
  </w:num>
  <w:num w:numId="34">
    <w:abstractNumId w:val="173"/>
  </w:num>
  <w:num w:numId="35">
    <w:abstractNumId w:val="53"/>
  </w:num>
  <w:num w:numId="36">
    <w:abstractNumId w:val="5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3551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40"/>
  </w:num>
  <w:num w:numId="38">
    <w:abstractNumId w:val="204"/>
  </w:num>
  <w:num w:numId="39">
    <w:abstractNumId w:val="122"/>
  </w:num>
  <w:num w:numId="40">
    <w:abstractNumId w:val="148"/>
  </w:num>
  <w:num w:numId="41">
    <w:abstractNumId w:val="103"/>
  </w:num>
  <w:num w:numId="42">
    <w:abstractNumId w:val="216"/>
  </w:num>
  <w:num w:numId="43">
    <w:abstractNumId w:val="176"/>
  </w:num>
  <w:num w:numId="44">
    <w:abstractNumId w:val="54"/>
  </w:num>
  <w:num w:numId="45">
    <w:abstractNumId w:val="55"/>
  </w:num>
  <w:num w:numId="46">
    <w:abstractNumId w:val="46"/>
  </w:num>
  <w:num w:numId="47">
    <w:abstractNumId w:val="169"/>
  </w:num>
  <w:num w:numId="48">
    <w:abstractNumId w:val="126"/>
  </w:num>
  <w:num w:numId="49">
    <w:abstractNumId w:val="174"/>
  </w:num>
  <w:num w:numId="50">
    <w:abstractNumId w:val="95"/>
  </w:num>
  <w:num w:numId="51">
    <w:abstractNumId w:val="223"/>
  </w:num>
  <w:num w:numId="52">
    <w:abstractNumId w:val="241"/>
  </w:num>
  <w:num w:numId="53">
    <w:abstractNumId w:val="71"/>
  </w:num>
  <w:num w:numId="54">
    <w:abstractNumId w:val="146"/>
  </w:num>
  <w:num w:numId="55">
    <w:abstractNumId w:val="184"/>
  </w:num>
  <w:num w:numId="56">
    <w:abstractNumId w:val="251"/>
  </w:num>
  <w:num w:numId="57">
    <w:abstractNumId w:val="48"/>
  </w:num>
  <w:num w:numId="58">
    <w:abstractNumId w:val="235"/>
  </w:num>
  <w:num w:numId="59">
    <w:abstractNumId w:val="168"/>
  </w:num>
  <w:num w:numId="60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213"/>
  </w:num>
  <w:num w:numId="62">
    <w:abstractNumId w:val="59"/>
    <w:lvlOverride w:ilvl="0">
      <w:lvl w:ilvl="0">
        <w:start w:val="1"/>
        <w:numFmt w:val="decimal"/>
        <w:lvlText w:val="%1."/>
        <w:lvlJc w:val="left"/>
        <w:pPr>
          <w:ind w:left="4897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646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3">
    <w:abstractNumId w:val="45"/>
  </w:num>
  <w:num w:numId="64">
    <w:abstractNumId w:val="67"/>
  </w:num>
  <w:num w:numId="65">
    <w:abstractNumId w:val="158"/>
  </w:num>
  <w:num w:numId="66">
    <w:abstractNumId w:val="243"/>
  </w:num>
  <w:num w:numId="67">
    <w:abstractNumId w:val="125"/>
  </w:num>
  <w:num w:numId="68">
    <w:abstractNumId w:val="181"/>
  </w:num>
  <w:num w:numId="69">
    <w:abstractNumId w:val="116"/>
  </w:num>
  <w:num w:numId="70">
    <w:abstractNumId w:val="99"/>
  </w:num>
  <w:num w:numId="71">
    <w:abstractNumId w:val="86"/>
  </w:num>
  <w:num w:numId="72">
    <w:abstractNumId w:val="220"/>
  </w:num>
  <w:num w:numId="73">
    <w:abstractNumId w:val="166"/>
  </w:num>
  <w:num w:numId="74">
    <w:abstractNumId w:val="233"/>
  </w:num>
  <w:num w:numId="75">
    <w:abstractNumId w:val="43"/>
  </w:num>
  <w:num w:numId="76">
    <w:abstractNumId w:val="57"/>
  </w:num>
  <w:num w:numId="77">
    <w:abstractNumId w:val="42"/>
  </w:num>
  <w:num w:numId="78">
    <w:abstractNumId w:val="79"/>
  </w:num>
  <w:num w:numId="79">
    <w:abstractNumId w:val="129"/>
  </w:num>
  <w:num w:numId="80">
    <w:abstractNumId w:val="114"/>
  </w:num>
  <w:num w:numId="81">
    <w:abstractNumId w:val="180"/>
  </w:num>
  <w:num w:numId="82">
    <w:abstractNumId w:val="201"/>
  </w:num>
  <w:num w:numId="83">
    <w:abstractNumId w:val="205"/>
  </w:num>
  <w:num w:numId="84">
    <w:abstractNumId w:val="37"/>
  </w:num>
  <w:num w:numId="85">
    <w:abstractNumId w:val="81"/>
  </w:num>
  <w:num w:numId="86">
    <w:abstractNumId w:val="135"/>
  </w:num>
  <w:num w:numId="87">
    <w:abstractNumId w:val="163"/>
  </w:num>
  <w:num w:numId="88">
    <w:abstractNumId w:val="141"/>
  </w:num>
  <w:num w:numId="89">
    <w:abstractNumId w:val="234"/>
  </w:num>
  <w:num w:numId="90">
    <w:abstractNumId w:val="222"/>
  </w:num>
  <w:num w:numId="91">
    <w:abstractNumId w:val="64"/>
  </w:num>
  <w:num w:numId="92">
    <w:abstractNumId w:val="147"/>
  </w:num>
  <w:num w:numId="93">
    <w:abstractNumId w:val="68"/>
  </w:num>
  <w:num w:numId="94">
    <w:abstractNumId w:val="170"/>
  </w:num>
  <w:num w:numId="95">
    <w:abstractNumId w:val="179"/>
  </w:num>
  <w:num w:numId="96">
    <w:abstractNumId w:val="236"/>
  </w:num>
  <w:num w:numId="97">
    <w:abstractNumId w:val="182"/>
  </w:num>
  <w:num w:numId="98">
    <w:abstractNumId w:val="188"/>
  </w:num>
  <w:num w:numId="99">
    <w:abstractNumId w:val="111"/>
  </w:num>
  <w:num w:numId="10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88"/>
  </w:num>
  <w:num w:numId="102">
    <w:abstractNumId w:val="102"/>
  </w:num>
  <w:num w:numId="103">
    <w:abstractNumId w:val="159"/>
  </w:num>
  <w:num w:numId="104">
    <w:abstractNumId w:val="209"/>
  </w:num>
  <w:num w:numId="105">
    <w:abstractNumId w:val="186"/>
  </w:num>
  <w:num w:numId="106">
    <w:abstractNumId w:val="161"/>
  </w:num>
  <w:num w:numId="107">
    <w:abstractNumId w:val="41"/>
  </w:num>
  <w:num w:numId="108">
    <w:abstractNumId w:val="58"/>
  </w:num>
  <w:num w:numId="109">
    <w:abstractNumId w:val="113"/>
  </w:num>
  <w:num w:numId="110">
    <w:abstractNumId w:val="229"/>
  </w:num>
  <w:num w:numId="111">
    <w:abstractNumId w:val="76"/>
  </w:num>
  <w:num w:numId="112">
    <w:abstractNumId w:val="98"/>
  </w:num>
  <w:num w:numId="11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144"/>
  </w:num>
  <w:num w:numId="115">
    <w:abstractNumId w:val="51"/>
  </w:num>
  <w:num w:numId="116">
    <w:abstractNumId w:val="83"/>
  </w:num>
  <w:num w:numId="117">
    <w:abstractNumId w:val="73"/>
  </w:num>
  <w:num w:numId="118">
    <w:abstractNumId w:val="195"/>
  </w:num>
  <w:num w:numId="119">
    <w:abstractNumId w:val="107"/>
  </w:num>
  <w:num w:numId="120">
    <w:abstractNumId w:val="133"/>
  </w:num>
  <w:num w:numId="121">
    <w:abstractNumId w:val="185"/>
  </w:num>
  <w:num w:numId="122">
    <w:abstractNumId w:val="165"/>
  </w:num>
  <w:num w:numId="123">
    <w:abstractNumId w:val="156"/>
  </w:num>
  <w:num w:numId="124">
    <w:abstractNumId w:val="211"/>
  </w:num>
  <w:num w:numId="125">
    <w:abstractNumId w:val="187"/>
  </w:num>
  <w:num w:numId="126">
    <w:abstractNumId w:val="50"/>
  </w:num>
  <w:num w:numId="127">
    <w:abstractNumId w:val="149"/>
  </w:num>
  <w:num w:numId="128">
    <w:abstractNumId w:val="132"/>
  </w:num>
  <w:num w:numId="129">
    <w:abstractNumId w:val="228"/>
  </w:num>
  <w:num w:numId="130">
    <w:abstractNumId w:val="160"/>
  </w:num>
  <w:num w:numId="131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>
    <w:abstractNumId w:val="85"/>
  </w:num>
  <w:num w:numId="133">
    <w:abstractNumId w:val="189"/>
  </w:num>
  <w:num w:numId="134">
    <w:abstractNumId w:val="194"/>
  </w:num>
  <w:num w:numId="135">
    <w:abstractNumId w:val="244"/>
  </w:num>
  <w:num w:numId="136">
    <w:abstractNumId w:val="249"/>
  </w:num>
  <w:num w:numId="137">
    <w:abstractNumId w:val="239"/>
  </w:num>
  <w:num w:numId="138">
    <w:abstractNumId w:val="240"/>
  </w:num>
  <w:num w:numId="139">
    <w:abstractNumId w:val="178"/>
  </w:num>
  <w:num w:numId="140">
    <w:abstractNumId w:val="78"/>
  </w:num>
  <w:num w:numId="141">
    <w:abstractNumId w:val="115"/>
  </w:num>
  <w:num w:numId="142">
    <w:abstractNumId w:val="155"/>
  </w:num>
  <w:num w:numId="143">
    <w:abstractNumId w:val="120"/>
  </w:num>
  <w:num w:numId="144">
    <w:abstractNumId w:val="118"/>
  </w:num>
  <w:num w:numId="145">
    <w:abstractNumId w:val="104"/>
  </w:num>
  <w:num w:numId="146">
    <w:abstractNumId w:val="191"/>
  </w:num>
  <w:num w:numId="147">
    <w:abstractNumId w:val="121"/>
  </w:num>
  <w:num w:numId="148">
    <w:abstractNumId w:val="1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231"/>
  </w:num>
  <w:num w:numId="150">
    <w:abstractNumId w:val="183"/>
  </w:num>
  <w:num w:numId="151">
    <w:abstractNumId w:val="245"/>
  </w:num>
  <w:num w:numId="152">
    <w:abstractNumId w:val="130"/>
  </w:num>
  <w:num w:numId="153">
    <w:abstractNumId w:val="224"/>
  </w:num>
  <w:num w:numId="154">
    <w:abstractNumId w:val="199"/>
  </w:num>
  <w:num w:numId="155">
    <w:abstractNumId w:val="97"/>
  </w:num>
  <w:num w:numId="156">
    <w:abstractNumId w:val="207"/>
  </w:num>
  <w:num w:numId="157">
    <w:abstractNumId w:val="164"/>
  </w:num>
  <w:num w:numId="158">
    <w:abstractNumId w:val="82"/>
  </w:num>
  <w:num w:numId="159">
    <w:abstractNumId w:val="77"/>
  </w:num>
  <w:num w:numId="160">
    <w:abstractNumId w:val="139"/>
  </w:num>
  <w:num w:numId="161">
    <w:abstractNumId w:val="192"/>
  </w:num>
  <w:num w:numId="162">
    <w:abstractNumId w:val="66"/>
  </w:num>
  <w:num w:numId="163">
    <w:abstractNumId w:val="208"/>
  </w:num>
  <w:num w:numId="164">
    <w:abstractNumId w:val="108"/>
  </w:num>
  <w:num w:numId="165">
    <w:abstractNumId w:val="152"/>
  </w:num>
  <w:num w:numId="166">
    <w:abstractNumId w:val="154"/>
  </w:num>
  <w:num w:numId="167">
    <w:abstractNumId w:val="137"/>
  </w:num>
  <w:num w:numId="168">
    <w:abstractNumId w:val="128"/>
  </w:num>
  <w:num w:numId="169">
    <w:abstractNumId w:val="84"/>
  </w:num>
  <w:num w:numId="170">
    <w:abstractNumId w:val="248"/>
  </w:num>
  <w:num w:numId="171">
    <w:abstractNumId w:val="87"/>
  </w:num>
  <w:num w:numId="172">
    <w:abstractNumId w:val="218"/>
  </w:num>
  <w:num w:numId="173">
    <w:abstractNumId w:val="69"/>
  </w:num>
  <w:num w:numId="174">
    <w:abstractNumId w:val="40"/>
  </w:num>
  <w:num w:numId="175">
    <w:abstractNumId w:val="96"/>
  </w:num>
  <w:num w:numId="176">
    <w:abstractNumId w:val="153"/>
  </w:num>
  <w:num w:numId="177">
    <w:abstractNumId w:val="123"/>
  </w:num>
  <w:num w:numId="178">
    <w:abstractNumId w:val="172"/>
  </w:num>
  <w:num w:numId="179">
    <w:abstractNumId w:val="203"/>
  </w:num>
  <w:num w:numId="180">
    <w:abstractNumId w:val="91"/>
  </w:num>
  <w:num w:numId="181">
    <w:abstractNumId w:val="93"/>
  </w:num>
  <w:numIdMacAtCleanup w:val="18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699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1BAC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6E9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6E5"/>
    <w:rsid w:val="00056D2D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819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0EE1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829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4D43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2F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346B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13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9A8"/>
    <w:rsid w:val="000E4E92"/>
    <w:rsid w:val="000E4F3B"/>
    <w:rsid w:val="000E4F72"/>
    <w:rsid w:val="000E5413"/>
    <w:rsid w:val="000E57F8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259C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1C68"/>
    <w:rsid w:val="00112518"/>
    <w:rsid w:val="00112642"/>
    <w:rsid w:val="00112D26"/>
    <w:rsid w:val="00113233"/>
    <w:rsid w:val="00113634"/>
    <w:rsid w:val="00113B32"/>
    <w:rsid w:val="00114B5B"/>
    <w:rsid w:val="00114D3E"/>
    <w:rsid w:val="00115037"/>
    <w:rsid w:val="00115498"/>
    <w:rsid w:val="00115628"/>
    <w:rsid w:val="0011564C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18C"/>
    <w:rsid w:val="0012166B"/>
    <w:rsid w:val="00121B2C"/>
    <w:rsid w:val="0012205E"/>
    <w:rsid w:val="001224B3"/>
    <w:rsid w:val="00122583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DA8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5F2D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65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B79C4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58A4"/>
    <w:rsid w:val="001D61B9"/>
    <w:rsid w:val="001D6666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3B86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0E8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454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7CF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448"/>
    <w:rsid w:val="002915DA"/>
    <w:rsid w:val="00291DF8"/>
    <w:rsid w:val="00291E25"/>
    <w:rsid w:val="00292295"/>
    <w:rsid w:val="00292575"/>
    <w:rsid w:val="00292683"/>
    <w:rsid w:val="00292BBA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0A1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67E6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596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92B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AA0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4BC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5702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6D4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5B8"/>
    <w:rsid w:val="00334BCC"/>
    <w:rsid w:val="00334C0D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4DBA"/>
    <w:rsid w:val="0034500A"/>
    <w:rsid w:val="00345B05"/>
    <w:rsid w:val="003466E2"/>
    <w:rsid w:val="00346849"/>
    <w:rsid w:val="00346F70"/>
    <w:rsid w:val="003472FF"/>
    <w:rsid w:val="003473F7"/>
    <w:rsid w:val="003474AA"/>
    <w:rsid w:val="00351495"/>
    <w:rsid w:val="00351533"/>
    <w:rsid w:val="0035194F"/>
    <w:rsid w:val="00351B7D"/>
    <w:rsid w:val="00351C0C"/>
    <w:rsid w:val="00351E17"/>
    <w:rsid w:val="00351F96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77"/>
    <w:rsid w:val="00354D43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37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5EBE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7A5"/>
    <w:rsid w:val="00391A7A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2C49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51E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5D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ABA"/>
    <w:rsid w:val="003E5BD6"/>
    <w:rsid w:val="003E5BEF"/>
    <w:rsid w:val="003E5F0E"/>
    <w:rsid w:val="003E60B5"/>
    <w:rsid w:val="003E6621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130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0C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B2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4D8F"/>
    <w:rsid w:val="004C5067"/>
    <w:rsid w:val="004C5276"/>
    <w:rsid w:val="004C52FB"/>
    <w:rsid w:val="004C53AE"/>
    <w:rsid w:val="004C546B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24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AF8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878"/>
    <w:rsid w:val="00501DBA"/>
    <w:rsid w:val="00502228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0EC8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5C48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123"/>
    <w:rsid w:val="0056731F"/>
    <w:rsid w:val="005674D5"/>
    <w:rsid w:val="00567B3A"/>
    <w:rsid w:val="00567B60"/>
    <w:rsid w:val="00570115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72F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BA7"/>
    <w:rsid w:val="005A2D56"/>
    <w:rsid w:val="005A3062"/>
    <w:rsid w:val="005A332E"/>
    <w:rsid w:val="005A3332"/>
    <w:rsid w:val="005A3472"/>
    <w:rsid w:val="005A3738"/>
    <w:rsid w:val="005A4132"/>
    <w:rsid w:val="005A47A0"/>
    <w:rsid w:val="005A4BF0"/>
    <w:rsid w:val="005A4C0A"/>
    <w:rsid w:val="005A50F6"/>
    <w:rsid w:val="005A5E6C"/>
    <w:rsid w:val="005A5F97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76F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64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4C7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36B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1F12"/>
    <w:rsid w:val="0061261E"/>
    <w:rsid w:val="00612838"/>
    <w:rsid w:val="00612B08"/>
    <w:rsid w:val="00613791"/>
    <w:rsid w:val="0061385B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591"/>
    <w:rsid w:val="00630666"/>
    <w:rsid w:val="0063067A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2BA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D8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5D1"/>
    <w:rsid w:val="00674737"/>
    <w:rsid w:val="00674780"/>
    <w:rsid w:val="00674B8D"/>
    <w:rsid w:val="00674C6C"/>
    <w:rsid w:val="00674F88"/>
    <w:rsid w:val="006750C2"/>
    <w:rsid w:val="0067548E"/>
    <w:rsid w:val="00675706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9CD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CD8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871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3AF5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51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A27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8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674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4F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24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224"/>
    <w:rsid w:val="00797767"/>
    <w:rsid w:val="00797EF8"/>
    <w:rsid w:val="007A005B"/>
    <w:rsid w:val="007A0243"/>
    <w:rsid w:val="007A0256"/>
    <w:rsid w:val="007A0601"/>
    <w:rsid w:val="007A06C0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5B9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1870"/>
    <w:rsid w:val="007B2AAC"/>
    <w:rsid w:val="007B2DA8"/>
    <w:rsid w:val="007B3516"/>
    <w:rsid w:val="007B3DA3"/>
    <w:rsid w:val="007B3E4A"/>
    <w:rsid w:val="007B4DF1"/>
    <w:rsid w:val="007B5059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18E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6D1E"/>
    <w:rsid w:val="00817924"/>
    <w:rsid w:val="00817A9C"/>
    <w:rsid w:val="00817D75"/>
    <w:rsid w:val="008200B2"/>
    <w:rsid w:val="008201DA"/>
    <w:rsid w:val="0082164C"/>
    <w:rsid w:val="00821702"/>
    <w:rsid w:val="00821B30"/>
    <w:rsid w:val="00821D31"/>
    <w:rsid w:val="00821E63"/>
    <w:rsid w:val="00821F5B"/>
    <w:rsid w:val="008223C6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2BB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3E30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27D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A69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D12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C7E97"/>
    <w:rsid w:val="008D0347"/>
    <w:rsid w:val="008D042E"/>
    <w:rsid w:val="008D0919"/>
    <w:rsid w:val="008D0FA8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81E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4C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84D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67F93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1461"/>
    <w:rsid w:val="009D219F"/>
    <w:rsid w:val="009D242B"/>
    <w:rsid w:val="009D28C5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9DD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18D4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2F8E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9E8"/>
    <w:rsid w:val="00AA1E0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2D6"/>
    <w:rsid w:val="00AA7452"/>
    <w:rsid w:val="00AA7514"/>
    <w:rsid w:val="00AA772F"/>
    <w:rsid w:val="00AA7862"/>
    <w:rsid w:val="00AA78EF"/>
    <w:rsid w:val="00AA7F29"/>
    <w:rsid w:val="00AB00B6"/>
    <w:rsid w:val="00AB013A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3BB1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C5D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47A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B80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578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694"/>
    <w:rsid w:val="00B47A57"/>
    <w:rsid w:val="00B47AAE"/>
    <w:rsid w:val="00B47AD6"/>
    <w:rsid w:val="00B47D4A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7F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107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360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6C3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491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69B"/>
    <w:rsid w:val="00C16C3F"/>
    <w:rsid w:val="00C174B9"/>
    <w:rsid w:val="00C17902"/>
    <w:rsid w:val="00C17D10"/>
    <w:rsid w:val="00C201EE"/>
    <w:rsid w:val="00C202B9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B10"/>
    <w:rsid w:val="00C37D97"/>
    <w:rsid w:val="00C40264"/>
    <w:rsid w:val="00C40287"/>
    <w:rsid w:val="00C409B2"/>
    <w:rsid w:val="00C40F31"/>
    <w:rsid w:val="00C41956"/>
    <w:rsid w:val="00C41981"/>
    <w:rsid w:val="00C41A83"/>
    <w:rsid w:val="00C41DFF"/>
    <w:rsid w:val="00C421CC"/>
    <w:rsid w:val="00C427D2"/>
    <w:rsid w:val="00C42D2A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4B6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7A5"/>
    <w:rsid w:val="00C54983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0B3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7B8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044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87B07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676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47E"/>
    <w:rsid w:val="00CE757D"/>
    <w:rsid w:val="00CE7687"/>
    <w:rsid w:val="00CE79D9"/>
    <w:rsid w:val="00CE7ED0"/>
    <w:rsid w:val="00CF0258"/>
    <w:rsid w:val="00CF0CFF"/>
    <w:rsid w:val="00CF1268"/>
    <w:rsid w:val="00CF1394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14F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37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17A1"/>
    <w:rsid w:val="00D224E6"/>
    <w:rsid w:val="00D22AC4"/>
    <w:rsid w:val="00D22F80"/>
    <w:rsid w:val="00D235DE"/>
    <w:rsid w:val="00D236E4"/>
    <w:rsid w:val="00D2375C"/>
    <w:rsid w:val="00D23CEF"/>
    <w:rsid w:val="00D241D5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448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AF2"/>
    <w:rsid w:val="00D35C26"/>
    <w:rsid w:val="00D35C84"/>
    <w:rsid w:val="00D36F3F"/>
    <w:rsid w:val="00D37FB3"/>
    <w:rsid w:val="00D4044B"/>
    <w:rsid w:val="00D40877"/>
    <w:rsid w:val="00D40CD5"/>
    <w:rsid w:val="00D413FC"/>
    <w:rsid w:val="00D41A0B"/>
    <w:rsid w:val="00D41B68"/>
    <w:rsid w:val="00D4369B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2B12"/>
    <w:rsid w:val="00D6304C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923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4FCE"/>
    <w:rsid w:val="00D852DA"/>
    <w:rsid w:val="00D853C5"/>
    <w:rsid w:val="00D85624"/>
    <w:rsid w:val="00D858CB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1F90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71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79D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644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B2A"/>
    <w:rsid w:val="00E22DC2"/>
    <w:rsid w:val="00E23383"/>
    <w:rsid w:val="00E23398"/>
    <w:rsid w:val="00E23B8E"/>
    <w:rsid w:val="00E23D6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2D53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9BC"/>
    <w:rsid w:val="00E41A55"/>
    <w:rsid w:val="00E41A6C"/>
    <w:rsid w:val="00E41C15"/>
    <w:rsid w:val="00E42477"/>
    <w:rsid w:val="00E4276C"/>
    <w:rsid w:val="00E42A61"/>
    <w:rsid w:val="00E42A89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DF6"/>
    <w:rsid w:val="00E50EFA"/>
    <w:rsid w:val="00E51126"/>
    <w:rsid w:val="00E51775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45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20E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128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8E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6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5F0A"/>
    <w:rsid w:val="00EB6BA7"/>
    <w:rsid w:val="00EB6D4D"/>
    <w:rsid w:val="00EB6FF1"/>
    <w:rsid w:val="00EB7132"/>
    <w:rsid w:val="00EB7416"/>
    <w:rsid w:val="00EB761D"/>
    <w:rsid w:val="00EB7F76"/>
    <w:rsid w:val="00EC00A2"/>
    <w:rsid w:val="00EC014F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45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30F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4E95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047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42A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363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5F9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1A4"/>
    <w:rsid w:val="00F2726A"/>
    <w:rsid w:val="00F274CF"/>
    <w:rsid w:val="00F27614"/>
    <w:rsid w:val="00F27F27"/>
    <w:rsid w:val="00F301B0"/>
    <w:rsid w:val="00F30656"/>
    <w:rsid w:val="00F3093D"/>
    <w:rsid w:val="00F30CE1"/>
    <w:rsid w:val="00F312F2"/>
    <w:rsid w:val="00F31B08"/>
    <w:rsid w:val="00F31C99"/>
    <w:rsid w:val="00F31DBE"/>
    <w:rsid w:val="00F31E0F"/>
    <w:rsid w:val="00F31EC6"/>
    <w:rsid w:val="00F32158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5A05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EDA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19F7"/>
    <w:rsid w:val="00F928AD"/>
    <w:rsid w:val="00F928B9"/>
    <w:rsid w:val="00F929D6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642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48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D7FB0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61C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491104F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A070EF2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9985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Default Paragraph Font" w:uiPriority="1"/>
    <w:lsdException w:name="Body Text" w:uiPriority="99" w:qFormat="1"/>
    <w:lsdException w:name="Subtitle" w:uiPriority="11" w:qFormat="1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77784F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uiPriority w:val="99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1"/>
      </w:numPr>
    </w:pPr>
  </w:style>
  <w:style w:type="numbering" w:customStyle="1" w:styleId="Zaimportowanystyl26">
    <w:name w:val="Zaimportowany styl 26"/>
    <w:rsid w:val="00EC6124"/>
    <w:pPr>
      <w:numPr>
        <w:numId w:val="42"/>
      </w:numPr>
    </w:pPr>
  </w:style>
  <w:style w:type="numbering" w:customStyle="1" w:styleId="Zaimportowanystyl20">
    <w:name w:val="Zaimportowany styl 20"/>
    <w:rsid w:val="00EC6124"/>
    <w:pPr>
      <w:numPr>
        <w:numId w:val="43"/>
      </w:numPr>
    </w:pPr>
  </w:style>
  <w:style w:type="numbering" w:customStyle="1" w:styleId="Zaimportowanystyl29">
    <w:name w:val="Zaimportowany styl 29"/>
    <w:rsid w:val="00EC6124"/>
    <w:pPr>
      <w:numPr>
        <w:numId w:val="44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5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7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6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49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0"/>
      </w:numPr>
    </w:pPr>
  </w:style>
  <w:style w:type="numbering" w:customStyle="1" w:styleId="Zaimportowanystyl14">
    <w:name w:val="Zaimportowany styl 14"/>
    <w:rsid w:val="00E03760"/>
    <w:pPr>
      <w:numPr>
        <w:numId w:val="5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</w:style>
  <w:style w:type="numbering" w:customStyle="1" w:styleId="StylKonspektynumerowaneZlewej0cmWysunicie102cm3">
    <w:name w:val="Styl Konspekty numerowane Z lewej:  0 cm Wysunięcie:  102 cm3"/>
    <w:basedOn w:val="Bezlisty"/>
    <w:rsid w:val="00E568DA"/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</w:style>
  <w:style w:type="numbering" w:customStyle="1" w:styleId="Styl3121">
    <w:name w:val="Styl3121"/>
    <w:rsid w:val="00E568DA"/>
  </w:style>
  <w:style w:type="numbering" w:customStyle="1" w:styleId="Styl231">
    <w:name w:val="Styl231"/>
    <w:rsid w:val="00E568DA"/>
    <w:pPr>
      <w:numPr>
        <w:numId w:val="56"/>
      </w:numPr>
    </w:pPr>
  </w:style>
  <w:style w:type="numbering" w:customStyle="1" w:styleId="Styl342">
    <w:name w:val="Styl342"/>
    <w:rsid w:val="00E568DA"/>
    <w:pPr>
      <w:numPr>
        <w:numId w:val="57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58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59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0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0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1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1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numbering" w:customStyle="1" w:styleId="WW8Num24">
    <w:name w:val="WW8Num24"/>
    <w:basedOn w:val="Bezlisty"/>
    <w:rsid w:val="00B37578"/>
    <w:pPr>
      <w:numPr>
        <w:numId w:val="66"/>
      </w:numPr>
    </w:pPr>
  </w:style>
  <w:style w:type="numbering" w:customStyle="1" w:styleId="WW8Num241">
    <w:name w:val="WW8Num241"/>
    <w:basedOn w:val="Bezlisty"/>
    <w:rsid w:val="00D217A1"/>
    <w:pPr>
      <w:numPr>
        <w:numId w:val="26"/>
      </w:numPr>
    </w:pPr>
  </w:style>
  <w:style w:type="numbering" w:customStyle="1" w:styleId="Bezlisty24">
    <w:name w:val="Bez listy24"/>
    <w:next w:val="Bezlisty"/>
    <w:uiPriority w:val="99"/>
    <w:semiHidden/>
    <w:unhideWhenUsed/>
    <w:rsid w:val="00D217A1"/>
  </w:style>
  <w:style w:type="numbering" w:customStyle="1" w:styleId="WW8Num242">
    <w:name w:val="WW8Num242"/>
    <w:basedOn w:val="Bezlisty"/>
    <w:rsid w:val="00D217A1"/>
    <w:pPr>
      <w:numPr>
        <w:numId w:val="2"/>
      </w:numPr>
    </w:pPr>
  </w:style>
  <w:style w:type="numbering" w:customStyle="1" w:styleId="WW8Num2411">
    <w:name w:val="WW8Num2411"/>
    <w:basedOn w:val="Bezlisty"/>
    <w:rsid w:val="00D217A1"/>
  </w:style>
  <w:style w:type="numbering" w:customStyle="1" w:styleId="WW8Num33">
    <w:name w:val="WW8Num33"/>
    <w:basedOn w:val="Bezlisty"/>
    <w:rsid w:val="00D217A1"/>
    <w:pPr>
      <w:numPr>
        <w:numId w:val="68"/>
      </w:numPr>
    </w:pPr>
  </w:style>
  <w:style w:type="numbering" w:customStyle="1" w:styleId="Styl351">
    <w:name w:val="Styl351"/>
    <w:uiPriority w:val="99"/>
    <w:rsid w:val="00D217A1"/>
    <w:pPr>
      <w:numPr>
        <w:numId w:val="69"/>
      </w:numPr>
    </w:pPr>
  </w:style>
  <w:style w:type="numbering" w:customStyle="1" w:styleId="StylKonspektynumerowaneZlewej0cmWysunicie102cm24">
    <w:name w:val="Styl Konspekty numerowane Z lewej:  0 cm Wysunięcie:  102 cm24"/>
    <w:basedOn w:val="Bezlisty"/>
    <w:rsid w:val="00A92F8E"/>
  </w:style>
  <w:style w:type="numbering" w:customStyle="1" w:styleId="StylKonspektynumerowaneZlewej0cmWysunicie102cm25">
    <w:name w:val="Styl Konspekty numerowane Z lewej:  0 cm Wysunięcie:  102 cm25"/>
    <w:basedOn w:val="Bezlisty"/>
    <w:rsid w:val="00E8320E"/>
  </w:style>
  <w:style w:type="numbering" w:customStyle="1" w:styleId="StylKonspektynumerowaneZlewej0cmWysunicie102cm26">
    <w:name w:val="Styl Konspekty numerowane Z lewej:  0 cm Wysunięcie:  102 cm26"/>
    <w:basedOn w:val="Bezlisty"/>
    <w:rsid w:val="00354D43"/>
    <w:pPr>
      <w:numPr>
        <w:numId w:val="48"/>
      </w:numPr>
    </w:pPr>
  </w:style>
  <w:style w:type="table" w:customStyle="1" w:styleId="Tabela-Siatka75">
    <w:name w:val="Tabela - Siatka75"/>
    <w:basedOn w:val="Standardowy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2">
    <w:name w:val="Table Grid02"/>
    <w:rsid w:val="007B187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5">
    <w:name w:val="MW25"/>
    <w:uiPriority w:val="99"/>
    <w:rsid w:val="007B1870"/>
    <w:pPr>
      <w:numPr>
        <w:numId w:val="27"/>
      </w:numPr>
    </w:pPr>
  </w:style>
  <w:style w:type="numbering" w:customStyle="1" w:styleId="StylKonspektynumerowaneZlewej0cmWysunicie102cm4">
    <w:name w:val="Styl Konspekty numerowane Z lewej:  0 cm Wysunięcie:  102 cm4"/>
    <w:basedOn w:val="Bezlisty"/>
    <w:rsid w:val="007B1870"/>
    <w:pPr>
      <w:numPr>
        <w:numId w:val="28"/>
      </w:numPr>
    </w:pPr>
  </w:style>
  <w:style w:type="table" w:customStyle="1" w:styleId="Tabela-Siatka116">
    <w:name w:val="Tabela - Siatka116"/>
    <w:basedOn w:val="Standardowy"/>
    <w:next w:val="Tabela-Siatka"/>
    <w:uiPriority w:val="39"/>
    <w:rsid w:val="007B18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4">
    <w:name w:val="Tabela - Siatka214"/>
    <w:basedOn w:val="Standardowy"/>
    <w:next w:val="Tabela-Siatka"/>
    <w:rsid w:val="007B18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3">
    <w:name w:val="Tabela - Siatka613"/>
    <w:basedOn w:val="Standardowy"/>
    <w:next w:val="Tabela-Siatka"/>
    <w:uiPriority w:val="39"/>
    <w:rsid w:val="007B187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Grid15"/>
    <w:rsid w:val="007B187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3">
    <w:name w:val="Tabela - Siatka123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4">
    <w:name w:val="Tabela - Siatka314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4">
    <w:name w:val="Tabela - Siatka414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3">
    <w:name w:val="Tabela - Siatka533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4">
    <w:name w:val="MW214"/>
    <w:uiPriority w:val="99"/>
    <w:rsid w:val="007B1870"/>
    <w:pPr>
      <w:numPr>
        <w:numId w:val="14"/>
      </w:numPr>
    </w:pPr>
  </w:style>
  <w:style w:type="table" w:customStyle="1" w:styleId="Tabela-Siatka94">
    <w:name w:val="Tabela - Siatka94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2">
    <w:name w:val="Tabela - Siatka542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2">
    <w:name w:val="MW222"/>
    <w:uiPriority w:val="99"/>
    <w:rsid w:val="007B1870"/>
    <w:pPr>
      <w:numPr>
        <w:numId w:val="15"/>
      </w:numPr>
    </w:pPr>
  </w:style>
  <w:style w:type="numbering" w:customStyle="1" w:styleId="StylKonspektynumerowaneZlewej0cmWysunicie102cm27">
    <w:name w:val="Styl Konspekty numerowane Z lewej:  0 cm Wysunięcie:  102 cm27"/>
    <w:basedOn w:val="Bezlisty"/>
    <w:rsid w:val="007B1870"/>
    <w:pPr>
      <w:numPr>
        <w:numId w:val="37"/>
      </w:numPr>
    </w:pPr>
  </w:style>
  <w:style w:type="numbering" w:customStyle="1" w:styleId="Styl2122">
    <w:name w:val="Styl2122"/>
    <w:rsid w:val="007B1870"/>
    <w:pPr>
      <w:numPr>
        <w:numId w:val="12"/>
      </w:numPr>
    </w:pPr>
  </w:style>
  <w:style w:type="numbering" w:customStyle="1" w:styleId="Styl232">
    <w:name w:val="Styl232"/>
    <w:rsid w:val="007B1870"/>
    <w:pPr>
      <w:numPr>
        <w:numId w:val="31"/>
      </w:numPr>
    </w:pPr>
  </w:style>
  <w:style w:type="numbering" w:customStyle="1" w:styleId="Styl343">
    <w:name w:val="Styl343"/>
    <w:rsid w:val="007B1870"/>
    <w:pPr>
      <w:numPr>
        <w:numId w:val="161"/>
      </w:numPr>
    </w:pPr>
  </w:style>
  <w:style w:type="numbering" w:customStyle="1" w:styleId="MW232">
    <w:name w:val="MW232"/>
    <w:uiPriority w:val="99"/>
    <w:rsid w:val="007B1870"/>
    <w:pPr>
      <w:numPr>
        <w:numId w:val="160"/>
      </w:numPr>
    </w:pPr>
  </w:style>
  <w:style w:type="numbering" w:customStyle="1" w:styleId="StylKonspektynumerowaneZlewej0cmWysunicie102cm32">
    <w:name w:val="Styl Konspekty numerowane Z lewej:  0 cm Wysunięcie:  102 cm32"/>
    <w:basedOn w:val="Bezlisty"/>
    <w:rsid w:val="007B1870"/>
    <w:pPr>
      <w:numPr>
        <w:numId w:val="34"/>
      </w:numPr>
    </w:pPr>
  </w:style>
  <w:style w:type="table" w:customStyle="1" w:styleId="Tabela-Siatka6113">
    <w:name w:val="Tabela - Siatka6113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2">
    <w:name w:val="Tabela - Siatka11112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3">
    <w:name w:val="Tabela - Siatka21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2">
    <w:name w:val="TableGrid132"/>
    <w:rsid w:val="007B187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3">
    <w:name w:val="Tabela - Siatka643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3">
    <w:name w:val="Tabela - Siatka7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3">
    <w:name w:val="Tabela - Siatka8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2">
    <w:name w:val="Styl Konspekty numerowane Z lewej:  0 cm Wysunięcie:  102 cm112"/>
    <w:basedOn w:val="Bezlisty"/>
    <w:rsid w:val="007B1870"/>
  </w:style>
  <w:style w:type="numbering" w:customStyle="1" w:styleId="Styl3422">
    <w:name w:val="Styl3422"/>
    <w:rsid w:val="007B1870"/>
    <w:pPr>
      <w:numPr>
        <w:numId w:val="40"/>
      </w:numPr>
    </w:pPr>
  </w:style>
  <w:style w:type="numbering" w:customStyle="1" w:styleId="Styl31121">
    <w:name w:val="Styl31121"/>
    <w:rsid w:val="007B1870"/>
    <w:pPr>
      <w:numPr>
        <w:numId w:val="13"/>
      </w:numPr>
    </w:pPr>
  </w:style>
  <w:style w:type="numbering" w:customStyle="1" w:styleId="Styl31211">
    <w:name w:val="Styl31211"/>
    <w:rsid w:val="007B1870"/>
  </w:style>
  <w:style w:type="numbering" w:customStyle="1" w:styleId="Styl3411">
    <w:name w:val="Styl3411"/>
    <w:rsid w:val="007B1870"/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7B1870"/>
    <w:rPr>
      <w:color w:val="605E5C"/>
      <w:shd w:val="clear" w:color="auto" w:fill="E1DFDD"/>
    </w:rPr>
  </w:style>
  <w:style w:type="numbering" w:customStyle="1" w:styleId="Bezlisty25">
    <w:name w:val="Bez listy25"/>
    <w:next w:val="Bezlisty"/>
    <w:uiPriority w:val="99"/>
    <w:semiHidden/>
    <w:unhideWhenUsed/>
    <w:rsid w:val="007B1870"/>
  </w:style>
  <w:style w:type="table" w:customStyle="1" w:styleId="Tabela-Siatka27">
    <w:name w:val="Tabela - Siatka27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34" Type="http://schemas.microsoft.com/office/2018/08/relationships/commentsExtensible" Target="commentsExtensible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Relationship Id="rId35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Skrzypek Anna</DisplayName>
        <AccountId>259</AccountId>
        <AccountType/>
      </UserInfo>
      <UserInfo>
        <DisplayName>Szczytowska Marta</DisplayName>
        <AccountId>261</AccountId>
        <AccountType/>
      </UserInfo>
      <UserInfo>
        <DisplayName>Marat Klaudia</DisplayName>
        <AccountId>260</AccountId>
        <AccountType/>
      </UserInfo>
      <UserInfo>
        <DisplayName>Baiński Przemysław</DisplayName>
        <AccountId>128</AccountId>
        <AccountType/>
      </UserInfo>
      <UserInfo>
        <DisplayName>Moćko Marcin</DisplayName>
        <AccountId>233</AccountId>
        <AccountType/>
      </UserInfo>
    </SharedWithUser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5166364e-a50c-48fb-891f-ca520ae906c1"/>
    <ds:schemaRef ds:uri="http://schemas.microsoft.com/office/2006/documentManagement/types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7B5BF936-68CA-4301-ADF2-7E7D95C62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3097</Words>
  <Characters>18583</Characters>
  <Application>Microsoft Office Word</Application>
  <DocSecurity>0</DocSecurity>
  <Lines>154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2</cp:revision>
  <cp:lastPrinted>2019-04-18T12:39:00Z</cp:lastPrinted>
  <dcterms:created xsi:type="dcterms:W3CDTF">2026-05-07T04:58:00Z</dcterms:created>
  <dcterms:modified xsi:type="dcterms:W3CDTF">2026-05-07T04:58:00Z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