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C6EFE" w14:textId="5E06AAED" w:rsidR="000713C1" w:rsidRPr="000359E5" w:rsidRDefault="00C16616" w:rsidP="000D0712">
      <w:pPr>
        <w:jc w:val="both"/>
        <w:rPr>
          <w:shd w:val="clear" w:color="auto" w:fill="FFFFFF"/>
        </w:rPr>
      </w:pPr>
      <w:r w:rsidRPr="00BE28D3">
        <w:rPr>
          <w:bCs/>
        </w:rPr>
        <w:tab/>
      </w:r>
      <w:r w:rsidR="00325EFD" w:rsidRPr="00BE28D3">
        <w:rPr>
          <w:bCs/>
        </w:rPr>
        <w:t xml:space="preserve">        </w:t>
      </w:r>
      <w:bookmarkStart w:id="0" w:name="_Toc257371584"/>
    </w:p>
    <w:tbl>
      <w:tblPr>
        <w:tblpPr w:leftFromText="141" w:rightFromText="141" w:vertAnchor="text" w:horzAnchor="margin" w:tblpX="-147" w:tblpY="-140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18"/>
      </w:tblGrid>
      <w:tr w:rsidR="00415DB2" w:rsidRPr="00BE28D3" w14:paraId="75DF543B" w14:textId="77777777" w:rsidTr="434445D3">
        <w:tc>
          <w:tcPr>
            <w:tcW w:w="99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95C52BF" w14:textId="77777777" w:rsidR="00415DB2" w:rsidRPr="00066F99" w:rsidRDefault="00415DB2" w:rsidP="00460FDA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066F99">
              <w:rPr>
                <w:rFonts w:cs="Arial"/>
                <w:sz w:val="22"/>
                <w:szCs w:val="22"/>
              </w:rPr>
              <w:br w:type="page"/>
            </w:r>
            <w:r w:rsidRPr="00066F99">
              <w:rPr>
                <w:rFonts w:cs="Arial"/>
                <w:sz w:val="22"/>
                <w:szCs w:val="22"/>
              </w:rPr>
              <w:br w:type="page"/>
            </w:r>
            <w:r w:rsidRPr="00066F99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415DB2" w:rsidRPr="00BE28D3" w14:paraId="49780CAB" w14:textId="77777777" w:rsidTr="434445D3">
        <w:trPr>
          <w:trHeight w:val="480"/>
        </w:trPr>
        <w:tc>
          <w:tcPr>
            <w:tcW w:w="9918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3AF5C63" w14:textId="6D87A0F9" w:rsidR="00415DB2" w:rsidRPr="00FE41F5" w:rsidRDefault="00415DB2" w:rsidP="00460FDA">
            <w:pPr>
              <w:pStyle w:val="Tekstprzypisudolnego"/>
              <w:spacing w:after="40"/>
              <w:ind w:left="174"/>
              <w:jc w:val="center"/>
              <w:rPr>
                <w:rFonts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cs="Arial"/>
                <w:b/>
                <w:bCs/>
                <w:color w:val="2E74B5" w:themeColor="accent1" w:themeShade="BF"/>
                <w:sz w:val="22"/>
                <w:szCs w:val="22"/>
              </w:rPr>
              <w:t>FORMULARZ OFERTOWY- WZÓR</w:t>
            </w:r>
          </w:p>
        </w:tc>
      </w:tr>
    </w:tbl>
    <w:p w14:paraId="50CBDA06" w14:textId="6C0BBC6E" w:rsidR="00EC39ED" w:rsidRPr="00BE28D3" w:rsidRDefault="00EC39ED" w:rsidP="00891C99">
      <w:pPr>
        <w:suppressAutoHyphens w:val="0"/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4"/>
        <w:gridCol w:w="2477"/>
        <w:gridCol w:w="75"/>
        <w:gridCol w:w="1134"/>
        <w:gridCol w:w="709"/>
        <w:gridCol w:w="1134"/>
        <w:gridCol w:w="350"/>
      </w:tblGrid>
      <w:tr w:rsidR="00D838EA" w:rsidRPr="00BE28D3" w14:paraId="5D1BF9A7" w14:textId="77777777" w:rsidTr="014C4EE2">
        <w:tc>
          <w:tcPr>
            <w:tcW w:w="9923" w:type="dxa"/>
            <w:gridSpan w:val="7"/>
          </w:tcPr>
          <w:p w14:paraId="1DBCDFF5" w14:textId="77777777" w:rsidR="00D838EA" w:rsidRPr="00F356D1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5996A9ED" w:rsidR="00D838EA" w:rsidRPr="00F356D1" w:rsidRDefault="00D838EA" w:rsidP="58D535E8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F356D1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</w:t>
            </w:r>
            <w:r w:rsidR="004B1437" w:rsidRPr="00F356D1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F356D1" w:rsidRDefault="00D838EA" w:rsidP="58D535E8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F356D1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F356D1" w:rsidRDefault="00D838EA" w:rsidP="58D535E8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F356D1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F356D1" w:rsidRDefault="00AE528A" w:rsidP="58D535E8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F356D1">
              <w:rPr>
                <w:rFonts w:cs="Arial"/>
                <w:sz w:val="22"/>
                <w:szCs w:val="22"/>
              </w:rPr>
              <w:t>u</w:t>
            </w:r>
            <w:r w:rsidR="00BF7BDC" w:rsidRPr="00F356D1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F356D1" w:rsidRDefault="00BF7BDC" w:rsidP="58D535E8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F356D1">
              <w:rPr>
                <w:rFonts w:cs="Arial"/>
                <w:sz w:val="22"/>
                <w:szCs w:val="22"/>
              </w:rPr>
              <w:t>00-549</w:t>
            </w:r>
            <w:r w:rsidR="00D838EA" w:rsidRPr="00F356D1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F356D1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32045FE7" w14:textId="05DE5F6B" w:rsidR="004B1437" w:rsidRDefault="00D838EA" w:rsidP="00C5344F">
            <w:pPr>
              <w:pStyle w:val="Nagwek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71F44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9201AC" w:rsidRPr="00771F44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FD4E36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771F44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771F44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771F44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 publicznych </w:t>
            </w:r>
            <w:r w:rsidR="00C92131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>(tj.</w:t>
            </w:r>
            <w:r w:rsidR="004B1437" w:rsidRPr="00771F44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611CCF"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Dz.U. z </w:t>
            </w:r>
            <w:r w:rsidR="00C92131" w:rsidRPr="005E4B9C">
              <w:rPr>
                <w:rFonts w:ascii="Arial" w:hAnsi="Arial" w:cs="Arial"/>
                <w:color w:val="000000"/>
                <w:sz w:val="22"/>
                <w:szCs w:val="22"/>
              </w:rPr>
              <w:t xml:space="preserve">2024 </w:t>
            </w:r>
            <w:r w:rsidR="00611CCF" w:rsidRPr="005E4B9C">
              <w:rPr>
                <w:rFonts w:ascii="Arial" w:hAnsi="Arial" w:cs="Arial"/>
                <w:color w:val="000000"/>
                <w:sz w:val="22"/>
                <w:szCs w:val="22"/>
              </w:rPr>
              <w:t xml:space="preserve">r. poz. </w:t>
            </w:r>
            <w:r w:rsidR="00C92131" w:rsidRPr="005E4B9C">
              <w:rPr>
                <w:rFonts w:ascii="Arial" w:hAnsi="Arial" w:cs="Arial"/>
                <w:color w:val="000000"/>
                <w:sz w:val="22"/>
                <w:szCs w:val="22"/>
              </w:rPr>
              <w:t>1320</w:t>
            </w:r>
            <w:r w:rsidR="00E51C77" w:rsidRPr="005E4B9C">
              <w:rPr>
                <w:rFonts w:ascii="Arial" w:hAnsi="Arial" w:cs="Arial"/>
                <w:color w:val="000000"/>
                <w:sz w:val="22"/>
                <w:szCs w:val="22"/>
              </w:rPr>
              <w:t xml:space="preserve"> ze zm.</w:t>
            </w:r>
            <w:r w:rsidR="00C92131" w:rsidRPr="005E4B9C">
              <w:rPr>
                <w:rFonts w:ascii="Arial" w:hAnsi="Arial" w:cs="Arial"/>
                <w:color w:val="000000"/>
                <w:sz w:val="22"/>
                <w:szCs w:val="22"/>
              </w:rPr>
              <w:t xml:space="preserve">) </w:t>
            </w:r>
            <w:r w:rsidRPr="005E4B9C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EE1222" w:rsidRPr="005E4B9C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5E4B9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E51C77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Rozbudowę infrastruktury sieciowej</w:t>
            </w:r>
            <w:r w:rsidR="00E51C77" w:rsidRPr="005E4B9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F6ED2" w:rsidRPr="005E4B9C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F6ED2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nr</w:t>
            </w:r>
            <w:r w:rsidR="00F356D1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DZA-DZAZZP</w:t>
            </w:r>
            <w:r w:rsidR="00D74A7E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.2610.</w:t>
            </w:r>
            <w:r w:rsidR="00E51C77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783A1F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="00C92131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202</w:t>
            </w:r>
            <w:r w:rsidR="0039030F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2534F5" w:rsidRPr="005E4B9C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  <w:p w14:paraId="6BC0C394" w14:textId="4FACC4BD" w:rsidR="003D5F4C" w:rsidRPr="00BE28D3" w:rsidRDefault="003D5F4C" w:rsidP="003F6ED2">
            <w:pPr>
              <w:pStyle w:val="Nagwek0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10861E5D" w14:textId="77777777" w:rsidTr="014C4EE2">
        <w:tc>
          <w:tcPr>
            <w:tcW w:w="6521" w:type="dxa"/>
            <w:gridSpan w:val="2"/>
          </w:tcPr>
          <w:p w14:paraId="1545634C" w14:textId="3947D8B0" w:rsidR="00D838EA" w:rsidRPr="005F486F" w:rsidRDefault="00A942E2" w:rsidP="003D5F4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5F486F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5F486F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402" w:type="dxa"/>
            <w:gridSpan w:val="5"/>
          </w:tcPr>
          <w:p w14:paraId="5C551C72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56BE00" w:rsidR="00D838EA" w:rsidRPr="005F486F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</w:t>
            </w:r>
          </w:p>
          <w:p w14:paraId="2333AD25" w14:textId="4A80191C" w:rsidR="00D838EA" w:rsidRPr="005F486F" w:rsidRDefault="003D5F4C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ęś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ci oferty   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Wykonawc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ą</w:t>
            </w:r>
          </w:p>
        </w:tc>
      </w:tr>
      <w:tr w:rsidR="00D838EA" w:rsidRPr="00BE28D3" w14:paraId="41CF3CA1" w14:textId="77777777" w:rsidTr="014C4EE2">
        <w:trPr>
          <w:trHeight w:val="537"/>
        </w:trPr>
        <w:tc>
          <w:tcPr>
            <w:tcW w:w="6521" w:type="dxa"/>
            <w:gridSpan w:val="2"/>
          </w:tcPr>
          <w:p w14:paraId="044798ED" w14:textId="77777777" w:rsidR="00D838EA" w:rsidRPr="005F486F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402" w:type="dxa"/>
            <w:gridSpan w:val="5"/>
          </w:tcPr>
          <w:p w14:paraId="49C265FB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6615C011" w14:textId="77777777" w:rsidTr="014C4EE2">
        <w:tc>
          <w:tcPr>
            <w:tcW w:w="6521" w:type="dxa"/>
            <w:gridSpan w:val="2"/>
          </w:tcPr>
          <w:p w14:paraId="62252784" w14:textId="3805B4A1" w:rsidR="00D838EA" w:rsidRPr="00A26A57" w:rsidRDefault="00D838EA" w:rsidP="00A942E2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z Zamawiającym</w:t>
            </w:r>
            <w:r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 imię i nazwisko </w:t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oraz</w:t>
            </w:r>
            <w:r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BF7BDC"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e-mail </w:t>
            </w:r>
            <w:r w:rsidR="00A56E54"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3D5F4C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402" w:type="dxa"/>
            <w:gridSpan w:val="5"/>
          </w:tcPr>
          <w:p w14:paraId="4669DB7A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481F11C0" w14:textId="77777777" w:rsidTr="014C4EE2">
        <w:tc>
          <w:tcPr>
            <w:tcW w:w="4044" w:type="dxa"/>
          </w:tcPr>
          <w:p w14:paraId="6B7649D4" w14:textId="77777777" w:rsidR="00D838EA" w:rsidRPr="005F486F" w:rsidRDefault="00D838EA" w:rsidP="55B4F71B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79" w:type="dxa"/>
            <w:gridSpan w:val="6"/>
          </w:tcPr>
          <w:p w14:paraId="33FB3B4F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27510410" w14:textId="77777777" w:rsidTr="014C4EE2">
        <w:tc>
          <w:tcPr>
            <w:tcW w:w="4044" w:type="dxa"/>
          </w:tcPr>
          <w:p w14:paraId="6AF8DA99" w14:textId="4D1904A2" w:rsidR="00D838EA" w:rsidRPr="005F486F" w:rsidRDefault="000926A0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5F486F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79" w:type="dxa"/>
            <w:gridSpan w:val="6"/>
          </w:tcPr>
          <w:p w14:paraId="67E7165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7A6EEC4E" w14:textId="77777777" w:rsidTr="014C4EE2">
        <w:tc>
          <w:tcPr>
            <w:tcW w:w="4044" w:type="dxa"/>
          </w:tcPr>
          <w:p w14:paraId="6A15A856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  <w:gridSpan w:val="2"/>
          </w:tcPr>
          <w:p w14:paraId="5BE7D2D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7917081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350" w:type="dxa"/>
          </w:tcPr>
          <w:p w14:paraId="519273BD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5E7BA960" w14:textId="77777777" w:rsidTr="014C4EE2">
        <w:trPr>
          <w:cantSplit/>
        </w:trPr>
        <w:tc>
          <w:tcPr>
            <w:tcW w:w="4044" w:type="dxa"/>
          </w:tcPr>
          <w:p w14:paraId="0C6C539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79" w:type="dxa"/>
            <w:gridSpan w:val="6"/>
          </w:tcPr>
          <w:p w14:paraId="32CF8705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2D7A6FA8" w14:textId="77777777" w:rsidTr="014C4EE2">
        <w:trPr>
          <w:cantSplit/>
        </w:trPr>
        <w:tc>
          <w:tcPr>
            <w:tcW w:w="4044" w:type="dxa"/>
          </w:tcPr>
          <w:p w14:paraId="491DAA8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79" w:type="dxa"/>
            <w:gridSpan w:val="6"/>
          </w:tcPr>
          <w:p w14:paraId="1224EBE5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BE28D3" w14:paraId="0690CCD0" w14:textId="77777777" w:rsidTr="014C4EE2">
        <w:trPr>
          <w:cantSplit/>
        </w:trPr>
        <w:tc>
          <w:tcPr>
            <w:tcW w:w="4044" w:type="dxa"/>
          </w:tcPr>
          <w:p w14:paraId="76C0155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79" w:type="dxa"/>
            <w:gridSpan w:val="6"/>
          </w:tcPr>
          <w:p w14:paraId="41FF9F58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199FF3B9" w14:textId="77777777" w:rsidTr="014C4EE2">
        <w:trPr>
          <w:cantSplit/>
        </w:trPr>
        <w:tc>
          <w:tcPr>
            <w:tcW w:w="4044" w:type="dxa"/>
          </w:tcPr>
          <w:p w14:paraId="7C0DF2D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79" w:type="dxa"/>
            <w:gridSpan w:val="6"/>
          </w:tcPr>
          <w:p w14:paraId="3E2B2E6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553688AA" w14:textId="77777777" w:rsidTr="014C4EE2">
        <w:trPr>
          <w:cantSplit/>
        </w:trPr>
        <w:tc>
          <w:tcPr>
            <w:tcW w:w="4044" w:type="dxa"/>
          </w:tcPr>
          <w:p w14:paraId="2855AC91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79" w:type="dxa"/>
            <w:gridSpan w:val="6"/>
          </w:tcPr>
          <w:p w14:paraId="79C9FE8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4AB6AC80" w14:textId="77777777" w:rsidTr="014C4EE2">
        <w:trPr>
          <w:cantSplit/>
          <w:trHeight w:val="186"/>
        </w:trPr>
        <w:tc>
          <w:tcPr>
            <w:tcW w:w="4044" w:type="dxa"/>
          </w:tcPr>
          <w:p w14:paraId="66001611" w14:textId="6165CA5E" w:rsidR="00D838EA" w:rsidRPr="005F486F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79" w:type="dxa"/>
            <w:gridSpan w:val="6"/>
          </w:tcPr>
          <w:p w14:paraId="2C5B6EC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BE28D3" w14:paraId="2AAC227A" w14:textId="77777777" w:rsidTr="014C4EE2">
        <w:trPr>
          <w:cantSplit/>
          <w:trHeight w:val="77"/>
        </w:trPr>
        <w:tc>
          <w:tcPr>
            <w:tcW w:w="4044" w:type="dxa"/>
          </w:tcPr>
          <w:p w14:paraId="205778D7" w14:textId="6D2A20DA" w:rsidR="003930CB" w:rsidRPr="005F486F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79" w:type="dxa"/>
            <w:gridSpan w:val="6"/>
          </w:tcPr>
          <w:p w14:paraId="56C3A55F" w14:textId="77777777" w:rsidR="003930CB" w:rsidRPr="005F486F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72F81E86" w14:textId="49FA8A32" w:rsidR="001B0351" w:rsidRPr="008A7A65" w:rsidRDefault="001B0351" w:rsidP="001B0351">
      <w:pPr>
        <w:rPr>
          <w:b/>
          <w:i/>
          <w:sz w:val="22"/>
          <w:szCs w:val="22"/>
        </w:rPr>
      </w:pPr>
      <w:bookmarkStart w:id="1" w:name="mip59228073"/>
      <w:bookmarkStart w:id="2" w:name="mip59228074"/>
      <w:bookmarkEnd w:id="0"/>
      <w:bookmarkEnd w:id="1"/>
      <w:bookmarkEnd w:id="2"/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3"/>
      </w:tblGrid>
      <w:tr w:rsidR="00A64774" w:rsidRPr="00BE28D3" w14:paraId="6EB46618" w14:textId="77777777" w:rsidTr="00DA13CC">
        <w:trPr>
          <w:trHeight w:val="1085"/>
        </w:trPr>
        <w:tc>
          <w:tcPr>
            <w:tcW w:w="9923" w:type="dxa"/>
          </w:tcPr>
          <w:p w14:paraId="32847FB9" w14:textId="77777777" w:rsidR="00A64774" w:rsidRPr="00BE28D3" w:rsidRDefault="00A64774" w:rsidP="00415DB2">
            <w:pPr>
              <w:jc w:val="both"/>
              <w:rPr>
                <w:noProof/>
                <w:sz w:val="22"/>
                <w:szCs w:val="22"/>
              </w:rPr>
            </w:pPr>
          </w:p>
          <w:p w14:paraId="6E7A4353" w14:textId="63F30A38" w:rsidR="003D5F4C" w:rsidRDefault="00A64774" w:rsidP="003D5F4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jest/są </w:t>
            </w:r>
          </w:p>
          <w:p w14:paraId="7DDBFC6D" w14:textId="77777777" w:rsidR="003D5F4C" w:rsidRDefault="003D5F4C" w:rsidP="003D5F4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236BD7C2" w14:textId="77777777" w:rsidR="003D5F4C" w:rsidRPr="008E2961" w:rsidRDefault="003D5F4C" w:rsidP="003D5F4C">
            <w:pPr>
              <w:spacing w:line="276" w:lineRule="auto"/>
              <w:jc w:val="center"/>
              <w:rPr>
                <w:rFonts w:ascii="Arial" w:hAnsi="Arial" w:cs="Arial"/>
                <w:noProof/>
                <w:sz w:val="22"/>
                <w:szCs w:val="22"/>
              </w:rPr>
            </w:pP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………………………...........................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.............................................................</w:t>
            </w: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............................</w:t>
            </w:r>
          </w:p>
          <w:p w14:paraId="3ABC43CB" w14:textId="26978AF6" w:rsidR="00A64774" w:rsidRPr="005F486F" w:rsidRDefault="003D5F4C" w:rsidP="003D5F4C">
            <w:pPr>
              <w:jc w:val="center"/>
              <w:rPr>
                <w:rFonts w:ascii="Arial" w:hAnsi="Arial" w:cs="Arial"/>
                <w:i/>
                <w:noProof/>
                <w:sz w:val="14"/>
                <w:szCs w:val="14"/>
              </w:rPr>
            </w:pPr>
            <w:r w:rsidRPr="008E2961">
              <w:rPr>
                <w:rFonts w:ascii="Arial" w:hAnsi="Arial" w:cs="Arial"/>
                <w:i/>
                <w:noProof/>
                <w:sz w:val="18"/>
                <w:szCs w:val="18"/>
              </w:rPr>
              <w:t>(imi</w:t>
            </w:r>
            <w:r w:rsidRPr="008E2961">
              <w:rPr>
                <w:rFonts w:ascii="Arial" w:hAnsi="Arial" w:cs="Arial" w:hint="eastAsia"/>
                <w:i/>
                <w:noProof/>
                <w:sz w:val="18"/>
                <w:szCs w:val="18"/>
              </w:rPr>
              <w:t>ę</w:t>
            </w:r>
            <w:r w:rsidRPr="008E2961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i nazwisko)</w:t>
            </w:r>
          </w:p>
          <w:p w14:paraId="638186DB" w14:textId="77777777" w:rsidR="00A64774" w:rsidRPr="005F486F" w:rsidRDefault="00A64774" w:rsidP="00415DB2">
            <w:pPr>
              <w:jc w:val="center"/>
              <w:rPr>
                <w:rFonts w:ascii="Arial" w:hAnsi="Arial" w:cs="Arial"/>
                <w:b/>
                <w:noProof/>
                <w:sz w:val="14"/>
                <w:szCs w:val="14"/>
              </w:rPr>
            </w:pPr>
          </w:p>
          <w:p w14:paraId="7B1F5DAA" w14:textId="4F6B4F28" w:rsidR="00A64774" w:rsidRPr="005F486F" w:rsidRDefault="00A64774" w:rsidP="00834C98">
            <w:pPr>
              <w:pStyle w:val="Nagwek4"/>
              <w:ind w:left="0" w:right="172" w:firstLine="0"/>
              <w:jc w:val="center"/>
              <w:rPr>
                <w:rFonts w:cs="Arial"/>
                <w:noProof/>
              </w:rPr>
            </w:pPr>
            <w:r w:rsidRPr="0055585F">
              <w:rPr>
                <w:rFonts w:cs="Arial"/>
                <w:noProof/>
                <w:sz w:val="22"/>
                <w:szCs w:val="22"/>
              </w:rPr>
              <w:lastRenderedPageBreak/>
              <w:t>W przypadku wyboru naszej oferty, umowa z naszej strony zostanie podpisana przez:</w:t>
            </w:r>
            <w:r w:rsidRPr="005F486F">
              <w:rPr>
                <w:rFonts w:cs="Arial"/>
                <w:noProof/>
              </w:rPr>
              <w:t xml:space="preserve"> </w:t>
            </w:r>
            <w:r w:rsidRPr="005F486F">
              <w:rPr>
                <w:rFonts w:cs="Arial"/>
                <w:b w:val="0"/>
                <w:noProof/>
              </w:rPr>
              <w:t>..................................................................................................................................</w:t>
            </w:r>
          </w:p>
          <w:p w14:paraId="7D59485A" w14:textId="700669A6" w:rsidR="00A64774" w:rsidRPr="003D5F4C" w:rsidRDefault="00A64774" w:rsidP="005F486F">
            <w:pPr>
              <w:pStyle w:val="Nagwek4"/>
              <w:ind w:left="0" w:firstLine="0"/>
              <w:jc w:val="center"/>
              <w:rPr>
                <w:rFonts w:cs="Arial"/>
                <w:b w:val="0"/>
                <w:i/>
                <w:noProof/>
                <w:sz w:val="18"/>
                <w:szCs w:val="14"/>
              </w:rPr>
            </w:pPr>
            <w:r w:rsidRPr="003D5F4C">
              <w:rPr>
                <w:rFonts w:cs="Arial"/>
                <w:b w:val="0"/>
                <w:noProof/>
                <w:sz w:val="18"/>
                <w:szCs w:val="14"/>
              </w:rPr>
              <w:t>(</w:t>
            </w:r>
            <w:r w:rsidRPr="003D5F4C">
              <w:rPr>
                <w:rFonts w:cs="Arial"/>
                <w:b w:val="0"/>
                <w:i/>
                <w:noProof/>
                <w:sz w:val="18"/>
                <w:szCs w:val="14"/>
              </w:rPr>
              <w:t>imię i nazwisko)</w:t>
            </w:r>
          </w:p>
          <w:p w14:paraId="65399FCD" w14:textId="77777777" w:rsidR="00A64774" w:rsidRPr="00BE28D3" w:rsidRDefault="00A64774" w:rsidP="00415DB2">
            <w:pPr>
              <w:tabs>
                <w:tab w:val="left" w:pos="459"/>
              </w:tabs>
              <w:jc w:val="both"/>
            </w:pPr>
          </w:p>
        </w:tc>
      </w:tr>
      <w:tr w:rsidR="00A64774" w:rsidRPr="00BE28D3" w14:paraId="7568DB83" w14:textId="77777777" w:rsidTr="434445D3">
        <w:trPr>
          <w:trHeight w:val="1969"/>
        </w:trPr>
        <w:tc>
          <w:tcPr>
            <w:tcW w:w="9923" w:type="dxa"/>
            <w:shd w:val="clear" w:color="auto" w:fill="auto"/>
          </w:tcPr>
          <w:p w14:paraId="19BD92C5" w14:textId="77777777" w:rsidR="00A64774" w:rsidRPr="00FE41F5" w:rsidRDefault="00A64774" w:rsidP="003D5F4C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lastRenderedPageBreak/>
              <w:t>OFEROWANY PRZEDMIOT ZAMÓWIENIA:</w:t>
            </w:r>
          </w:p>
          <w:p w14:paraId="0B2A6B73" w14:textId="21AB5278" w:rsidR="00A64774" w:rsidRPr="00E606E5" w:rsidRDefault="00A64774" w:rsidP="00DA13CC">
            <w:pPr>
              <w:pStyle w:val="Nagwek0"/>
              <w:spacing w:line="276" w:lineRule="auto"/>
              <w:jc w:val="both"/>
            </w:pPr>
            <w:r w:rsidRPr="00771F44">
              <w:rPr>
                <w:rFonts w:ascii="Arial" w:hAnsi="Arial" w:cs="Arial"/>
                <w:sz w:val="22"/>
                <w:szCs w:val="22"/>
              </w:rPr>
              <w:t xml:space="preserve">Przystępując do postępowania o </w:t>
            </w:r>
            <w:r w:rsidRPr="00DA13CC">
              <w:rPr>
                <w:rFonts w:ascii="Arial" w:hAnsi="Arial" w:cs="Arial"/>
                <w:sz w:val="22"/>
                <w:szCs w:val="22"/>
              </w:rPr>
              <w:t>udzielenie zamówienia publicznego prowadzonego w trybie przetargu nieograniczonego na</w:t>
            </w:r>
            <w:r w:rsidR="00415DB2" w:rsidRPr="00DA13CC">
              <w:rPr>
                <w:rFonts w:ascii="Arial" w:hAnsi="Arial" w:cs="Arial"/>
                <w:sz w:val="22"/>
                <w:szCs w:val="22"/>
              </w:rPr>
              <w:t>:</w:t>
            </w:r>
            <w:r w:rsidRPr="00DA13C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26FC" w:rsidRPr="00DA13C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Rozbudowę infrastruktury sieciowej </w:t>
            </w:r>
            <w:r w:rsidR="003F6ED2" w:rsidRPr="00DA13CC">
              <w:rPr>
                <w:rFonts w:ascii="Arial" w:hAnsi="Arial" w:cs="Arial"/>
                <w:b/>
                <w:bCs/>
                <w:sz w:val="22"/>
                <w:szCs w:val="22"/>
              </w:rPr>
              <w:t>- nr</w:t>
            </w:r>
            <w:r w:rsidRPr="00DA13C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9E1A84" w:rsidRPr="00DA13CC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8D26FC" w:rsidRPr="00DA13CC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39030F" w:rsidRPr="00DA13CC">
              <w:rPr>
                <w:rFonts w:ascii="Arial" w:hAnsi="Arial" w:cs="Arial"/>
                <w:b/>
                <w:bCs/>
                <w:sz w:val="22"/>
                <w:szCs w:val="22"/>
              </w:rPr>
              <w:t>.2026</w:t>
            </w:r>
            <w:r w:rsidR="00BB4BB6" w:rsidRPr="00DA13C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DA13CC">
              <w:rPr>
                <w:rFonts w:ascii="Arial" w:hAnsi="Arial" w:cs="Arial"/>
                <w:sz w:val="22"/>
                <w:szCs w:val="22"/>
              </w:rPr>
              <w:t>oferujemy</w:t>
            </w:r>
            <w:r w:rsidRPr="00771F44">
              <w:rPr>
                <w:rFonts w:ascii="Arial" w:hAnsi="Arial" w:cs="Arial"/>
                <w:sz w:val="22"/>
                <w:szCs w:val="22"/>
              </w:rPr>
              <w:t xml:space="preserve"> realizację przedmiotu zamówienia na warunkach opisanych w Specyfikacji Warunków Zamówienia (SWZ) oraz na warunkach określonych w </w:t>
            </w:r>
            <w:r w:rsidR="003D5F4C">
              <w:rPr>
                <w:rFonts w:ascii="Arial" w:hAnsi="Arial" w:cs="Arial"/>
                <w:sz w:val="22"/>
                <w:szCs w:val="22"/>
              </w:rPr>
              <w:t>niniejszej</w:t>
            </w:r>
            <w:r w:rsidR="003D5F4C" w:rsidRPr="00771F4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1F44">
              <w:rPr>
                <w:rFonts w:ascii="Arial" w:hAnsi="Arial" w:cs="Arial"/>
                <w:sz w:val="22"/>
                <w:szCs w:val="22"/>
              </w:rPr>
              <w:t>ofercie.</w:t>
            </w:r>
          </w:p>
        </w:tc>
      </w:tr>
      <w:tr w:rsidR="00A64774" w:rsidRPr="00BE28D3" w14:paraId="2F475202" w14:textId="77777777" w:rsidTr="434445D3">
        <w:trPr>
          <w:trHeight w:val="268"/>
        </w:trPr>
        <w:tc>
          <w:tcPr>
            <w:tcW w:w="9923" w:type="dxa"/>
            <w:shd w:val="clear" w:color="auto" w:fill="auto"/>
          </w:tcPr>
          <w:p w14:paraId="0A95F48A" w14:textId="53E25E98" w:rsidR="00536C4A" w:rsidRDefault="00536C4A" w:rsidP="007B3869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Częś</w:t>
            </w:r>
            <w:r w:rsidR="004308B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ć</w:t>
            </w: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 xml:space="preserve"> I</w:t>
            </w:r>
          </w:p>
          <w:p w14:paraId="1AEC045C" w14:textId="2E53D898" w:rsidR="00536C4A" w:rsidRDefault="00536C4A" w:rsidP="434445D3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realizację zamówienia </w:t>
            </w:r>
            <w:r w:rsidR="004308B5">
              <w:rPr>
                <w:rFonts w:ascii="Arial" w:hAnsi="Arial" w:cs="Arial"/>
                <w:sz w:val="22"/>
                <w:szCs w:val="22"/>
                <w:lang w:eastAsia="pl-PL"/>
              </w:rPr>
              <w:t>w zakresie</w:t>
            </w:r>
            <w:r w:rsidR="004308B5"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Pr="434445D3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Części I</w:t>
            </w:r>
            <w:r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za maksymalną cenę</w:t>
            </w:r>
            <w:r w:rsidR="0039030F" w:rsidRPr="434445D3">
              <w:rPr>
                <w:rFonts w:ascii="Arial" w:hAnsi="Arial" w:cs="Arial"/>
                <w:sz w:val="22"/>
                <w:szCs w:val="22"/>
                <w:lang w:eastAsia="pl-PL"/>
              </w:rPr>
              <w:t>, która wynosi…………………zł brutto, (słownie:…………………………………złotych)</w:t>
            </w:r>
            <w:r w:rsidR="004308B5">
              <w:rPr>
                <w:rFonts w:ascii="Arial" w:hAnsi="Arial" w:cs="Arial"/>
                <w:sz w:val="22"/>
                <w:szCs w:val="22"/>
                <w:lang w:eastAsia="pl-PL"/>
              </w:rPr>
              <w:t>, obliczoną</w:t>
            </w:r>
            <w:r w:rsidR="0039030F"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zgodnie z poniższą tabelą:</w:t>
            </w:r>
          </w:p>
          <w:p w14:paraId="6B9E365A" w14:textId="77777777" w:rsidR="008D26FC" w:rsidRDefault="008D26FC" w:rsidP="007B3869">
            <w:pPr>
              <w:keepNext/>
              <w:keepLines/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</w:p>
          <w:tbl>
            <w:tblPr>
              <w:tblStyle w:val="Tabela-Siatka"/>
              <w:tblW w:w="9321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84"/>
              <w:gridCol w:w="3544"/>
              <w:gridCol w:w="1134"/>
              <w:gridCol w:w="1083"/>
              <w:gridCol w:w="1313"/>
              <w:gridCol w:w="1663"/>
            </w:tblGrid>
            <w:tr w:rsidR="006545DF" w:rsidRPr="00CC0068" w14:paraId="19D211C7" w14:textId="77777777" w:rsidTr="005607AA">
              <w:trPr>
                <w:trHeight w:val="625"/>
              </w:trPr>
              <w:tc>
                <w:tcPr>
                  <w:tcW w:w="584" w:type="dxa"/>
                  <w:vMerge w:val="restart"/>
                  <w:vAlign w:val="center"/>
                </w:tcPr>
                <w:p w14:paraId="15A217C7" w14:textId="77777777" w:rsidR="006545DF" w:rsidRPr="00BE7CF4" w:rsidRDefault="006545DF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3544" w:type="dxa"/>
                  <w:noWrap/>
                  <w:vAlign w:val="center"/>
                  <w:hideMark/>
                </w:tcPr>
                <w:p w14:paraId="0676DADA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18B6A175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315CCB30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313" w:type="dxa"/>
                  <w:vAlign w:val="center"/>
                  <w:hideMark/>
                </w:tcPr>
                <w:p w14:paraId="4FEBC76E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234E9C62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6545DF" w:rsidRPr="000B42C4" w14:paraId="170CA706" w14:textId="77777777" w:rsidTr="005607AA">
              <w:trPr>
                <w:trHeight w:val="304"/>
              </w:trPr>
              <w:tc>
                <w:tcPr>
                  <w:tcW w:w="584" w:type="dxa"/>
                  <w:vMerge/>
                </w:tcPr>
                <w:p w14:paraId="2B00BF49" w14:textId="77777777" w:rsidR="006545DF" w:rsidRPr="00BE7CF4" w:rsidRDefault="006545DF" w:rsidP="006545DF">
                  <w:pPr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</w:tc>
              <w:tc>
                <w:tcPr>
                  <w:tcW w:w="3544" w:type="dxa"/>
                  <w:noWrap/>
                  <w:vAlign w:val="center"/>
                  <w:hideMark/>
                </w:tcPr>
                <w:p w14:paraId="56B70BA4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47466E4A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7401F34F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313" w:type="dxa"/>
                  <w:vAlign w:val="center"/>
                  <w:hideMark/>
                </w:tcPr>
                <w:p w14:paraId="09E00328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71E5C6E8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E</w:t>
                  </w:r>
                </w:p>
              </w:tc>
            </w:tr>
            <w:tr w:rsidR="006545DF" w:rsidRPr="000B42C4" w14:paraId="60268CDA" w14:textId="77777777" w:rsidTr="006545DF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5B7044A7" w14:textId="77777777" w:rsidR="006545DF" w:rsidRPr="00BE7CF4" w:rsidRDefault="006545DF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1.</w:t>
                  </w:r>
                </w:p>
              </w:tc>
              <w:tc>
                <w:tcPr>
                  <w:tcW w:w="3544" w:type="dxa"/>
                  <w:vAlign w:val="center"/>
                  <w:hideMark/>
                </w:tcPr>
                <w:p w14:paraId="7D06B2B3" w14:textId="05AABF56" w:rsidR="006545DF" w:rsidRPr="00BE7CF4" w:rsidRDefault="006545DF" w:rsidP="00DA13CC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Zapewnienie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przez Wykonawcę wsparcia technicznego producenta dla Sprzętu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o którym mowa w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§ 1 pkt 1 lit. a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projektu umowy stanowiąc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ego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Załącznik nr 2A do SWZ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05027CC9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dostawa</w:t>
                  </w:r>
                </w:p>
              </w:tc>
              <w:tc>
                <w:tcPr>
                  <w:tcW w:w="1083" w:type="dxa"/>
                  <w:noWrap/>
                  <w:vAlign w:val="center"/>
                  <w:hideMark/>
                </w:tcPr>
                <w:p w14:paraId="4B79D2F5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313" w:type="dxa"/>
                  <w:noWrap/>
                  <w:vAlign w:val="center"/>
                  <w:hideMark/>
                </w:tcPr>
                <w:p w14:paraId="1B9ED3BA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  <w:hideMark/>
                </w:tcPr>
                <w:p w14:paraId="372D4E6D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6545DF" w:rsidRPr="000B42C4" w14:paraId="1FB643A5" w14:textId="77777777" w:rsidTr="006545DF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3DE88C95" w14:textId="6004E406" w:rsidR="006545DF" w:rsidRDefault="006545DF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3544" w:type="dxa"/>
                  <w:vAlign w:val="center"/>
                </w:tcPr>
                <w:p w14:paraId="1D66028D" w14:textId="3F411272" w:rsidR="006545DF" w:rsidRDefault="006545DF" w:rsidP="00DA13CC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Zapewnienie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przez Wykonawcę wsparcia technicznego producenta dla Sprzętu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o którym mowa w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§ 1 pkt 1 lit.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b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projektu umowy stanowiąc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ego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Załącznik nr 2A do SWZ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6D7CAD91" w14:textId="2F1304C1" w:rsidR="006545DF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dostawa</w:t>
                  </w:r>
                </w:p>
              </w:tc>
              <w:tc>
                <w:tcPr>
                  <w:tcW w:w="1083" w:type="dxa"/>
                  <w:noWrap/>
                  <w:vAlign w:val="center"/>
                </w:tcPr>
                <w:p w14:paraId="631B856A" w14:textId="4874E361" w:rsidR="006545DF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313" w:type="dxa"/>
                  <w:noWrap/>
                  <w:vAlign w:val="center"/>
                </w:tcPr>
                <w:p w14:paraId="31DA2985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</w:tcPr>
                <w:p w14:paraId="1977B061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6545DF" w:rsidRPr="000B42C4" w14:paraId="4F568EFB" w14:textId="77777777" w:rsidTr="006545DF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41F67E8E" w14:textId="77777777" w:rsidR="006545DF" w:rsidRPr="00BE7CF4" w:rsidRDefault="006545DF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3544" w:type="dxa"/>
                  <w:vAlign w:val="center"/>
                </w:tcPr>
                <w:p w14:paraId="2861F4FD" w14:textId="43F1126F" w:rsidR="006545DF" w:rsidRPr="00BE7CF4" w:rsidRDefault="006545DF" w:rsidP="00DA13CC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Świadczenie wsparcia technicznego </w:t>
                  </w:r>
                  <w:r w:rsidRPr="001D2B30">
                    <w:rPr>
                      <w:rFonts w:ascii="Arial" w:hAnsi="Arial" w:cs="Arial"/>
                      <w:sz w:val="18"/>
                      <w:szCs w:val="18"/>
                    </w:rPr>
                    <w:t xml:space="preserve">Wykonawcy dla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Sprzętu, o którym mowa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w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§ 1 pkt 1 lit. a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projektu umowy stanowiąc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ego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Załącznik nr 2A do SWZ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51005ADC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usługa kwartalna</w:t>
                  </w:r>
                </w:p>
              </w:tc>
              <w:tc>
                <w:tcPr>
                  <w:tcW w:w="1083" w:type="dxa"/>
                  <w:noWrap/>
                  <w:vAlign w:val="center"/>
                </w:tcPr>
                <w:p w14:paraId="15AA98AB" w14:textId="6C50E2DF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1313" w:type="dxa"/>
                  <w:noWrap/>
                  <w:vAlign w:val="center"/>
                </w:tcPr>
                <w:p w14:paraId="4CAF9D6E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</w:tcPr>
                <w:p w14:paraId="08375F7A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6545DF" w:rsidRPr="000B42C4" w14:paraId="74636F87" w14:textId="77777777" w:rsidTr="006545DF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46B80DD9" w14:textId="77777777" w:rsidR="006545DF" w:rsidRPr="00BE7CF4" w:rsidRDefault="006545DF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3544" w:type="dxa"/>
                  <w:vAlign w:val="center"/>
                </w:tcPr>
                <w:p w14:paraId="1DF80F6E" w14:textId="7E0FEF60" w:rsidR="006545DF" w:rsidRPr="00BE7CF4" w:rsidRDefault="006545DF" w:rsidP="00DA13CC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Świadczenie wsparcia technicznego </w:t>
                  </w:r>
                  <w:r w:rsidRPr="001D2B30">
                    <w:rPr>
                      <w:rFonts w:ascii="Arial" w:hAnsi="Arial" w:cs="Arial"/>
                      <w:sz w:val="18"/>
                      <w:szCs w:val="18"/>
                    </w:rPr>
                    <w:t xml:space="preserve">Wykonawcy dla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Sprzętu, o którym mowa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w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§ 1 pkt 1 lit.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b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projektu umowy stanowiąc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ego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Załącznik nr 2A do SWZ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5074C162" w14:textId="3806C81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usługa kwartalna</w:t>
                  </w:r>
                </w:p>
              </w:tc>
              <w:tc>
                <w:tcPr>
                  <w:tcW w:w="1083" w:type="dxa"/>
                  <w:noWrap/>
                  <w:vAlign w:val="center"/>
                </w:tcPr>
                <w:p w14:paraId="2A2B9EF3" w14:textId="06094BE5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1313" w:type="dxa"/>
                  <w:noWrap/>
                  <w:vAlign w:val="center"/>
                </w:tcPr>
                <w:p w14:paraId="667D9BA7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3" w:type="dxa"/>
                  <w:vAlign w:val="center"/>
                </w:tcPr>
                <w:p w14:paraId="7BC94B87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6545DF" w:rsidRPr="000B42C4" w14:paraId="35889168" w14:textId="77777777" w:rsidTr="006545DF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25BA870E" w14:textId="77777777" w:rsidR="006545DF" w:rsidRDefault="006545DF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4.</w:t>
                  </w:r>
                </w:p>
              </w:tc>
              <w:tc>
                <w:tcPr>
                  <w:tcW w:w="7074" w:type="dxa"/>
                  <w:gridSpan w:val="4"/>
                  <w:vAlign w:val="center"/>
                </w:tcPr>
                <w:p w14:paraId="7FDBE50C" w14:textId="77777777" w:rsidR="006545DF" w:rsidRPr="00BE7CF4" w:rsidRDefault="006545DF" w:rsidP="006545DF">
                  <w:pPr>
                    <w:spacing w:line="240" w:lineRule="auto"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Suma</w:t>
                  </w:r>
                </w:p>
              </w:tc>
              <w:tc>
                <w:tcPr>
                  <w:tcW w:w="1663" w:type="dxa"/>
                  <w:vAlign w:val="center"/>
                </w:tcPr>
                <w:p w14:paraId="31EEE9B5" w14:textId="77777777" w:rsidR="006545DF" w:rsidRPr="00BE7CF4" w:rsidRDefault="006545DF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5EA6965D" w14:textId="77777777" w:rsidR="006545DF" w:rsidRDefault="006545DF" w:rsidP="007B3869">
            <w:pPr>
              <w:keepNext/>
              <w:keepLines/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</w:p>
          <w:p w14:paraId="0454A3B0" w14:textId="77777777" w:rsidR="00CB7831" w:rsidRPr="004B2FE7" w:rsidRDefault="00CB7831" w:rsidP="00CB7831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3E185188" w14:textId="07C4CC7C" w:rsidR="00CB7831" w:rsidRPr="00CB7831" w:rsidRDefault="00CB7831" w:rsidP="00316529">
            <w:pPr>
              <w:numPr>
                <w:ilvl w:val="0"/>
                <w:numId w:val="68"/>
              </w:numPr>
              <w:suppressAutoHyphens w:val="0"/>
              <w:spacing w:after="120" w:line="276" w:lineRule="auto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c</w:t>
            </w:r>
            <w:r w:rsidRPr="00140383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zas </w:t>
            </w:r>
            <w:r w:rsidRPr="00CB7831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usunięcia awarii i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CB7831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problemów technicznych </w:t>
            </w:r>
            <w:r w:rsidRPr="00CB7831">
              <w:rPr>
                <w:rFonts w:ascii="ArialMT" w:hAnsi="ArialMT" w:cs="ArialMT"/>
                <w:sz w:val="22"/>
                <w:szCs w:val="22"/>
                <w:lang w:eastAsia="pl-PL"/>
              </w:rPr>
              <w:t>wynosi do:.…………….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CB7831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godzin. </w:t>
            </w:r>
          </w:p>
          <w:p w14:paraId="090E87B8" w14:textId="10D7C61B" w:rsidR="00CB7831" w:rsidRPr="00D0503C" w:rsidRDefault="00CB7831" w:rsidP="00316529">
            <w:pPr>
              <w:numPr>
                <w:ilvl w:val="0"/>
                <w:numId w:val="68"/>
              </w:numPr>
              <w:suppressAutoHyphens w:val="0"/>
              <w:spacing w:after="120" w:line="276" w:lineRule="auto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D0503C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 w:rsidRP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czas u</w:t>
            </w:r>
            <w:r w:rsidR="00D0503C">
              <w:t xml:space="preserve"> </w:t>
            </w:r>
            <w:r w:rsidR="00D0503C" w:rsidRP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udzielenia merytorycznej</w:t>
            </w:r>
            <w:r w:rsid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D0503C" w:rsidRP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odpowiedzi na zapytanie</w:t>
            </w:r>
            <w:r w:rsid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="00D0503C" w:rsidRP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techniczne</w:t>
            </w:r>
            <w:r w:rsidRPr="00D0503C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D0503C">
              <w:rPr>
                <w:rFonts w:ascii="ArialMT" w:hAnsi="ArialMT" w:cs="ArialMT"/>
                <w:sz w:val="22"/>
                <w:szCs w:val="22"/>
                <w:lang w:eastAsia="pl-PL"/>
              </w:rPr>
              <w:t>wynosi do:  .…………….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3"/>
            </w:r>
            <w:r w:rsidRPr="00D0503C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 w:rsidR="00D0503C">
              <w:rPr>
                <w:rFonts w:ascii="ArialMT" w:hAnsi="ArialMT" w:cs="ArialMT"/>
                <w:sz w:val="22"/>
                <w:szCs w:val="22"/>
                <w:lang w:eastAsia="pl-PL"/>
              </w:rPr>
              <w:t>dni roboczych</w:t>
            </w:r>
            <w:r w:rsidRPr="00D0503C"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</w:p>
          <w:p w14:paraId="79493061" w14:textId="77777777" w:rsidR="00285958" w:rsidRDefault="00285958" w:rsidP="008D26FC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</w:p>
          <w:p w14:paraId="0D6821C1" w14:textId="77777777" w:rsidR="00DA13CC" w:rsidRDefault="00DA13CC" w:rsidP="007B3869">
            <w:pPr>
              <w:keepNext/>
              <w:keepLines/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</w:p>
          <w:p w14:paraId="253D9834" w14:textId="77777777" w:rsidR="00F82AB9" w:rsidRDefault="00F82AB9" w:rsidP="008D26FC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2B8790FA" w14:textId="77777777" w:rsidR="002A1C85" w:rsidRDefault="002A1C85" w:rsidP="008D26FC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3BE6D173" w14:textId="5A19A78C" w:rsidR="008D26FC" w:rsidRDefault="008D26FC" w:rsidP="008D26FC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lastRenderedPageBreak/>
              <w:t>Część II</w:t>
            </w:r>
          </w:p>
          <w:p w14:paraId="695CC839" w14:textId="5C898D79" w:rsidR="007F4A4C" w:rsidRDefault="008D26FC" w:rsidP="00D0503C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realizację zamówienia 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>w zakresie</w:t>
            </w:r>
            <w:r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Pr="434445D3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Części I</w:t>
            </w: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I</w:t>
            </w:r>
            <w:r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za maksymalną cenę, która wynosi…………………zł brutto, (słownie:…………………………………złotych)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>, obliczoną</w:t>
            </w:r>
            <w:r w:rsidRPr="434445D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zgodnie z poniższą tabelą:</w:t>
            </w:r>
          </w:p>
          <w:tbl>
            <w:tblPr>
              <w:tblStyle w:val="Tabela-Siatka"/>
              <w:tblW w:w="9664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84"/>
              <w:gridCol w:w="6104"/>
              <w:gridCol w:w="2976"/>
            </w:tblGrid>
            <w:tr w:rsidR="004A51A6" w:rsidRPr="00CC0068" w14:paraId="380B52B8" w14:textId="77777777" w:rsidTr="00C2629D">
              <w:trPr>
                <w:trHeight w:val="625"/>
              </w:trPr>
              <w:tc>
                <w:tcPr>
                  <w:tcW w:w="584" w:type="dxa"/>
                  <w:vMerge w:val="restart"/>
                  <w:vAlign w:val="center"/>
                </w:tcPr>
                <w:p w14:paraId="2D54AEEB" w14:textId="77777777" w:rsidR="004A51A6" w:rsidRPr="00BE7CF4" w:rsidRDefault="004A51A6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6104" w:type="dxa"/>
                  <w:noWrap/>
                  <w:vAlign w:val="center"/>
                  <w:hideMark/>
                </w:tcPr>
                <w:p w14:paraId="24C74770" w14:textId="77777777" w:rsidR="004A51A6" w:rsidRPr="00BE7CF4" w:rsidRDefault="004A51A6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2976" w:type="dxa"/>
                  <w:vAlign w:val="center"/>
                  <w:hideMark/>
                </w:tcPr>
                <w:p w14:paraId="7A4EB1E3" w14:textId="4487958B" w:rsidR="004A51A6" w:rsidRPr="00BE7CF4" w:rsidRDefault="004A51A6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</w:r>
                </w:p>
              </w:tc>
            </w:tr>
            <w:tr w:rsidR="004A51A6" w:rsidRPr="000B42C4" w14:paraId="69376099" w14:textId="77777777" w:rsidTr="00C2629D">
              <w:trPr>
                <w:trHeight w:val="304"/>
              </w:trPr>
              <w:tc>
                <w:tcPr>
                  <w:tcW w:w="584" w:type="dxa"/>
                  <w:vMerge/>
                </w:tcPr>
                <w:p w14:paraId="25712899" w14:textId="77777777" w:rsidR="004A51A6" w:rsidRPr="00BE7CF4" w:rsidRDefault="004A51A6" w:rsidP="006545DF">
                  <w:pPr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</w:tc>
              <w:tc>
                <w:tcPr>
                  <w:tcW w:w="6104" w:type="dxa"/>
                  <w:noWrap/>
                  <w:vAlign w:val="center"/>
                  <w:hideMark/>
                </w:tcPr>
                <w:p w14:paraId="012F4190" w14:textId="77777777" w:rsidR="004A51A6" w:rsidRPr="00BE7CF4" w:rsidRDefault="004A51A6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2976" w:type="dxa"/>
                  <w:vAlign w:val="center"/>
                  <w:hideMark/>
                </w:tcPr>
                <w:p w14:paraId="1BE632CB" w14:textId="2080C812" w:rsidR="004A51A6" w:rsidRPr="00BE7CF4" w:rsidRDefault="004A51A6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</w:tr>
            <w:tr w:rsidR="004A51A6" w:rsidRPr="000B42C4" w14:paraId="43B245D5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0C81B908" w14:textId="77777777" w:rsidR="004A51A6" w:rsidRPr="00BE7CF4" w:rsidRDefault="004A51A6" w:rsidP="00DA13C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1.</w:t>
                  </w:r>
                </w:p>
              </w:tc>
              <w:tc>
                <w:tcPr>
                  <w:tcW w:w="6104" w:type="dxa"/>
                  <w:vAlign w:val="center"/>
                  <w:hideMark/>
                </w:tcPr>
                <w:p w14:paraId="67A42D83" w14:textId="04C2D1FD" w:rsidR="004A51A6" w:rsidRPr="00BE7CF4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Realizacja rozbudowy, o której mowa w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§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 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1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ust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1 projektu umowy stanowiąc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ego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Załącznik nr 2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B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do SWZ</w:t>
                  </w:r>
                </w:p>
              </w:tc>
              <w:tc>
                <w:tcPr>
                  <w:tcW w:w="2976" w:type="dxa"/>
                  <w:vAlign w:val="center"/>
                  <w:hideMark/>
                </w:tcPr>
                <w:p w14:paraId="559EAF27" w14:textId="77777777" w:rsidR="004A51A6" w:rsidRPr="00BE7CF4" w:rsidRDefault="004A51A6" w:rsidP="006545DF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7787E2B9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292DCDFA" w14:textId="77777777" w:rsidR="004A51A6" w:rsidRPr="00BE7CF4" w:rsidRDefault="004A51A6" w:rsidP="00DA13C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6104" w:type="dxa"/>
                  <w:vAlign w:val="center"/>
                </w:tcPr>
                <w:p w14:paraId="5D43C23D" w14:textId="568885CE" w:rsidR="004A51A6" w:rsidRPr="00BE7CF4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Realizacja opcji 1, o której mowa w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§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2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ust.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1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>projektu umowy stanowiąc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ego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Załącznik nr 2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B</w:t>
                  </w:r>
                  <w:r w:rsidRPr="006545DF">
                    <w:rPr>
                      <w:rFonts w:ascii="Arial" w:hAnsi="Arial" w:cs="Arial"/>
                      <w:sz w:val="18"/>
                      <w:szCs w:val="18"/>
                    </w:rPr>
                    <w:t xml:space="preserve">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5C3BA723" w14:textId="77777777" w:rsidR="004A51A6" w:rsidRPr="00BE7CF4" w:rsidRDefault="004A51A6" w:rsidP="006545D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0AF8053D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3311BA76" w14:textId="77777777" w:rsidR="004A51A6" w:rsidRPr="00BE7CF4" w:rsidRDefault="004A51A6" w:rsidP="00DA13C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6104" w:type="dxa"/>
                  <w:vAlign w:val="center"/>
                </w:tcPr>
                <w:p w14:paraId="4A2B0008" w14:textId="24C2A864" w:rsidR="004A51A6" w:rsidRPr="00BE7CF4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 xml:space="preserve">ealizacja opcji 2, o której mowa w § 2 ust. 5 projektu umowy stanowiącego Załącznik nr 2B do SWZ 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w przypadku skorzystania z tej opcji na 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>okres 12 miesięcy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w zakresie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s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przętu, o którym mowa w § 1 </w:t>
                  </w:r>
                  <w:r w:rsidR="00C2629D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ust. 1 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>projektu umowy stanowiącego Załącznik nr 2B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76BB4FF9" w14:textId="77777777" w:rsidR="004A51A6" w:rsidRPr="00BE7CF4" w:rsidRDefault="004A51A6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125E17E5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5FC5F992" w14:textId="102E0D7B" w:rsidR="004A51A6" w:rsidRDefault="004A51A6" w:rsidP="00DA13CC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4.</w:t>
                  </w:r>
                </w:p>
              </w:tc>
              <w:tc>
                <w:tcPr>
                  <w:tcW w:w="6104" w:type="dxa"/>
                  <w:vAlign w:val="center"/>
                </w:tcPr>
                <w:p w14:paraId="490445D5" w14:textId="2C0DB0BD" w:rsidR="004A51A6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 xml:space="preserve">ealizacja opcji 2, o której mowa w § 2 ust. 5 projektu umowy stanowiącego Załącznik nr 2B do SWZ 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w przypadku skorzystania z tej opcji na 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okres 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>24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 miesięcy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w zakresie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s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przętu, o którym mowa w § 1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ust. 1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>projektu umowy stanowiącego Załącznik nr 2B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06B96B82" w14:textId="77777777" w:rsidR="004A51A6" w:rsidRPr="00BE7CF4" w:rsidRDefault="004A51A6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2E72B697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52D25586" w14:textId="14A86102" w:rsidR="004A51A6" w:rsidRDefault="004A51A6" w:rsidP="00DA13CC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5.</w:t>
                  </w:r>
                </w:p>
              </w:tc>
              <w:tc>
                <w:tcPr>
                  <w:tcW w:w="6104" w:type="dxa"/>
                  <w:vAlign w:val="center"/>
                </w:tcPr>
                <w:p w14:paraId="6A27CA59" w14:textId="180C6C6C" w:rsidR="004A51A6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 xml:space="preserve">ealizacja opcji 2, o której mowa w § 2 ust. 5 projektu umowy stanowiącego Załącznik nr 2B do SWZ 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w przypadku skorzystania z tej opcji na 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okres 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>36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 miesięcy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w zakresie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s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przętu, o którym mowa w § 1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ust. 1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 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>projektu umowy stanowiącego Załącznik nr 2B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311930D2" w14:textId="77777777" w:rsidR="004A51A6" w:rsidRPr="00BE7CF4" w:rsidRDefault="004A51A6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07B483FB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734485E1" w14:textId="61FBC82E" w:rsidR="004A51A6" w:rsidRDefault="004A51A6" w:rsidP="00DA13CC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6.</w:t>
                  </w:r>
                </w:p>
              </w:tc>
              <w:tc>
                <w:tcPr>
                  <w:tcW w:w="6104" w:type="dxa"/>
                  <w:vAlign w:val="center"/>
                </w:tcPr>
                <w:p w14:paraId="26D10559" w14:textId="664D2CAA" w:rsidR="004A51A6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 xml:space="preserve">ealizacja opcji 2, o której mowa w § 2 ust. 5 projektu umowy stanowiącego Załącznik nr 2B do SWZ 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w przypadku skorzystania z tej opcji na 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>okres 12 miesięcy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w zakresie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s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przętu, o którym mowa w §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2 ust. 1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>projektu umowy stanowiącego Załącznik nr 2B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5F5980F1" w14:textId="77777777" w:rsidR="004A51A6" w:rsidRPr="00BE7CF4" w:rsidRDefault="004A51A6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6F20EF06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3122408D" w14:textId="364D4763" w:rsidR="004A51A6" w:rsidRDefault="004A51A6" w:rsidP="00DA13CC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7.</w:t>
                  </w:r>
                </w:p>
              </w:tc>
              <w:tc>
                <w:tcPr>
                  <w:tcW w:w="6104" w:type="dxa"/>
                  <w:vAlign w:val="center"/>
                </w:tcPr>
                <w:p w14:paraId="0A132AE1" w14:textId="105A2C8D" w:rsidR="004A51A6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 xml:space="preserve">ealizacja opcji 2, o której mowa w § 2 ust. 5 projektu umowy stanowiącego Załącznik nr 2B do SWZ 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w przypadku skorzystania z tej opcji na 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okres 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>24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 miesięcy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w zakresie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s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przętu, o którym mowa w §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2 ust. 1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>projektu umowy stanowiącego Załącznik nr 2B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69153F0E" w14:textId="77777777" w:rsidR="004A51A6" w:rsidRPr="00BE7CF4" w:rsidRDefault="004A51A6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4A51A6" w:rsidRPr="000B42C4" w14:paraId="07593153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3BE85151" w14:textId="26F5D492" w:rsidR="004A51A6" w:rsidRDefault="004A51A6" w:rsidP="00DA13CC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8.</w:t>
                  </w:r>
                </w:p>
              </w:tc>
              <w:tc>
                <w:tcPr>
                  <w:tcW w:w="6104" w:type="dxa"/>
                  <w:vAlign w:val="center"/>
                </w:tcPr>
                <w:p w14:paraId="5A8471FB" w14:textId="35D9F2B1" w:rsidR="004A51A6" w:rsidRDefault="004A51A6" w:rsidP="00DA13CC">
                  <w:pPr>
                    <w:spacing w:before="60" w:after="6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 xml:space="preserve">ealizacja opcji 2, o której mowa w § 2 ust. 5 projektu umowy stanowiącego Załącznik nr 2B do SWZ 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w przypadku skorzystania z tej opcji na 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okres 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>36</w:t>
                  </w:r>
                  <w:r w:rsidRPr="00CB7831">
                    <w:rPr>
                      <w:rFonts w:ascii="Arial" w:hAnsi="Arial" w:cs="Arial"/>
                      <w:b/>
                      <w:bCs/>
                      <w:noProof/>
                      <w:sz w:val="18"/>
                      <w:szCs w:val="18"/>
                    </w:rPr>
                    <w:t xml:space="preserve"> miesięcy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w zakresie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s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przętu, o którym mowa w § </w:t>
                  </w:r>
                  <w:r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>2 ust. 1</w:t>
                  </w:r>
                  <w:r w:rsidRPr="00CB7831">
                    <w:rPr>
                      <w:rFonts w:ascii="Arial" w:hAnsi="Arial" w:cs="Arial"/>
                      <w:noProof/>
                      <w:sz w:val="18"/>
                      <w:szCs w:val="18"/>
                    </w:rPr>
                    <w:t xml:space="preserve"> </w:t>
                  </w:r>
                  <w:r w:rsidRPr="00CB7831">
                    <w:rPr>
                      <w:rFonts w:ascii="Arial" w:hAnsi="Arial" w:cs="Arial"/>
                      <w:sz w:val="18"/>
                      <w:szCs w:val="18"/>
                    </w:rPr>
                    <w:t>projektu umowy stanowiącego Załącznik nr 2B do SWZ</w:t>
                  </w:r>
                </w:p>
              </w:tc>
              <w:tc>
                <w:tcPr>
                  <w:tcW w:w="2976" w:type="dxa"/>
                  <w:vAlign w:val="center"/>
                </w:tcPr>
                <w:p w14:paraId="42671338" w14:textId="77777777" w:rsidR="004A51A6" w:rsidRPr="00BE7CF4" w:rsidRDefault="004A51A6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C2629D" w:rsidRPr="000B42C4" w14:paraId="0B19F56C" w14:textId="77777777" w:rsidTr="00C2629D">
              <w:trPr>
                <w:trHeight w:val="460"/>
              </w:trPr>
              <w:tc>
                <w:tcPr>
                  <w:tcW w:w="584" w:type="dxa"/>
                  <w:vAlign w:val="center"/>
                </w:tcPr>
                <w:p w14:paraId="67ED9959" w14:textId="5FCD83AF" w:rsidR="00C2629D" w:rsidRDefault="00C2629D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9.</w:t>
                  </w:r>
                </w:p>
              </w:tc>
              <w:tc>
                <w:tcPr>
                  <w:tcW w:w="6104" w:type="dxa"/>
                  <w:vAlign w:val="center"/>
                </w:tcPr>
                <w:p w14:paraId="7A35926D" w14:textId="77777777" w:rsidR="00C2629D" w:rsidRPr="00BE7CF4" w:rsidRDefault="00C2629D" w:rsidP="00C2629D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SUMA:</w:t>
                  </w:r>
                </w:p>
              </w:tc>
              <w:tc>
                <w:tcPr>
                  <w:tcW w:w="2976" w:type="dxa"/>
                  <w:vAlign w:val="center"/>
                </w:tcPr>
                <w:p w14:paraId="056EEA2A" w14:textId="3FA6B9E0" w:rsidR="00C2629D" w:rsidRPr="00BE7CF4" w:rsidRDefault="00C2629D" w:rsidP="00CB7831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40FB3BB6" w14:textId="77777777" w:rsidR="006545DF" w:rsidRDefault="006545DF" w:rsidP="008D26FC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50BA9A24" w14:textId="77777777" w:rsidR="00D0503C" w:rsidRPr="004B2FE7" w:rsidRDefault="00D0503C" w:rsidP="00D0503C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21B826E1" w14:textId="77777777" w:rsidR="00D0503C" w:rsidRPr="00C2629D" w:rsidRDefault="00D0503C" w:rsidP="00316529">
            <w:pPr>
              <w:numPr>
                <w:ilvl w:val="0"/>
                <w:numId w:val="69"/>
              </w:numPr>
              <w:suppressAutoHyphens w:val="0"/>
              <w:spacing w:after="120" w:line="276" w:lineRule="auto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C2629D">
              <w:rPr>
                <w:rFonts w:ascii="Arial" w:hAnsi="Arial" w:cs="Arial"/>
                <w:sz w:val="22"/>
                <w:szCs w:val="22"/>
                <w:lang w:eastAsia="pl-PL"/>
              </w:rPr>
              <w:t xml:space="preserve">Oświadczam/y, że </w:t>
            </w:r>
            <w:r w:rsidRPr="00C2629D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czas usunięcia awarii i problemów technicznych </w:t>
            </w:r>
            <w:r w:rsidRPr="00C2629D">
              <w:rPr>
                <w:rFonts w:ascii="Arial" w:hAnsi="Arial" w:cs="Arial"/>
                <w:sz w:val="22"/>
                <w:szCs w:val="22"/>
                <w:lang w:eastAsia="pl-PL"/>
              </w:rPr>
              <w:t>wynosi do:.…………….</w:t>
            </w:r>
            <w:r w:rsidRPr="00C2629D">
              <w:rPr>
                <w:rFonts w:ascii="Arial" w:hAnsi="Arial" w:cs="Arial"/>
                <w:sz w:val="22"/>
                <w:szCs w:val="22"/>
                <w:vertAlign w:val="superscript"/>
                <w:lang w:eastAsia="pl-PL"/>
              </w:rPr>
              <w:footnoteReference w:id="4"/>
            </w:r>
            <w:r w:rsidRPr="00C2629D">
              <w:rPr>
                <w:rFonts w:ascii="Arial" w:hAnsi="Arial" w:cs="Arial"/>
                <w:sz w:val="22"/>
                <w:szCs w:val="22"/>
                <w:lang w:eastAsia="pl-PL"/>
              </w:rPr>
              <w:t xml:space="preserve"> godzin. </w:t>
            </w:r>
          </w:p>
          <w:p w14:paraId="0FCDFDDF" w14:textId="07881476" w:rsidR="00C2629D" w:rsidRDefault="00D0503C" w:rsidP="00316529">
            <w:pPr>
              <w:pStyle w:val="Akapitzlist"/>
              <w:numPr>
                <w:ilvl w:val="0"/>
                <w:numId w:val="69"/>
              </w:numPr>
            </w:pPr>
            <w:r w:rsidRPr="00C2629D">
              <w:rPr>
                <w:rFonts w:ascii="Arial" w:hAnsi="Arial" w:cs="Arial"/>
              </w:rPr>
              <w:t xml:space="preserve">Oświadczam/y, że </w:t>
            </w:r>
            <w:r w:rsidRPr="00C2629D">
              <w:rPr>
                <w:rFonts w:ascii="Arial" w:hAnsi="Arial" w:cs="Arial"/>
                <w:b/>
              </w:rPr>
              <w:t>czas u</w:t>
            </w:r>
            <w:r w:rsidRPr="00C2629D">
              <w:rPr>
                <w:rFonts w:ascii="Arial" w:hAnsi="Arial" w:cs="Arial"/>
              </w:rPr>
              <w:t xml:space="preserve"> </w:t>
            </w:r>
            <w:r w:rsidRPr="00C2629D">
              <w:rPr>
                <w:rFonts w:ascii="Arial" w:hAnsi="Arial" w:cs="Arial"/>
                <w:b/>
              </w:rPr>
              <w:t xml:space="preserve">udzielenia merytorycznej odpowiedzi na zapytanie techniczne </w:t>
            </w:r>
            <w:r w:rsidRPr="00C2629D">
              <w:rPr>
                <w:rFonts w:ascii="Arial" w:hAnsi="Arial" w:cs="Arial"/>
              </w:rPr>
              <w:t>wynosi do:  .…………….</w:t>
            </w:r>
            <w:r w:rsidRPr="00C2629D">
              <w:rPr>
                <w:rFonts w:ascii="Arial" w:hAnsi="Arial" w:cs="Arial"/>
                <w:vertAlign w:val="superscript"/>
              </w:rPr>
              <w:footnoteReference w:id="5"/>
            </w:r>
            <w:r w:rsidRPr="00C2629D">
              <w:rPr>
                <w:rFonts w:ascii="Arial" w:hAnsi="Arial" w:cs="Arial"/>
              </w:rPr>
              <w:t xml:space="preserve"> dni roboczych.</w:t>
            </w:r>
          </w:p>
          <w:p w14:paraId="29FA4688" w14:textId="77777777" w:rsidR="00C2629D" w:rsidRDefault="00C2629D" w:rsidP="00C2629D">
            <w:pPr>
              <w:rPr>
                <w:rFonts w:ascii="ArialMT" w:hAnsi="ArialMT" w:cs="ArialMT"/>
                <w:b/>
              </w:rPr>
            </w:pPr>
          </w:p>
          <w:p w14:paraId="6977A529" w14:textId="77777777" w:rsidR="00C2629D" w:rsidRPr="00C2629D" w:rsidRDefault="00C2629D" w:rsidP="00C2629D">
            <w:pPr>
              <w:keepNext/>
              <w:keepLines/>
              <w:spacing w:line="276" w:lineRule="auto"/>
              <w:jc w:val="both"/>
              <w:rPr>
                <w:rFonts w:ascii="ArialMT" w:hAnsi="ArialMT" w:cs="ArialMT"/>
                <w:sz w:val="30"/>
                <w:szCs w:val="30"/>
                <w:lang w:eastAsia="pl-PL"/>
              </w:rPr>
            </w:pPr>
            <w:r w:rsidRPr="00C2629D">
              <w:rPr>
                <w:rFonts w:ascii="Arial" w:hAnsi="Arial" w:cs="Arial"/>
                <w:b/>
                <w:color w:val="FF0000"/>
              </w:rPr>
              <w:t>W ramach zamówienia oferujemy sprzęt:…….…… (model urządzenia) ………… (zainstalowane licencje)</w:t>
            </w:r>
          </w:p>
          <w:p w14:paraId="4AD78256" w14:textId="77777777" w:rsidR="00C2629D" w:rsidRDefault="00C2629D" w:rsidP="00C2629D">
            <w:pPr>
              <w:rPr>
                <w:rFonts w:ascii="ArialMT" w:hAnsi="ArialMT" w:cs="ArialMT"/>
                <w:b/>
              </w:rPr>
            </w:pPr>
          </w:p>
          <w:p w14:paraId="2EB15A0C" w14:textId="4F669C72" w:rsidR="00A64774" w:rsidRPr="00FE41F5" w:rsidRDefault="00A64774" w:rsidP="007B3869">
            <w:pPr>
              <w:keepNext/>
              <w:keepLines/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lastRenderedPageBreak/>
              <w:t>OŚWIADCZ</w:t>
            </w:r>
            <w:r w:rsidR="00126BB0"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ENIA</w:t>
            </w: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:</w:t>
            </w:r>
          </w:p>
          <w:p w14:paraId="5957FE3C" w14:textId="643BAE3C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zamówienie zostanie zrealizowane w terminach określonych w SWZ oraz projekcie umowy</w:t>
            </w:r>
            <w:r w:rsidR="00853BE9">
              <w:rPr>
                <w:rFonts w:ascii="Arial" w:hAnsi="Arial" w:cs="Arial"/>
                <w:sz w:val="22"/>
                <w:szCs w:val="22"/>
              </w:rPr>
              <w:t>/projektach umów</w:t>
            </w:r>
            <w:r w:rsidRPr="00E606E5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FC1297A" w14:textId="77777777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5060F374" w14:textId="06062AA6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7" w:hanging="457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zapoznaliśmy się z treścią SWZ oraz projektem umowy</w:t>
            </w:r>
            <w:r w:rsidR="00853BE9">
              <w:rPr>
                <w:rFonts w:ascii="Arial" w:hAnsi="Arial" w:cs="Arial"/>
                <w:sz w:val="22"/>
                <w:szCs w:val="22"/>
              </w:rPr>
              <w:t>/projektami umów</w:t>
            </w:r>
            <w:r w:rsidRPr="00E606E5">
              <w:rPr>
                <w:rFonts w:ascii="Arial" w:hAnsi="Arial" w:cs="Arial"/>
                <w:sz w:val="22"/>
                <w:szCs w:val="22"/>
              </w:rPr>
              <w:t xml:space="preserve"> oraz  nie wnosimy do nich zastrzeżeń oraz przyjmujemy warunki w nich zawarte;</w:t>
            </w:r>
          </w:p>
          <w:p w14:paraId="32688395" w14:textId="3E4FC9C7" w:rsidR="00A64774" w:rsidRPr="00E606E5" w:rsidRDefault="00126BB0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oświadczamy, że 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>uzyskaliśmy</w:t>
            </w:r>
            <w:r w:rsidR="00917E9D">
              <w:rPr>
                <w:rFonts w:ascii="Arial" w:hAnsi="Arial" w:cs="Arial"/>
                <w:sz w:val="22"/>
                <w:szCs w:val="22"/>
              </w:rPr>
              <w:t xml:space="preserve"> wszelkie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 xml:space="preserve"> niezbędne informacje do przygotowania i złożenia oferty oraz wykonania zamówienia;</w:t>
            </w:r>
          </w:p>
          <w:p w14:paraId="6E8CA7D1" w14:textId="297FBDDA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 xml:space="preserve">uważamy się za związanych </w:t>
            </w:r>
            <w:r w:rsidR="00917E9D">
              <w:rPr>
                <w:rFonts w:ascii="Arial" w:hAnsi="Arial" w:cs="Arial"/>
                <w:sz w:val="22"/>
                <w:szCs w:val="22"/>
              </w:rPr>
              <w:t>niniejszą</w:t>
            </w:r>
            <w:r w:rsidR="00917E9D" w:rsidRPr="00E606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606E5">
              <w:rPr>
                <w:rFonts w:ascii="Arial" w:hAnsi="Arial" w:cs="Arial"/>
                <w:sz w:val="22"/>
                <w:szCs w:val="22"/>
              </w:rPr>
              <w:t>ofertą przez okres wskazany w SWZ, licząc od dnia otwarcia ofert (włącznie z tym dniem);</w:t>
            </w:r>
          </w:p>
          <w:p w14:paraId="250F0213" w14:textId="77777777" w:rsidR="00A64774" w:rsidRPr="00E606E5" w:rsidRDefault="00A64774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akceptujemy warunki płatności określone przez Zamawiającego w SWZ;</w:t>
            </w:r>
          </w:p>
          <w:p w14:paraId="4BCF6433" w14:textId="1C5B1ED6" w:rsidR="00A64774" w:rsidRPr="00E606E5" w:rsidRDefault="008E58A1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E58A1">
              <w:rPr>
                <w:rFonts w:ascii="Arial" w:hAnsi="Arial" w:cs="Arial"/>
                <w:sz w:val="22"/>
                <w:szCs w:val="22"/>
              </w:rPr>
              <w:t xml:space="preserve">oświadczamy, że 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>informacje i dokumenty wymienione w pliku …….</w:t>
            </w:r>
            <w:r w:rsidR="00A64774" w:rsidRPr="00E606E5">
              <w:rPr>
                <w:rFonts w:ascii="Arial" w:hAnsi="Arial" w:cs="Arial"/>
                <w:sz w:val="22"/>
                <w:szCs w:val="22"/>
                <w:vertAlign w:val="superscript"/>
              </w:rPr>
              <w:footnoteReference w:id="6"/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nie mogą być udostępnione oraz wykazujemy, że zastrzeżone informacje stanowią tajemnice przedsiębiorstwa.</w:t>
            </w:r>
            <w:r w:rsidR="00A64774" w:rsidRPr="00917E9D">
              <w:rPr>
                <w:rFonts w:ascii="Arial" w:hAnsi="Arial" w:cs="Arial"/>
                <w:sz w:val="22"/>
                <w:szCs w:val="22"/>
                <w:vertAlign w:val="superscript"/>
              </w:rPr>
              <w:footnoteReference w:id="7"/>
            </w:r>
          </w:p>
          <w:p w14:paraId="6E43D570" w14:textId="0A85B602" w:rsidR="00A64774" w:rsidRPr="00917E9D" w:rsidRDefault="008E58A1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E58A1">
              <w:rPr>
                <w:rFonts w:ascii="Arial" w:hAnsi="Arial" w:cs="Arial"/>
                <w:sz w:val="22"/>
                <w:szCs w:val="22"/>
              </w:rPr>
              <w:t xml:space="preserve">oświadczamy, że 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 xml:space="preserve">sposób reprezentacji spółki/konsorcjum dla potrzeb </w:t>
            </w:r>
            <w:r>
              <w:rPr>
                <w:rFonts w:ascii="Arial" w:hAnsi="Arial" w:cs="Arial"/>
                <w:sz w:val="22"/>
                <w:szCs w:val="22"/>
              </w:rPr>
              <w:t>niniejszego</w:t>
            </w:r>
            <w:r w:rsidRPr="00E606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>zamówienia jest następujący:</w:t>
            </w:r>
          </w:p>
          <w:p w14:paraId="2B1879D5" w14:textId="77777777" w:rsidR="00917E9D" w:rsidRPr="00E606E5" w:rsidRDefault="00917E9D" w:rsidP="007B3869">
            <w:pPr>
              <w:tabs>
                <w:tab w:val="left" w:pos="459"/>
              </w:tabs>
              <w:suppressAutoHyphens w:val="0"/>
              <w:spacing w:line="276" w:lineRule="auto"/>
              <w:ind w:left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A8AB27D" w14:textId="77777777" w:rsidR="00917E9D" w:rsidRPr="0060452F" w:rsidRDefault="00917E9D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...................................................................................................................................................</w:t>
            </w:r>
          </w:p>
          <w:p w14:paraId="15EE4C97" w14:textId="77777777" w:rsidR="00917E9D" w:rsidRDefault="00917E9D" w:rsidP="434445D3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434445D3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81FC79C" w14:textId="79C74999" w:rsidR="00A64774" w:rsidRPr="00874814" w:rsidRDefault="00A64774" w:rsidP="434445D3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434445D3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57B564E8" w14:textId="3D3311A4" w:rsidR="00A64774" w:rsidRPr="00415DB2" w:rsidRDefault="00A64774" w:rsidP="434445D3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5"/>
              <w:rPr>
                <w:rFonts w:cs="Arial"/>
                <w:i/>
                <w:iCs/>
                <w:sz w:val="22"/>
                <w:szCs w:val="22"/>
              </w:rPr>
            </w:pPr>
            <w:r w:rsidRPr="434445D3">
              <w:rPr>
                <w:rFonts w:cs="Arial"/>
                <w:i/>
                <w:iCs/>
                <w:sz w:val="22"/>
                <w:szCs w:val="22"/>
              </w:rPr>
              <w:t xml:space="preserve">(UWAGA: W </w:t>
            </w:r>
            <w:r w:rsidR="003F6ED2" w:rsidRPr="434445D3">
              <w:rPr>
                <w:rFonts w:cs="Arial"/>
                <w:i/>
                <w:iCs/>
                <w:sz w:val="22"/>
                <w:szCs w:val="22"/>
              </w:rPr>
              <w:t>przypadku, gdy</w:t>
            </w:r>
            <w:r w:rsidRPr="434445D3">
              <w:rPr>
                <w:rFonts w:cs="Arial"/>
                <w:i/>
                <w:iCs/>
                <w:sz w:val="22"/>
                <w:szCs w:val="22"/>
              </w:rPr>
              <w:t xml:space="preserve">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4ED0646" w14:textId="1DAE58AA" w:rsidR="00A64774" w:rsidRPr="008E58A1" w:rsidRDefault="00A64774" w:rsidP="009D1F8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E58A1">
              <w:rPr>
                <w:rFonts w:ascii="Arial" w:hAnsi="Arial" w:cs="Arial"/>
                <w:i/>
                <w:iCs/>
                <w:sz w:val="22"/>
                <w:szCs w:val="22"/>
              </w:rPr>
              <w:t>prowadzona</w:t>
            </w:r>
            <w:r w:rsidRPr="008E58A1">
              <w:rPr>
                <w:rFonts w:ascii="Arial" w:hAnsi="Arial" w:cs="Arial"/>
                <w:sz w:val="22"/>
                <w:szCs w:val="22"/>
              </w:rPr>
              <w:t xml:space="preserve"> przez nas działalność klasyfikuje się jako:</w:t>
            </w:r>
            <w:r w:rsidRPr="00BE28D3">
              <w:t xml:space="preserve"> </w:t>
            </w:r>
            <w:r w:rsidR="00946923"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Mikroprzedsiębiorstwo*</w:t>
            </w:r>
            <w:r w:rsidR="008E58A1"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 w:rsidR="00946923"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Małe przedsiębiorstwo*</w:t>
            </w:r>
            <w:r w:rsidR="008E58A1"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Średnie przeds</w:t>
            </w:r>
            <w:r w:rsidR="00946923"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iębiorstwo*</w:t>
            </w:r>
            <w:r w:rsidR="008E58A1" w:rsidRPr="008E58A1"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 w:rsidRPr="008E58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inne*</w:t>
            </w:r>
          </w:p>
          <w:p w14:paraId="74169E24" w14:textId="64E98AF4" w:rsidR="00A64774" w:rsidRPr="00917E9D" w:rsidRDefault="00A64774" w:rsidP="434445D3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i/>
                <w:iCs/>
                <w:sz w:val="16"/>
                <w:szCs w:val="16"/>
              </w:rPr>
            </w:pPr>
            <w:r w:rsidRPr="434445D3">
              <w:rPr>
                <w:rFonts w:cs="Arial"/>
                <w:i/>
                <w:iCs/>
                <w:sz w:val="16"/>
                <w:szCs w:val="16"/>
              </w:rPr>
              <w:t>(niepotrzebne skreślić)*</w:t>
            </w:r>
          </w:p>
          <w:p w14:paraId="22BDCECE" w14:textId="0111C963" w:rsidR="00A64774" w:rsidRPr="00917E9D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2AF5FF2" w14:textId="3F9217A1" w:rsidR="00946923" w:rsidRDefault="00946923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Wyjaśnienie:</w:t>
            </w:r>
          </w:p>
          <w:p w14:paraId="66B374E6" w14:textId="6B381CA2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20"/>
              </w:rPr>
            </w:pPr>
            <w:r w:rsidRPr="00C5344F">
              <w:rPr>
                <w:rFonts w:cs="Arial"/>
                <w:sz w:val="20"/>
                <w:szCs w:val="20"/>
              </w:rPr>
              <w:t xml:space="preserve">Mikroprzedsiębiorstwo - przedsiębiorstwo, które zatrudnia mniej niż 10 osób i którego roczny obrót lub roczna suma bilansowa nie przekracza 2 milionów EURO. </w:t>
            </w:r>
          </w:p>
          <w:p w14:paraId="0D988103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b/>
                <w:i/>
                <w:sz w:val="20"/>
                <w:szCs w:val="18"/>
              </w:rPr>
            </w:pPr>
          </w:p>
          <w:p w14:paraId="2E9A0152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20"/>
              </w:rPr>
            </w:pPr>
            <w:r w:rsidRPr="00C5344F">
              <w:rPr>
                <w:rFonts w:cs="Arial"/>
                <w:sz w:val="20"/>
                <w:szCs w:val="20"/>
              </w:rPr>
              <w:t xml:space="preserve">Małe przedsiębiorstwo – przedsiębiorstwo, które zatrudnia mniej niż 50 osób i którego roczny obrót lub roczna suma bilansowa nie przekracza 10 milionów EURO. </w:t>
            </w:r>
          </w:p>
          <w:p w14:paraId="6531673A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18"/>
              </w:rPr>
            </w:pPr>
          </w:p>
          <w:p w14:paraId="3351FE01" w14:textId="254037BD" w:rsidR="00A64774" w:rsidRDefault="00A64774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sz w:val="20"/>
                <w:szCs w:val="20"/>
              </w:rPr>
            </w:pPr>
            <w:r w:rsidRPr="00C5344F">
              <w:rPr>
                <w:rFonts w:cs="Arial"/>
                <w:sz w:val="20"/>
                <w:szCs w:val="20"/>
              </w:rPr>
              <w:t xml:space="preserve">Średnie przedsiębiorstwo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14EC2261" w14:textId="77777777" w:rsidR="00C2629D" w:rsidRDefault="00C2629D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sz w:val="20"/>
                <w:szCs w:val="20"/>
              </w:rPr>
            </w:pPr>
          </w:p>
          <w:p w14:paraId="2C2FDDE4" w14:textId="77777777" w:rsidR="00C2629D" w:rsidRDefault="00C2629D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sz w:val="20"/>
                <w:szCs w:val="20"/>
              </w:rPr>
            </w:pPr>
          </w:p>
          <w:p w14:paraId="40F4B69B" w14:textId="77777777" w:rsidR="002A1C85" w:rsidRPr="00C5344F" w:rsidRDefault="002A1C85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sz w:val="20"/>
                <w:szCs w:val="20"/>
              </w:rPr>
            </w:pPr>
          </w:p>
          <w:p w14:paraId="6B8A2F59" w14:textId="77777777" w:rsidR="00A64774" w:rsidRPr="002B180A" w:rsidRDefault="00A64774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A64774" w:rsidRPr="00E606E5" w14:paraId="20AB3909" w14:textId="77777777" w:rsidTr="434445D3">
        <w:trPr>
          <w:trHeight w:val="425"/>
        </w:trPr>
        <w:tc>
          <w:tcPr>
            <w:tcW w:w="9923" w:type="dxa"/>
          </w:tcPr>
          <w:p w14:paraId="5E21E720" w14:textId="77777777" w:rsidR="00A64774" w:rsidRPr="00FE41F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lastRenderedPageBreak/>
              <w:t>ZOBOWIĄZANIA W PRZYPADKU PRZYZNANIA ZAMÓWIENIA:</w:t>
            </w:r>
          </w:p>
          <w:p w14:paraId="55AC8CA4" w14:textId="77777777" w:rsidR="00A64774" w:rsidRPr="00E606E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79C5D7F" w14:textId="448C33EB" w:rsidR="00A64774" w:rsidRPr="00E606E5" w:rsidRDefault="00A64774" w:rsidP="007B386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zobowiązujemy się do zawarcia Umowy w formie i terminie wyznaczonym przez Zamawiającego;</w:t>
            </w:r>
          </w:p>
          <w:p w14:paraId="24BBBCE3" w14:textId="3785C2B7" w:rsidR="00A64774" w:rsidRPr="00E606E5" w:rsidRDefault="00A64774" w:rsidP="007B386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umowy jest </w:t>
            </w:r>
            <w:r w:rsidR="008E58A1" w:rsidRPr="00E606E5">
              <w:rPr>
                <w:rFonts w:ascii="Arial" w:hAnsi="Arial" w:cs="Arial"/>
                <w:sz w:val="22"/>
                <w:szCs w:val="22"/>
              </w:rPr>
              <w:t xml:space="preserve">………………..… </w:t>
            </w:r>
            <w:r w:rsidRPr="00E606E5">
              <w:rPr>
                <w:rFonts w:ascii="Arial" w:hAnsi="Arial" w:cs="Arial"/>
                <w:sz w:val="22"/>
                <w:szCs w:val="22"/>
              </w:rPr>
              <w:t xml:space="preserve">e-mail: ………………..… tel.: </w:t>
            </w:r>
            <w:r w:rsidR="008E58A1" w:rsidRPr="00E606E5">
              <w:rPr>
                <w:rFonts w:ascii="Arial" w:hAnsi="Arial" w:cs="Arial"/>
                <w:sz w:val="22"/>
                <w:szCs w:val="22"/>
              </w:rPr>
              <w:t>………………..…</w:t>
            </w:r>
          </w:p>
          <w:p w14:paraId="514A0B95" w14:textId="77777777" w:rsidR="00A64774" w:rsidRPr="00E606E5" w:rsidRDefault="00A64774" w:rsidP="007B3869">
            <w:pPr>
              <w:tabs>
                <w:tab w:val="num" w:pos="459"/>
              </w:tabs>
              <w:spacing w:line="276" w:lineRule="auto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A64774" w:rsidRPr="00E606E5" w14:paraId="6986D860" w14:textId="77777777" w:rsidTr="434445D3">
        <w:trPr>
          <w:trHeight w:val="5953"/>
        </w:trPr>
        <w:tc>
          <w:tcPr>
            <w:tcW w:w="9923" w:type="dxa"/>
          </w:tcPr>
          <w:p w14:paraId="63B7C2F1" w14:textId="77777777" w:rsidR="00A64774" w:rsidRPr="00FE41F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PODWYKONAWCY:</w:t>
            </w:r>
          </w:p>
          <w:p w14:paraId="1BBE8BFE" w14:textId="77777777" w:rsidR="00A64774" w:rsidRPr="00E606E5" w:rsidRDefault="00A64774" w:rsidP="007B3869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Oświadczamy, że **:</w:t>
            </w:r>
          </w:p>
          <w:p w14:paraId="780D4D16" w14:textId="77777777" w:rsidR="00A64774" w:rsidRPr="00E606E5" w:rsidRDefault="00A64774" w:rsidP="007B3869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>przedmiot zamówienia wykonamy siłami własnymi;</w:t>
            </w:r>
          </w:p>
          <w:p w14:paraId="31533F93" w14:textId="77777777" w:rsidR="00A64774" w:rsidRPr="00E606E5" w:rsidRDefault="00A64774" w:rsidP="007B3869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1BACA89" w14:textId="77777777" w:rsidR="00A64774" w:rsidRPr="00E606E5" w:rsidRDefault="00A64774" w:rsidP="007B3869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64774" w:rsidRPr="00E606E5" w14:paraId="324A2250" w14:textId="77777777" w:rsidTr="434445D3">
              <w:tc>
                <w:tcPr>
                  <w:tcW w:w="567" w:type="dxa"/>
                  <w:shd w:val="clear" w:color="auto" w:fill="auto"/>
                </w:tcPr>
                <w:p w14:paraId="55F8C555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3B7265F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6447D1D7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64774" w:rsidRPr="00E606E5" w14:paraId="341DE66F" w14:textId="77777777" w:rsidTr="434445D3">
              <w:tc>
                <w:tcPr>
                  <w:tcW w:w="567" w:type="dxa"/>
                  <w:shd w:val="clear" w:color="auto" w:fill="auto"/>
                </w:tcPr>
                <w:p w14:paraId="61131E8B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5879F47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EF6260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64774" w:rsidRPr="00E606E5" w14:paraId="591CDB24" w14:textId="77777777" w:rsidTr="434445D3">
              <w:tc>
                <w:tcPr>
                  <w:tcW w:w="567" w:type="dxa"/>
                  <w:shd w:val="clear" w:color="auto" w:fill="auto"/>
                </w:tcPr>
                <w:p w14:paraId="7A1E0EE1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E2DD6C8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F95990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30FCB12" w14:textId="77777777" w:rsidR="00A64774" w:rsidRPr="00E606E5" w:rsidRDefault="00A64774" w:rsidP="007B3869">
            <w:pPr>
              <w:pStyle w:val="Akapitzlist"/>
              <w:spacing w:after="0"/>
              <w:ind w:left="1260"/>
              <w:jc w:val="both"/>
              <w:rPr>
                <w:rFonts w:ascii="Arial" w:hAnsi="Arial" w:cs="Arial"/>
              </w:rPr>
            </w:pPr>
          </w:p>
          <w:p w14:paraId="4FEE46F5" w14:textId="77777777" w:rsidR="00A64774" w:rsidRPr="00E606E5" w:rsidRDefault="00A64774" w:rsidP="007B3869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 xml:space="preserve">powierzymy podwykonawcom realizację następujących części zamówienia i jednocześnie powołujemy się na ich zasoby, w celu wykazania spełnienia warunków udziału </w:t>
            </w:r>
            <w:r w:rsidRPr="00E606E5">
              <w:rPr>
                <w:rFonts w:ascii="Arial" w:hAnsi="Arial" w:cs="Arial"/>
              </w:rPr>
              <w:br/>
              <w:t xml:space="preserve">w postępowaniu, o których mowa w SWZ, na zasadach określonych w art. 118 ust. 3 Ustawy </w:t>
            </w:r>
            <w:proofErr w:type="spellStart"/>
            <w:r w:rsidRPr="00E606E5">
              <w:rPr>
                <w:rFonts w:ascii="Arial" w:hAnsi="Arial" w:cs="Arial"/>
              </w:rPr>
              <w:t>Pzp</w:t>
            </w:r>
            <w:proofErr w:type="spellEnd"/>
            <w:r w:rsidRPr="00E606E5">
              <w:rPr>
                <w:rFonts w:ascii="Arial" w:hAnsi="Arial" w:cs="Arial"/>
              </w:rPr>
              <w:t>.</w:t>
            </w:r>
          </w:p>
          <w:p w14:paraId="0325018B" w14:textId="77777777" w:rsidR="00A64774" w:rsidRPr="00E606E5" w:rsidRDefault="00A64774" w:rsidP="007B3869">
            <w:pPr>
              <w:pStyle w:val="Akapitzlist"/>
              <w:spacing w:after="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64774" w:rsidRPr="00E606E5" w14:paraId="0D2206B3" w14:textId="77777777" w:rsidTr="434445D3">
              <w:tc>
                <w:tcPr>
                  <w:tcW w:w="567" w:type="dxa"/>
                  <w:shd w:val="clear" w:color="auto" w:fill="auto"/>
                </w:tcPr>
                <w:p w14:paraId="3DB8F17C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B150088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6FC2541E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64774" w:rsidRPr="00E606E5" w14:paraId="2A12BE95" w14:textId="77777777" w:rsidTr="434445D3">
              <w:tc>
                <w:tcPr>
                  <w:tcW w:w="567" w:type="dxa"/>
                  <w:shd w:val="clear" w:color="auto" w:fill="auto"/>
                </w:tcPr>
                <w:p w14:paraId="6D67C7FB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16FE8E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7D470EE1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64774" w:rsidRPr="00E606E5" w14:paraId="10F69137" w14:textId="77777777" w:rsidTr="434445D3">
              <w:tc>
                <w:tcPr>
                  <w:tcW w:w="567" w:type="dxa"/>
                  <w:shd w:val="clear" w:color="auto" w:fill="auto"/>
                </w:tcPr>
                <w:p w14:paraId="2C2622E3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E152040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1B832386" w14:textId="1F1A0E40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95AE08D" w14:textId="77777777" w:rsidR="00A64774" w:rsidRDefault="00A64774" w:rsidP="007B3869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466097D" w14:textId="77777777" w:rsidR="008E58A1" w:rsidRPr="00E606E5" w:rsidRDefault="008E58A1" w:rsidP="007B3869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4774" w:rsidRPr="00E606E5" w14:paraId="698B94A2" w14:textId="77777777" w:rsidTr="434445D3">
        <w:trPr>
          <w:trHeight w:val="280"/>
        </w:trPr>
        <w:tc>
          <w:tcPr>
            <w:tcW w:w="9923" w:type="dxa"/>
          </w:tcPr>
          <w:p w14:paraId="7527BE27" w14:textId="77777777" w:rsidR="00A64774" w:rsidRPr="00FE41F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SPIS TREŚCI:</w:t>
            </w:r>
          </w:p>
          <w:p w14:paraId="10B6D1DC" w14:textId="77777777" w:rsidR="00A64774" w:rsidRPr="00E606E5" w:rsidRDefault="00A64774" w:rsidP="007B3869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509DA9C8" w14:textId="77777777" w:rsidR="00A64774" w:rsidRPr="00E606E5" w:rsidRDefault="00A64774" w:rsidP="007B3869">
            <w:pPr>
              <w:pStyle w:val="Akapitzlist"/>
              <w:numPr>
                <w:ilvl w:val="3"/>
                <w:numId w:val="28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4B8734B9" w14:textId="77777777" w:rsidR="00A64774" w:rsidRPr="00E606E5" w:rsidRDefault="00A64774" w:rsidP="007B3869">
            <w:pPr>
              <w:pStyle w:val="Akapitzlist"/>
              <w:numPr>
                <w:ilvl w:val="3"/>
                <w:numId w:val="28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1CFE7999" w14:textId="7E598214" w:rsidR="00A64774" w:rsidRPr="00E606E5" w:rsidRDefault="00A64774" w:rsidP="007B3869">
            <w:pPr>
              <w:spacing w:line="276" w:lineRule="auto"/>
              <w:ind w:left="34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2AD1F194" w14:textId="77777777" w:rsidR="00A64774" w:rsidRPr="00E606E5" w:rsidRDefault="00A64774" w:rsidP="007B3869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32D95BA" w14:textId="77777777" w:rsidR="00A64774" w:rsidRPr="003F6ED2" w:rsidRDefault="00A64774" w:rsidP="007B3869">
      <w:pPr>
        <w:pStyle w:val="Tekstpodstawowy210"/>
        <w:spacing w:line="276" w:lineRule="auto"/>
        <w:ind w:left="-142" w:right="141"/>
        <w:jc w:val="both"/>
        <w:rPr>
          <w:rFonts w:ascii="Arial" w:hAnsi="Arial" w:cs="Arial"/>
          <w:b w:val="0"/>
          <w:sz w:val="22"/>
          <w:szCs w:val="22"/>
        </w:rPr>
      </w:pPr>
      <w:r w:rsidRPr="003F6ED2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3F6ED2">
        <w:rPr>
          <w:rFonts w:ascii="Arial" w:hAnsi="Arial" w:cs="Arial"/>
          <w:b w:val="0"/>
          <w:sz w:val="22"/>
          <w:szCs w:val="22"/>
        </w:rPr>
        <w:t xml:space="preserve"> 1997 r. - Kodeks karny tj.: </w:t>
      </w:r>
      <w:r w:rsidRPr="003F6ED2">
        <w:rPr>
          <w:rStyle w:val="ng-binding"/>
          <w:rFonts w:ascii="Arial" w:hAnsi="Arial" w:cs="Arial"/>
          <w:b w:val="0"/>
          <w:sz w:val="22"/>
          <w:szCs w:val="22"/>
        </w:rPr>
        <w:t>Dz.U. z 2022 r. poz. 1138</w:t>
      </w:r>
      <w:r w:rsidRPr="003F6ED2">
        <w:rPr>
          <w:rFonts w:ascii="Arial" w:hAnsi="Arial" w:cs="Arial"/>
          <w:b w:val="0"/>
          <w:sz w:val="22"/>
          <w:szCs w:val="22"/>
        </w:rPr>
        <w:t xml:space="preserve">) oświadczam, że oferta oraz załączone do niej dokumenty opisują stan prawny i faktyczny aktualny na dzień złożenia oferty. </w:t>
      </w:r>
    </w:p>
    <w:p w14:paraId="16D5EE0B" w14:textId="77777777" w:rsidR="00A64774" w:rsidRPr="00BE28D3" w:rsidRDefault="00A64774" w:rsidP="00834C98">
      <w:pPr>
        <w:pStyle w:val="Spider-2"/>
        <w:numPr>
          <w:ilvl w:val="0"/>
          <w:numId w:val="0"/>
        </w:numPr>
        <w:spacing w:line="360" w:lineRule="auto"/>
        <w:ind w:left="-142"/>
        <w:jc w:val="center"/>
        <w:rPr>
          <w:rFonts w:ascii="Times New Roman" w:hAnsi="Times New Roman"/>
          <w:sz w:val="22"/>
          <w:szCs w:val="24"/>
        </w:rPr>
      </w:pPr>
    </w:p>
    <w:p w14:paraId="2AD91E99" w14:textId="77777777" w:rsidR="00917E9D" w:rsidRPr="00917E9D" w:rsidRDefault="00917E9D" w:rsidP="434445D3">
      <w:pPr>
        <w:pStyle w:val="Spider-2"/>
        <w:numPr>
          <w:ilvl w:val="0"/>
          <w:numId w:val="0"/>
        </w:numPr>
        <w:tabs>
          <w:tab w:val="left" w:pos="3969"/>
        </w:tabs>
        <w:spacing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17E9D">
        <w:rPr>
          <w:rFonts w:cs="Arial"/>
          <w:sz w:val="18"/>
          <w:szCs w:val="18"/>
        </w:rPr>
        <w:t>....................................................................................................</w:t>
      </w:r>
    </w:p>
    <w:p w14:paraId="2BA19CC7" w14:textId="33122C7D" w:rsidR="00A64774" w:rsidRPr="00BF222D" w:rsidRDefault="00917E9D" w:rsidP="00917E9D">
      <w:pPr>
        <w:tabs>
          <w:tab w:val="left" w:pos="3969"/>
        </w:tabs>
        <w:ind w:left="3960"/>
        <w:jc w:val="center"/>
        <w:rPr>
          <w:rFonts w:ascii="Arial" w:hAnsi="Arial" w:cs="Arial"/>
          <w:sz w:val="22"/>
          <w:szCs w:val="22"/>
        </w:rPr>
      </w:pPr>
      <w:r w:rsidRPr="434445D3">
        <w:rPr>
          <w:rFonts w:ascii="Arial" w:hAnsi="Arial" w:cs="Arial"/>
          <w:i/>
          <w:iCs/>
          <w:sz w:val="18"/>
          <w:szCs w:val="18"/>
        </w:rPr>
        <w:t>Podpis(y)  osoby/osób upoważnionej (</w:t>
      </w:r>
      <w:proofErr w:type="spellStart"/>
      <w:r w:rsidRPr="434445D3">
        <w:rPr>
          <w:rFonts w:ascii="Arial" w:hAnsi="Arial" w:cs="Arial"/>
          <w:i/>
          <w:iCs/>
          <w:sz w:val="18"/>
          <w:szCs w:val="18"/>
        </w:rPr>
        <w:t>ych</w:t>
      </w:r>
      <w:proofErr w:type="spellEnd"/>
      <w:r w:rsidRPr="434445D3">
        <w:rPr>
          <w:rFonts w:ascii="Arial" w:hAnsi="Arial" w:cs="Arial"/>
          <w:i/>
          <w:iCs/>
          <w:sz w:val="18"/>
          <w:szCs w:val="18"/>
        </w:rPr>
        <w:t>) do reprezentowania Wykonawcy (dokument winien być podpisany elektronicznie</w:t>
      </w:r>
    </w:p>
    <w:p w14:paraId="42AFF606" w14:textId="77777777" w:rsidR="00917E9D" w:rsidRPr="00BF222D" w:rsidRDefault="00917E9D" w:rsidP="00834C98">
      <w:pPr>
        <w:spacing w:line="360" w:lineRule="auto"/>
        <w:ind w:left="-142"/>
        <w:jc w:val="both"/>
        <w:rPr>
          <w:rFonts w:ascii="Arial" w:hAnsi="Arial" w:cs="Arial"/>
          <w:sz w:val="22"/>
          <w:szCs w:val="22"/>
        </w:rPr>
      </w:pPr>
    </w:p>
    <w:p w14:paraId="72084818" w14:textId="62C6496D" w:rsidR="00A64774" w:rsidRPr="00E606E5" w:rsidRDefault="00A64774" w:rsidP="00834C98">
      <w:pPr>
        <w:spacing w:line="360" w:lineRule="auto"/>
        <w:ind w:left="-142"/>
        <w:jc w:val="both"/>
        <w:rPr>
          <w:rFonts w:ascii="Arial" w:hAnsi="Arial" w:cs="Arial"/>
          <w:sz w:val="22"/>
          <w:szCs w:val="22"/>
        </w:rPr>
      </w:pPr>
      <w:r w:rsidRPr="00E606E5">
        <w:rPr>
          <w:rFonts w:ascii="Arial" w:hAnsi="Arial" w:cs="Arial"/>
          <w:sz w:val="22"/>
          <w:szCs w:val="22"/>
        </w:rPr>
        <w:t xml:space="preserve">.........................., </w:t>
      </w:r>
      <w:r w:rsidR="00917E9D">
        <w:rPr>
          <w:rFonts w:ascii="Arial" w:hAnsi="Arial" w:cs="Arial"/>
          <w:sz w:val="22"/>
          <w:szCs w:val="22"/>
        </w:rPr>
        <w:t xml:space="preserve">dnia </w:t>
      </w:r>
      <w:r w:rsidRPr="00E606E5">
        <w:rPr>
          <w:rFonts w:ascii="Arial" w:hAnsi="Arial" w:cs="Arial"/>
          <w:sz w:val="22"/>
          <w:szCs w:val="22"/>
        </w:rPr>
        <w:t>……..........….</w:t>
      </w:r>
      <w:r w:rsidR="004B3530" w:rsidRPr="00E606E5">
        <w:rPr>
          <w:rFonts w:ascii="Arial" w:hAnsi="Arial" w:cs="Arial"/>
          <w:sz w:val="22"/>
          <w:szCs w:val="22"/>
        </w:rPr>
        <w:t>202</w:t>
      </w:r>
      <w:r w:rsidR="004B3530">
        <w:rPr>
          <w:rFonts w:ascii="Arial" w:hAnsi="Arial" w:cs="Arial"/>
          <w:sz w:val="22"/>
          <w:szCs w:val="22"/>
        </w:rPr>
        <w:t xml:space="preserve">6 </w:t>
      </w:r>
      <w:r w:rsidRPr="00E606E5">
        <w:rPr>
          <w:rFonts w:ascii="Arial" w:hAnsi="Arial" w:cs="Arial"/>
          <w:sz w:val="22"/>
          <w:szCs w:val="22"/>
        </w:rPr>
        <w:t>r.</w:t>
      </w:r>
      <w:r w:rsidRPr="00E606E5">
        <w:rPr>
          <w:rFonts w:ascii="Arial" w:hAnsi="Arial" w:cs="Arial"/>
          <w:sz w:val="22"/>
          <w:szCs w:val="22"/>
        </w:rPr>
        <w:tab/>
      </w:r>
    </w:p>
    <w:p w14:paraId="42C2BDB3" w14:textId="77777777" w:rsidR="00A64774" w:rsidRPr="00E606E5" w:rsidRDefault="00A64774" w:rsidP="00834C98">
      <w:pPr>
        <w:ind w:left="-142"/>
        <w:jc w:val="both"/>
        <w:rPr>
          <w:rFonts w:ascii="Arial" w:hAnsi="Arial" w:cs="Arial"/>
          <w:b/>
          <w:bCs/>
          <w:sz w:val="18"/>
          <w:szCs w:val="18"/>
        </w:rPr>
      </w:pPr>
      <w:r w:rsidRPr="00E606E5">
        <w:rPr>
          <w:rFonts w:ascii="Arial" w:hAnsi="Arial" w:cs="Arial"/>
          <w:b/>
          <w:bCs/>
          <w:sz w:val="18"/>
          <w:szCs w:val="18"/>
        </w:rPr>
        <w:lastRenderedPageBreak/>
        <w:t>Zmiany wprowadzane po wypełnieniu Formularza ofertowego powinny być dokonywane poprzez skreślenie poprzedniej wartości lub wyrażenia oraz wpisanie nowej z parafką osoby upoważnionej do reprezentowania Wykonawcy. Nie dopuszcza się używania korektora.</w:t>
      </w:r>
    </w:p>
    <w:p w14:paraId="43F454F8" w14:textId="77777777" w:rsidR="00A64774" w:rsidRPr="00E606E5" w:rsidRDefault="00A64774" w:rsidP="00834C98">
      <w:pPr>
        <w:ind w:left="-142"/>
        <w:jc w:val="both"/>
        <w:rPr>
          <w:rFonts w:ascii="Arial" w:hAnsi="Arial" w:cs="Arial"/>
          <w:b/>
          <w:bCs/>
          <w:sz w:val="18"/>
          <w:szCs w:val="18"/>
        </w:rPr>
      </w:pPr>
      <w:r w:rsidRPr="00E606E5">
        <w:rPr>
          <w:rFonts w:ascii="Arial" w:hAnsi="Arial" w:cs="Arial"/>
          <w:b/>
          <w:bCs/>
          <w:sz w:val="18"/>
          <w:szCs w:val="18"/>
        </w:rPr>
        <w:t>*Jeżeli Wykonawcy wspólnie ubiegają się o zamówienie</w:t>
      </w:r>
      <w:r w:rsidRPr="00E606E5">
        <w:rPr>
          <w:rFonts w:ascii="Arial" w:hAnsi="Arial" w:cs="Arial"/>
          <w:b/>
          <w:bCs/>
          <w:noProof/>
          <w:sz w:val="18"/>
          <w:szCs w:val="18"/>
        </w:rPr>
        <w:t>,</w:t>
      </w:r>
      <w:r w:rsidRPr="00E606E5">
        <w:rPr>
          <w:rFonts w:ascii="Arial" w:hAnsi="Arial" w:cs="Arial"/>
          <w:b/>
          <w:bCs/>
          <w:sz w:val="18"/>
          <w:szCs w:val="18"/>
        </w:rPr>
        <w:t xml:space="preserve"> należy podać pełne nazwy i adresy wszystkich Wykonawców.</w:t>
      </w:r>
    </w:p>
    <w:p w14:paraId="345DF295" w14:textId="0A271269" w:rsidR="009E1AE6" w:rsidRDefault="00A64774" w:rsidP="00834C98">
      <w:pPr>
        <w:pStyle w:val="Tekstpodstawowy"/>
        <w:ind w:left="-142"/>
        <w:rPr>
          <w:rFonts w:ascii="Arial" w:hAnsi="Arial" w:cs="Arial"/>
          <w:b/>
          <w:bCs/>
          <w:sz w:val="18"/>
          <w:szCs w:val="18"/>
          <w:lang w:val="pl-PL"/>
        </w:rPr>
        <w:sectPr w:rsidR="009E1AE6" w:rsidSect="00D0265B">
          <w:headerReference w:type="default" r:id="rId12"/>
          <w:footerReference w:type="default" r:id="rId13"/>
          <w:pgSz w:w="11907" w:h="16840" w:code="77"/>
          <w:pgMar w:top="1276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E606E5">
        <w:rPr>
          <w:rFonts w:ascii="Arial" w:hAnsi="Arial" w:cs="Arial"/>
          <w:b/>
          <w:bCs/>
          <w:sz w:val="18"/>
          <w:szCs w:val="18"/>
        </w:rPr>
        <w:t xml:space="preserve">**Niepotrzebne skreślić. W przypadku </w:t>
      </w:r>
      <w:proofErr w:type="spellStart"/>
      <w:r w:rsidRPr="00E606E5">
        <w:rPr>
          <w:rFonts w:ascii="Arial" w:hAnsi="Arial" w:cs="Arial"/>
          <w:b/>
          <w:bCs/>
          <w:sz w:val="18"/>
          <w:szCs w:val="18"/>
        </w:rPr>
        <w:t>nieskreśl</w:t>
      </w:r>
      <w:r w:rsidRPr="00E606E5">
        <w:rPr>
          <w:rFonts w:ascii="Arial" w:hAnsi="Arial" w:cs="Arial"/>
          <w:b/>
          <w:bCs/>
          <w:sz w:val="18"/>
          <w:szCs w:val="18"/>
          <w:lang w:val="pl-PL"/>
        </w:rPr>
        <w:t>e</w:t>
      </w:r>
      <w:r w:rsidRPr="00E606E5">
        <w:rPr>
          <w:rFonts w:ascii="Arial" w:hAnsi="Arial" w:cs="Arial"/>
          <w:b/>
          <w:bCs/>
          <w:sz w:val="18"/>
          <w:szCs w:val="18"/>
        </w:rPr>
        <w:t>nia</w:t>
      </w:r>
      <w:proofErr w:type="spellEnd"/>
      <w:r w:rsidRPr="00E606E5">
        <w:rPr>
          <w:rFonts w:ascii="Arial" w:hAnsi="Arial" w:cs="Arial"/>
          <w:b/>
          <w:bCs/>
          <w:sz w:val="18"/>
          <w:szCs w:val="18"/>
        </w:rPr>
        <w:t xml:space="preserve"> którejś z pozycji i niewypełnienia tabeli w pozycji b) lub c</w:t>
      </w:r>
      <w:r w:rsidRPr="00E606E5">
        <w:rPr>
          <w:rFonts w:ascii="Arial" w:hAnsi="Arial" w:cs="Arial"/>
          <w:b/>
          <w:bCs/>
          <w:noProof/>
          <w:sz w:val="18"/>
          <w:szCs w:val="18"/>
        </w:rPr>
        <w:t>)</w:t>
      </w:r>
      <w:r w:rsidRPr="00E606E5">
        <w:rPr>
          <w:rFonts w:ascii="Arial" w:hAnsi="Arial" w:cs="Arial"/>
          <w:b/>
          <w:bCs/>
          <w:noProof/>
          <w:sz w:val="18"/>
          <w:szCs w:val="18"/>
          <w:lang w:val="pl-PL"/>
        </w:rPr>
        <w:t xml:space="preserve">, </w:t>
      </w:r>
      <w:r w:rsidRPr="00E606E5">
        <w:rPr>
          <w:rFonts w:ascii="Arial" w:hAnsi="Arial" w:cs="Arial"/>
          <w:b/>
          <w:bCs/>
          <w:sz w:val="18"/>
          <w:szCs w:val="18"/>
        </w:rPr>
        <w:t>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Pr="00E606E5">
        <w:rPr>
          <w:rFonts w:ascii="Arial" w:hAnsi="Arial" w:cs="Arial"/>
          <w:b/>
          <w:bCs/>
          <w:sz w:val="18"/>
          <w:szCs w:val="18"/>
          <w:lang w:val="pl-PL"/>
        </w:rPr>
        <w:t> </w:t>
      </w:r>
      <w:r w:rsidRPr="00E606E5">
        <w:rPr>
          <w:rFonts w:ascii="Arial" w:hAnsi="Arial" w:cs="Arial"/>
          <w:b/>
          <w:bCs/>
          <w:sz w:val="18"/>
          <w:szCs w:val="18"/>
        </w:rPr>
        <w:t>których mowa w SW</w:t>
      </w:r>
      <w:r w:rsidR="00B73713">
        <w:rPr>
          <w:rFonts w:ascii="Arial" w:hAnsi="Arial" w:cs="Arial"/>
          <w:b/>
          <w:bCs/>
          <w:sz w:val="18"/>
          <w:szCs w:val="18"/>
          <w:lang w:val="pl-PL"/>
        </w:rPr>
        <w:t>Z</w:t>
      </w:r>
    </w:p>
    <w:p w14:paraId="3858FE29" w14:textId="54C51AAC" w:rsidR="00AC78E1" w:rsidRPr="00BE5829" w:rsidRDefault="00B73713" w:rsidP="000D0712">
      <w:pPr>
        <w:keepNext/>
        <w:widowControl w:val="0"/>
        <w:tabs>
          <w:tab w:val="num" w:pos="720"/>
          <w:tab w:val="left" w:pos="4962"/>
        </w:tabs>
        <w:suppressAutoHyphens w:val="0"/>
        <w:spacing w:after="480" w:line="276" w:lineRule="auto"/>
        <w:jc w:val="right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ab/>
      </w:r>
      <w:bookmarkStart w:id="3" w:name="_DV_M211"/>
      <w:bookmarkStart w:id="4" w:name="_DV_M212"/>
      <w:bookmarkEnd w:id="3"/>
      <w:bookmarkEnd w:id="4"/>
      <w:r w:rsidR="003E7A4D" w:rsidRPr="00BE5829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BE5829">
        <w:rPr>
          <w:rFonts w:ascii="Arial" w:hAnsi="Arial" w:cs="Arial"/>
          <w:b/>
          <w:bCs/>
          <w:sz w:val="22"/>
          <w:szCs w:val="22"/>
        </w:rPr>
        <w:t>4</w:t>
      </w:r>
      <w:r w:rsidR="003E7A4D" w:rsidRPr="00BE5829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BE5829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09FA3193" w:rsidR="00E015EF" w:rsidRPr="00BE5829" w:rsidRDefault="00E015EF" w:rsidP="008E58A1">
      <w:pPr>
        <w:keepNext/>
        <w:keepLines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BE5829" w:rsidRDefault="00E015EF" w:rsidP="006E0F5C">
      <w:pPr>
        <w:keepNext/>
        <w:keepLines/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58606476" w:rsidR="00E015EF" w:rsidRPr="00BE5829" w:rsidRDefault="00094CFB" w:rsidP="006E0F5C">
      <w:pPr>
        <w:keepNext/>
        <w:keepLines/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BE582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BE5829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A96A39" w:rsidRPr="00BE5829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4E070ED2" w:rsidR="0051403B" w:rsidRPr="00BE5829" w:rsidRDefault="00CE3A75" w:rsidP="006E0F5C">
      <w:pPr>
        <w:keepNext/>
        <w:keepLines/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lang w:eastAsia="en-US"/>
        </w:rPr>
        <w:t xml:space="preserve">   </w:t>
      </w:r>
      <w:r w:rsidR="002F36B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</w:t>
      </w:r>
      <w:r w:rsidRPr="00BE582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BE5829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BE5829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BE5829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BE5829" w:rsidRDefault="00E015EF" w:rsidP="006E0F5C">
      <w:pPr>
        <w:keepNext/>
        <w:keepLines/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AC8E01B" w:rsidR="00E015EF" w:rsidRPr="00BE5829" w:rsidRDefault="00E015EF" w:rsidP="006E0F5C">
      <w:pPr>
        <w:keepNext/>
        <w:keepLines/>
        <w:suppressAutoHyphens w:val="0"/>
        <w:spacing w:after="40"/>
        <w:ind w:right="5954"/>
        <w:rPr>
          <w:rFonts w:ascii="Arial" w:eastAsia="Calibri" w:hAnsi="Arial" w:cs="Arial"/>
          <w:sz w:val="14"/>
          <w:szCs w:val="14"/>
          <w:lang w:eastAsia="en-US"/>
        </w:rPr>
      </w:pPr>
      <w:r w:rsidRPr="00BE5829">
        <w:rPr>
          <w:rFonts w:ascii="Arial" w:eastAsia="Calibri" w:hAnsi="Arial" w:cs="Arial"/>
          <w:sz w:val="14"/>
          <w:szCs w:val="14"/>
          <w:lang w:eastAsia="en-US"/>
        </w:rPr>
        <w:t>……………………………………………</w:t>
      </w:r>
      <w:r w:rsidR="00CD76D1" w:rsidRPr="00BE5829">
        <w:rPr>
          <w:rFonts w:ascii="Arial" w:eastAsia="Calibri" w:hAnsi="Arial" w:cs="Arial"/>
          <w:sz w:val="14"/>
          <w:szCs w:val="14"/>
          <w:lang w:eastAsia="en-US"/>
        </w:rPr>
        <w:t>………………………</w:t>
      </w:r>
    </w:p>
    <w:p w14:paraId="785AEE75" w14:textId="1254BD9C" w:rsidR="00E015EF" w:rsidRPr="00BE5829" w:rsidRDefault="00E015EF" w:rsidP="434445D3">
      <w:pPr>
        <w:keepNext/>
        <w:keepLines/>
        <w:suppressAutoHyphens w:val="0"/>
        <w:spacing w:after="40"/>
        <w:ind w:right="5953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(pełna nazwa/firma, adres, w zależności </w:t>
      </w:r>
      <w:r w:rsidR="00B97ABA" w:rsidRPr="00BE5829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od podmiotu: NIP/PESEL, KRS/</w:t>
      </w:r>
      <w:proofErr w:type="spellStart"/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CEiDG</w:t>
      </w:r>
      <w:proofErr w:type="spellEnd"/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)</w:t>
      </w:r>
    </w:p>
    <w:p w14:paraId="537AE6F4" w14:textId="77777777" w:rsidR="00E015EF" w:rsidRPr="00BE5829" w:rsidRDefault="00E015EF" w:rsidP="006E0F5C">
      <w:pPr>
        <w:keepNext/>
        <w:keepLines/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BE5829" w:rsidRDefault="00E015EF" w:rsidP="006E0F5C">
      <w:pPr>
        <w:keepNext/>
        <w:keepLines/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BE5829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BE5829">
        <w:rPr>
          <w:rFonts w:ascii="Arial" w:eastAsia="Calibri" w:hAnsi="Arial" w:cs="Arial"/>
          <w:sz w:val="22"/>
          <w:szCs w:val="22"/>
          <w:lang w:eastAsia="en-US"/>
        </w:rPr>
        <w:t>………</w:t>
      </w:r>
    </w:p>
    <w:p w14:paraId="03196363" w14:textId="77777777" w:rsidR="00A552BC" w:rsidRPr="00BE5829" w:rsidRDefault="00E015EF" w:rsidP="006E0F5C">
      <w:pPr>
        <w:keepNext/>
        <w:keepLines/>
        <w:spacing w:line="276" w:lineRule="auto"/>
        <w:rPr>
          <w:rFonts w:ascii="Arial" w:hAnsi="Arial" w:cs="Arial"/>
          <w:sz w:val="22"/>
          <w:szCs w:val="22"/>
        </w:rPr>
      </w:pP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(imię, nazwisko, stanowisko/podstawa </w:t>
      </w:r>
      <w:r w:rsidR="00B97ABA" w:rsidRPr="00BE5829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do reprezentacji)</w:t>
      </w:r>
    </w:p>
    <w:p w14:paraId="2D013C4D" w14:textId="3D67B530" w:rsidR="00404FC8" w:rsidRPr="007B3869" w:rsidRDefault="00404FC8" w:rsidP="006E0F5C">
      <w:pPr>
        <w:keepNext/>
        <w:keepLines/>
        <w:spacing w:line="360" w:lineRule="auto"/>
        <w:ind w:left="2127" w:firstLine="709"/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  <w:t>OŚWIADCZENIE WYKONAWCY</w:t>
      </w:r>
    </w:p>
    <w:p w14:paraId="26F13C6B" w14:textId="77777777" w:rsidR="00362692" w:rsidRPr="007B3869" w:rsidRDefault="00362692" w:rsidP="006E0F5C">
      <w:pPr>
        <w:keepNext/>
        <w:keepLines/>
        <w:spacing w:line="276" w:lineRule="auto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 BRAKU PRZYNALEŻNOŚCI DO TEJ SAMEJ GRUPY KAPITAŁOWEJ</w:t>
      </w:r>
    </w:p>
    <w:p w14:paraId="3FA75EFE" w14:textId="77777777" w:rsidR="007B3869" w:rsidRDefault="007B3869" w:rsidP="006E0F5C">
      <w:pPr>
        <w:keepNext/>
        <w:keepLines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23732746" w14:textId="5CA1A0EC" w:rsidR="00404FC8" w:rsidRPr="00BE5829" w:rsidRDefault="00404FC8" w:rsidP="006E0F5C">
      <w:pPr>
        <w:keepNext/>
        <w:keepLines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BE5829">
        <w:rPr>
          <w:rFonts w:ascii="Arial" w:hAnsi="Arial" w:cs="Arial"/>
          <w:sz w:val="22"/>
          <w:szCs w:val="22"/>
        </w:rPr>
        <w:t xml:space="preserve">składane </w:t>
      </w:r>
      <w:r w:rsidR="00B8781C" w:rsidRPr="00BE5829">
        <w:rPr>
          <w:rFonts w:ascii="Arial" w:hAnsi="Arial" w:cs="Arial"/>
          <w:sz w:val="22"/>
          <w:szCs w:val="22"/>
        </w:rPr>
        <w:t xml:space="preserve">w zakresie </w:t>
      </w:r>
      <w:r w:rsidRPr="00BE5829">
        <w:rPr>
          <w:rFonts w:ascii="Arial" w:hAnsi="Arial" w:cs="Arial"/>
          <w:sz w:val="22"/>
          <w:szCs w:val="22"/>
        </w:rPr>
        <w:t>art. 1</w:t>
      </w:r>
      <w:r w:rsidR="00B8781C" w:rsidRPr="00BE5829">
        <w:rPr>
          <w:rFonts w:ascii="Arial" w:hAnsi="Arial" w:cs="Arial"/>
          <w:sz w:val="22"/>
          <w:szCs w:val="22"/>
        </w:rPr>
        <w:t>08</w:t>
      </w:r>
      <w:r w:rsidRPr="00BE5829">
        <w:rPr>
          <w:rFonts w:ascii="Arial" w:hAnsi="Arial" w:cs="Arial"/>
          <w:sz w:val="22"/>
          <w:szCs w:val="22"/>
        </w:rPr>
        <w:t xml:space="preserve"> ust. 1 </w:t>
      </w:r>
      <w:r w:rsidR="00B8781C" w:rsidRPr="00BE5829">
        <w:rPr>
          <w:rFonts w:ascii="Arial" w:hAnsi="Arial" w:cs="Arial"/>
          <w:sz w:val="22"/>
          <w:szCs w:val="22"/>
        </w:rPr>
        <w:t xml:space="preserve">pkt 5 </w:t>
      </w:r>
      <w:r w:rsidRPr="00BE5829">
        <w:rPr>
          <w:rFonts w:ascii="Arial" w:hAnsi="Arial" w:cs="Arial"/>
          <w:sz w:val="22"/>
          <w:szCs w:val="22"/>
        </w:rPr>
        <w:t xml:space="preserve">ustawy z dnia 11 września 2019 r. </w:t>
      </w:r>
    </w:p>
    <w:p w14:paraId="13B65EFB" w14:textId="774B851B" w:rsidR="00404FC8" w:rsidRPr="00BE5829" w:rsidRDefault="00404FC8" w:rsidP="006E0F5C">
      <w:pPr>
        <w:keepNext/>
        <w:keepLines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BE5829">
        <w:rPr>
          <w:rFonts w:ascii="Arial" w:hAnsi="Arial" w:cs="Arial"/>
          <w:sz w:val="22"/>
          <w:szCs w:val="22"/>
        </w:rPr>
        <w:t>Prawo zam</w:t>
      </w:r>
      <w:r w:rsidR="00A552BC" w:rsidRPr="00BE5829">
        <w:rPr>
          <w:rFonts w:ascii="Arial" w:hAnsi="Arial" w:cs="Arial"/>
          <w:sz w:val="22"/>
          <w:szCs w:val="22"/>
        </w:rPr>
        <w:t>ówień publicznych (</w:t>
      </w:r>
      <w:r w:rsidR="00362692" w:rsidRPr="00BE5829">
        <w:rPr>
          <w:rFonts w:ascii="Arial" w:hAnsi="Arial" w:cs="Arial"/>
          <w:sz w:val="22"/>
          <w:szCs w:val="22"/>
        </w:rPr>
        <w:t>„</w:t>
      </w:r>
      <w:r w:rsidR="00A552BC" w:rsidRPr="00BE5829">
        <w:rPr>
          <w:rFonts w:ascii="Arial" w:hAnsi="Arial" w:cs="Arial"/>
          <w:sz w:val="22"/>
          <w:szCs w:val="22"/>
        </w:rPr>
        <w:t>U</w:t>
      </w:r>
      <w:r w:rsidRPr="00BE5829">
        <w:rPr>
          <w:rFonts w:ascii="Arial" w:hAnsi="Arial" w:cs="Arial"/>
          <w:sz w:val="22"/>
          <w:szCs w:val="22"/>
        </w:rPr>
        <w:t xml:space="preserve">stawa </w:t>
      </w:r>
      <w:proofErr w:type="spellStart"/>
      <w:r w:rsidRPr="00BE5829">
        <w:rPr>
          <w:rFonts w:ascii="Arial" w:hAnsi="Arial" w:cs="Arial"/>
          <w:sz w:val="22"/>
          <w:szCs w:val="22"/>
        </w:rPr>
        <w:t>Pzp</w:t>
      </w:r>
      <w:proofErr w:type="spellEnd"/>
      <w:r w:rsidR="00362692" w:rsidRPr="00BE5829">
        <w:rPr>
          <w:rFonts w:ascii="Arial" w:hAnsi="Arial" w:cs="Arial"/>
          <w:sz w:val="22"/>
          <w:szCs w:val="22"/>
        </w:rPr>
        <w:t>”</w:t>
      </w:r>
      <w:r w:rsidRPr="00BE5829">
        <w:rPr>
          <w:rFonts w:ascii="Arial" w:hAnsi="Arial" w:cs="Arial"/>
          <w:sz w:val="22"/>
          <w:szCs w:val="22"/>
        </w:rPr>
        <w:t>),</w:t>
      </w:r>
      <w:r w:rsidRPr="00BE5829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17A0D95E" w14:textId="77777777" w:rsidR="00B8781C" w:rsidRPr="00BE5829" w:rsidRDefault="00B8781C" w:rsidP="006E0F5C">
      <w:pPr>
        <w:keepNext/>
        <w:keepLines/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56450051" w14:textId="7CBED951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BE5829">
        <w:rPr>
          <w:rFonts w:ascii="Arial" w:hAnsi="Arial" w:cs="Arial"/>
          <w:spacing w:val="4"/>
          <w:sz w:val="22"/>
          <w:szCs w:val="22"/>
        </w:rPr>
        <w:t>Ja/my niżej podpisany/i:</w:t>
      </w:r>
      <w:r w:rsidRPr="00BE5829">
        <w:rPr>
          <w:rFonts w:ascii="Arial" w:hAnsi="Arial" w:cs="Arial"/>
          <w:sz w:val="22"/>
          <w:szCs w:val="22"/>
        </w:rPr>
        <w:t>…………………………………</w:t>
      </w:r>
      <w:r w:rsidR="00874E03" w:rsidRPr="00BE5829">
        <w:rPr>
          <w:rFonts w:ascii="Arial" w:hAnsi="Arial" w:cs="Arial"/>
          <w:sz w:val="22"/>
          <w:szCs w:val="22"/>
        </w:rPr>
        <w:t>.</w:t>
      </w:r>
      <w:r w:rsidRPr="00BE5829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3029F4A6" w14:textId="77777777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08A0469D" w14:textId="03B3BC20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BE5829">
        <w:rPr>
          <w:rFonts w:ascii="Arial" w:hAnsi="Arial" w:cs="Arial"/>
          <w:spacing w:val="4"/>
          <w:sz w:val="22"/>
          <w:szCs w:val="22"/>
        </w:rPr>
        <w:t>działając w imieniu i na</w:t>
      </w:r>
      <w:r w:rsidR="008E58A1">
        <w:rPr>
          <w:rFonts w:ascii="Arial" w:hAnsi="Arial" w:cs="Arial"/>
          <w:spacing w:val="4"/>
          <w:sz w:val="22"/>
          <w:szCs w:val="22"/>
        </w:rPr>
        <w:t xml:space="preserve"> </w:t>
      </w:r>
      <w:r w:rsidRPr="00BE5829">
        <w:rPr>
          <w:rFonts w:ascii="Arial" w:hAnsi="Arial" w:cs="Arial"/>
          <w:spacing w:val="4"/>
          <w:sz w:val="22"/>
          <w:szCs w:val="22"/>
        </w:rPr>
        <w:t>rzecz:</w:t>
      </w:r>
      <w:r w:rsidRPr="00BE5829">
        <w:rPr>
          <w:rFonts w:ascii="Arial" w:hAnsi="Arial" w:cs="Arial"/>
          <w:sz w:val="22"/>
          <w:szCs w:val="22"/>
        </w:rPr>
        <w:t>……………………………………………………………</w:t>
      </w:r>
      <w:r w:rsidR="008E58A1">
        <w:rPr>
          <w:rFonts w:ascii="Arial" w:hAnsi="Arial" w:cs="Arial"/>
          <w:sz w:val="22"/>
          <w:szCs w:val="22"/>
        </w:rPr>
        <w:t>……………..</w:t>
      </w:r>
    </w:p>
    <w:p w14:paraId="07C1AFC8" w14:textId="77777777" w:rsidR="00E16870" w:rsidRPr="00BE28D3" w:rsidRDefault="00E16870" w:rsidP="006E0F5C">
      <w:pPr>
        <w:keepNext/>
        <w:keepLines/>
        <w:spacing w:line="276" w:lineRule="auto"/>
        <w:jc w:val="both"/>
        <w:rPr>
          <w:spacing w:val="4"/>
          <w:sz w:val="11"/>
          <w:szCs w:val="11"/>
        </w:rPr>
      </w:pPr>
    </w:p>
    <w:p w14:paraId="30F4E7D3" w14:textId="7DC0F51F" w:rsidR="00E16870" w:rsidRPr="007B3869" w:rsidRDefault="00E16870" w:rsidP="434445D3">
      <w:pPr>
        <w:pStyle w:val="Nagwek0"/>
        <w:keepNext/>
        <w:keepLines/>
        <w:jc w:val="both"/>
        <w:rPr>
          <w:rFonts w:ascii="Arial" w:hAnsi="Arial" w:cs="Arial"/>
          <w:b/>
          <w:bCs/>
          <w:sz w:val="22"/>
          <w:szCs w:val="22"/>
        </w:rPr>
      </w:pPr>
      <w:r w:rsidRPr="00F60325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="00795A1E">
        <w:rPr>
          <w:rFonts w:ascii="Arial" w:hAnsi="Arial" w:cs="Arial"/>
          <w:spacing w:val="4"/>
          <w:sz w:val="22"/>
          <w:szCs w:val="22"/>
        </w:rPr>
        <w:t>:</w:t>
      </w:r>
      <w:r w:rsidRPr="00F60325">
        <w:rPr>
          <w:rFonts w:ascii="Arial" w:hAnsi="Arial" w:cs="Arial"/>
          <w:sz w:val="22"/>
          <w:szCs w:val="22"/>
        </w:rPr>
        <w:t xml:space="preserve"> </w:t>
      </w:r>
      <w:r w:rsidR="00AA07E1">
        <w:rPr>
          <w:rFonts w:ascii="Arial" w:hAnsi="Arial" w:cs="Arial"/>
          <w:b/>
          <w:bCs/>
        </w:rPr>
        <w:t>Rozbudowa infrastruktury sieciowej</w:t>
      </w:r>
      <w:r w:rsidR="00AA07E1" w:rsidRPr="434445D3">
        <w:rPr>
          <w:rFonts w:ascii="Arial" w:hAnsi="Arial" w:cs="Arial"/>
          <w:b/>
          <w:bCs/>
          <w:sz w:val="22"/>
          <w:szCs w:val="22"/>
        </w:rPr>
        <w:t xml:space="preserve"> </w:t>
      </w:r>
      <w:r w:rsidR="006D4674" w:rsidRPr="434445D3">
        <w:rPr>
          <w:rFonts w:ascii="Arial" w:hAnsi="Arial" w:cs="Arial"/>
          <w:b/>
          <w:bCs/>
          <w:sz w:val="22"/>
          <w:szCs w:val="22"/>
        </w:rPr>
        <w:t>- nr DZA-DZAZZP.2610.</w:t>
      </w:r>
      <w:r w:rsidR="00AA07E1">
        <w:rPr>
          <w:rFonts w:ascii="Arial" w:hAnsi="Arial" w:cs="Arial"/>
          <w:b/>
          <w:bCs/>
          <w:sz w:val="22"/>
          <w:szCs w:val="22"/>
        </w:rPr>
        <w:t>6</w:t>
      </w:r>
      <w:r w:rsidR="006D4674" w:rsidRPr="434445D3">
        <w:rPr>
          <w:rFonts w:ascii="Arial" w:hAnsi="Arial" w:cs="Arial"/>
          <w:b/>
          <w:bCs/>
          <w:sz w:val="22"/>
          <w:szCs w:val="22"/>
        </w:rPr>
        <w:t>.2026</w:t>
      </w:r>
      <w:r w:rsidRPr="00F60325">
        <w:rPr>
          <w:rFonts w:ascii="Arial" w:hAnsi="Arial" w:cs="Arial"/>
          <w:sz w:val="22"/>
          <w:szCs w:val="22"/>
        </w:rPr>
        <w:t>, prowadzonego przez Urząd Komisji Nadzoru Finansowego</w:t>
      </w:r>
      <w:r w:rsidRPr="434445D3">
        <w:rPr>
          <w:rFonts w:ascii="Arial" w:hAnsi="Arial" w:cs="Arial"/>
          <w:i/>
          <w:iCs/>
          <w:sz w:val="22"/>
          <w:szCs w:val="22"/>
        </w:rPr>
        <w:t xml:space="preserve">, </w:t>
      </w:r>
      <w:r w:rsidRPr="00F60325">
        <w:rPr>
          <w:rFonts w:ascii="Arial" w:hAnsi="Arial" w:cs="Arial"/>
          <w:sz w:val="22"/>
          <w:szCs w:val="22"/>
        </w:rPr>
        <w:t>oświadczam/y że:</w:t>
      </w:r>
    </w:p>
    <w:p w14:paraId="11B1DA27" w14:textId="7858A472" w:rsidR="00F452E6" w:rsidRPr="00742624" w:rsidRDefault="00F452E6" w:rsidP="006E0F5C">
      <w:pPr>
        <w:pStyle w:val="Akapitzlist"/>
        <w:keepNext/>
        <w:keepLines/>
        <w:numPr>
          <w:ilvl w:val="0"/>
          <w:numId w:val="37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F60325">
        <w:rPr>
          <w:rFonts w:ascii="Arial" w:hAnsi="Arial" w:cs="Arial"/>
          <w:kern w:val="144"/>
        </w:rPr>
        <w:t>nie należę do grupy kapitałowej/podmiot, który reprezentuję, nie należy do grupy kapitałowej,</w:t>
      </w:r>
      <w:r w:rsidRPr="00F60325">
        <w:rPr>
          <w:rFonts w:ascii="Arial" w:hAnsi="Arial" w:cs="Arial"/>
        </w:rPr>
        <w:t xml:space="preserve"> </w:t>
      </w:r>
      <w:r w:rsidRPr="00F60325">
        <w:rPr>
          <w:rFonts w:ascii="Arial" w:hAnsi="Arial" w:cs="Arial"/>
        </w:rPr>
        <w:br/>
      </w:r>
      <w:r w:rsidRPr="00F60325">
        <w:rPr>
          <w:rFonts w:ascii="Arial" w:hAnsi="Arial" w:cs="Arial"/>
          <w:kern w:val="144"/>
        </w:rPr>
        <w:t xml:space="preserve">o której mowa w art. 108 ust.1 pkt. 5 Ustawy </w:t>
      </w:r>
      <w:proofErr w:type="spellStart"/>
      <w:r w:rsidRPr="00F60325">
        <w:rPr>
          <w:rFonts w:ascii="Arial" w:hAnsi="Arial" w:cs="Arial"/>
          <w:kern w:val="144"/>
        </w:rPr>
        <w:t>Pzp</w:t>
      </w:r>
      <w:proofErr w:type="spellEnd"/>
      <w:r w:rsidRPr="00F60325">
        <w:rPr>
          <w:rFonts w:ascii="Arial" w:hAnsi="Arial" w:cs="Arial"/>
          <w:kern w:val="144"/>
        </w:rPr>
        <w:t xml:space="preserve"> (z Wykonawcami, którzy złożyli oferty w tym postępowaniu)*</w:t>
      </w:r>
    </w:p>
    <w:p w14:paraId="13E2814E" w14:textId="4CBFC434" w:rsidR="008E58A1" w:rsidRDefault="008E58A1" w:rsidP="008E58A1">
      <w:pPr>
        <w:keepNext/>
        <w:keepLines/>
        <w:rPr>
          <w:rFonts w:ascii="Arial" w:hAnsi="Arial" w:cs="Arial"/>
        </w:rPr>
      </w:pPr>
      <w:r w:rsidRPr="009D3B98">
        <w:rPr>
          <w:rFonts w:ascii="Arial" w:hAnsi="Arial" w:cs="Arial"/>
        </w:rPr>
        <w:t>......</w:t>
      </w:r>
      <w:r>
        <w:rPr>
          <w:rFonts w:ascii="Arial" w:hAnsi="Arial" w:cs="Arial"/>
        </w:rPr>
        <w:t xml:space="preserve">......................           </w:t>
      </w:r>
    </w:p>
    <w:p w14:paraId="0CFCF361" w14:textId="758FDF3F" w:rsidR="00F452E6" w:rsidRPr="00F60325" w:rsidRDefault="008E58A1" w:rsidP="008E58A1">
      <w:pPr>
        <w:keepNext/>
        <w:keepLines/>
        <w:ind w:left="284"/>
        <w:rPr>
          <w:rFonts w:cs="Arial"/>
        </w:rPr>
      </w:pPr>
      <w:r>
        <w:rPr>
          <w:rFonts w:ascii="Arial" w:hAnsi="Arial" w:cs="Arial"/>
        </w:rPr>
        <w:t xml:space="preserve"> </w:t>
      </w:r>
      <w:r w:rsidRPr="00770033">
        <w:rPr>
          <w:rFonts w:ascii="Arial" w:hAnsi="Arial" w:cs="Arial"/>
          <w:i/>
          <w:iCs/>
          <w:sz w:val="14"/>
          <w:szCs w:val="14"/>
        </w:rPr>
        <w:t xml:space="preserve"> </w:t>
      </w:r>
      <w:r w:rsidRPr="00770033">
        <w:rPr>
          <w:rFonts w:cs="Arial"/>
          <w:i/>
          <w:iCs/>
          <w:sz w:val="14"/>
          <w:szCs w:val="14"/>
        </w:rPr>
        <w:t>(miejscowość, data)</w:t>
      </w:r>
      <w:r w:rsidR="00F452E6" w:rsidRPr="00F60325">
        <w:rPr>
          <w:rFonts w:cs="Arial"/>
        </w:rPr>
        <w:tab/>
      </w:r>
      <w:r w:rsidR="00F452E6" w:rsidRPr="00F60325">
        <w:rPr>
          <w:rFonts w:cs="Arial"/>
        </w:rPr>
        <w:tab/>
        <w:t xml:space="preserve">       </w:t>
      </w:r>
      <w:r w:rsidR="00F452E6" w:rsidRPr="00F60325">
        <w:rPr>
          <w:rFonts w:cs="Arial"/>
        </w:rPr>
        <w:tab/>
      </w:r>
    </w:p>
    <w:p w14:paraId="402A3BCE" w14:textId="77777777" w:rsidR="00F452E6" w:rsidRPr="00F60325" w:rsidRDefault="00F452E6" w:rsidP="434445D3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F60325">
        <w:rPr>
          <w:rFonts w:cs="Arial"/>
        </w:rPr>
        <w:t>...............................................................................................</w:t>
      </w:r>
    </w:p>
    <w:p w14:paraId="2F452521" w14:textId="77777777" w:rsidR="00F452E6" w:rsidRPr="00F60325" w:rsidRDefault="00F452E6" w:rsidP="434445D3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434445D3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434445D3">
        <w:rPr>
          <w:rFonts w:cs="Arial"/>
          <w:i/>
          <w:iCs/>
          <w:sz w:val="14"/>
          <w:szCs w:val="14"/>
        </w:rPr>
        <w:t>ych</w:t>
      </w:r>
      <w:proofErr w:type="spellEnd"/>
      <w:r w:rsidRPr="434445D3">
        <w:rPr>
          <w:rFonts w:cs="Arial"/>
          <w:i/>
          <w:iCs/>
          <w:sz w:val="14"/>
          <w:szCs w:val="14"/>
        </w:rPr>
        <w:t>) do reprezentowania podmiotu udostępniającego swoje zasoby Wykonawcy  (dokument powinien być podpisany elektronicznie</w:t>
      </w:r>
      <w:r w:rsidRPr="434445D3">
        <w:rPr>
          <w:rFonts w:cs="Arial"/>
          <w:i/>
          <w:iCs/>
        </w:rPr>
        <w:t>)</w:t>
      </w:r>
    </w:p>
    <w:p w14:paraId="2640BF67" w14:textId="77777777" w:rsidR="00615784" w:rsidRPr="00BE28D3" w:rsidRDefault="00615784" w:rsidP="006E0F5C">
      <w:pPr>
        <w:keepNext/>
        <w:keepLines/>
      </w:pPr>
    </w:p>
    <w:p w14:paraId="0817F08E" w14:textId="6EFB1FC5" w:rsidR="00E16870" w:rsidRPr="00BE28D3" w:rsidRDefault="00E16870" w:rsidP="008E58A1">
      <w:pPr>
        <w:pStyle w:val="Akapitzlist"/>
        <w:keepNext/>
        <w:keepLines/>
        <w:numPr>
          <w:ilvl w:val="0"/>
          <w:numId w:val="37"/>
        </w:numPr>
        <w:spacing w:after="0"/>
        <w:contextualSpacing/>
        <w:jc w:val="both"/>
      </w:pPr>
      <w:r w:rsidRPr="00F60325">
        <w:rPr>
          <w:rFonts w:ascii="Arial" w:hAnsi="Arial" w:cs="Arial"/>
          <w:kern w:val="144"/>
        </w:rPr>
        <w:t>należę/ podmiot</w:t>
      </w:r>
      <w:r w:rsidR="001625F9" w:rsidRPr="00F60325">
        <w:rPr>
          <w:rFonts w:ascii="Arial" w:hAnsi="Arial" w:cs="Arial"/>
          <w:kern w:val="144"/>
        </w:rPr>
        <w:t>,</w:t>
      </w:r>
      <w:r w:rsidRPr="00F60325">
        <w:rPr>
          <w:rFonts w:ascii="Arial" w:hAnsi="Arial" w:cs="Arial"/>
          <w:kern w:val="144"/>
        </w:rPr>
        <w:t xml:space="preserve"> który reprezentuję</w:t>
      </w:r>
      <w:r w:rsidR="0091008D" w:rsidRPr="00F60325">
        <w:rPr>
          <w:rFonts w:ascii="Arial" w:hAnsi="Arial" w:cs="Arial"/>
          <w:kern w:val="144"/>
        </w:rPr>
        <w:t>,</w:t>
      </w:r>
      <w:r w:rsidRPr="00F60325">
        <w:rPr>
          <w:rFonts w:ascii="Arial" w:hAnsi="Arial" w:cs="Arial"/>
          <w:kern w:val="144"/>
        </w:rPr>
        <w:t xml:space="preserve"> należy do grupy kapitałowej i w załączeniu przedkładam listę podmiotów należących do tej samej grupy kapitałowej oraz przedstawiam dowody</w:t>
      </w:r>
      <w:r w:rsidR="001625F9" w:rsidRPr="00F60325">
        <w:rPr>
          <w:rFonts w:ascii="Arial" w:hAnsi="Arial" w:cs="Arial"/>
          <w:kern w:val="144"/>
        </w:rPr>
        <w:t xml:space="preserve"> na to</w:t>
      </w:r>
      <w:r w:rsidRPr="00F60325">
        <w:rPr>
          <w:rFonts w:ascii="Arial" w:hAnsi="Arial" w:cs="Arial"/>
          <w:kern w:val="144"/>
        </w:rPr>
        <w:t xml:space="preserve">, </w:t>
      </w:r>
      <w:r w:rsidR="003A00B2" w:rsidRPr="00F60325">
        <w:rPr>
          <w:rFonts w:ascii="Arial" w:hAnsi="Arial" w:cs="Arial"/>
          <w:iCs/>
          <w:kern w:val="144"/>
        </w:rPr>
        <w:br/>
      </w:r>
      <w:r w:rsidRPr="00F60325">
        <w:rPr>
          <w:rFonts w:ascii="Arial" w:hAnsi="Arial" w:cs="Arial"/>
          <w:kern w:val="144"/>
        </w:rPr>
        <w:t xml:space="preserve">że powiązania z innym podmiotem (Wykonawcą) nie prowadzą do zakłócenia konkurencji </w:t>
      </w:r>
      <w:r w:rsidR="003A00B2" w:rsidRPr="00F60325">
        <w:rPr>
          <w:rFonts w:ascii="Arial" w:hAnsi="Arial" w:cs="Arial"/>
          <w:iCs/>
          <w:kern w:val="144"/>
        </w:rPr>
        <w:br/>
      </w:r>
      <w:r w:rsidRPr="00F60325">
        <w:rPr>
          <w:rFonts w:ascii="Arial" w:hAnsi="Arial" w:cs="Arial"/>
          <w:kern w:val="144"/>
        </w:rPr>
        <w:t>w postępowaniu o udzielenie zamówienia</w:t>
      </w:r>
      <w:r w:rsidR="00A30163" w:rsidRPr="00F60325">
        <w:rPr>
          <w:rFonts w:ascii="Arial" w:hAnsi="Arial" w:cs="Arial"/>
        </w:rPr>
        <w:t>*</w:t>
      </w:r>
    </w:p>
    <w:p w14:paraId="6754ADC4" w14:textId="77777777" w:rsidR="008E58A1" w:rsidRDefault="008E58A1" w:rsidP="008E58A1">
      <w:pPr>
        <w:keepNext/>
        <w:keepLines/>
        <w:rPr>
          <w:rFonts w:ascii="Arial" w:hAnsi="Arial" w:cs="Arial"/>
        </w:rPr>
      </w:pPr>
      <w:r w:rsidRPr="009D3B98">
        <w:rPr>
          <w:rFonts w:ascii="Arial" w:hAnsi="Arial" w:cs="Arial"/>
        </w:rPr>
        <w:t>......</w:t>
      </w:r>
      <w:r>
        <w:rPr>
          <w:rFonts w:ascii="Arial" w:hAnsi="Arial" w:cs="Arial"/>
        </w:rPr>
        <w:t xml:space="preserve">......................           </w:t>
      </w:r>
    </w:p>
    <w:p w14:paraId="369B2AC5" w14:textId="77777777" w:rsidR="008E58A1" w:rsidRPr="00F60325" w:rsidRDefault="008E58A1" w:rsidP="008E58A1">
      <w:pPr>
        <w:keepNext/>
        <w:keepLines/>
        <w:ind w:left="284"/>
        <w:rPr>
          <w:rFonts w:cs="Arial"/>
        </w:rPr>
      </w:pPr>
      <w:r>
        <w:rPr>
          <w:rFonts w:ascii="Arial" w:hAnsi="Arial" w:cs="Arial"/>
        </w:rPr>
        <w:t xml:space="preserve"> </w:t>
      </w:r>
      <w:r w:rsidRPr="00770033">
        <w:rPr>
          <w:rFonts w:ascii="Arial" w:hAnsi="Arial" w:cs="Arial"/>
          <w:i/>
          <w:iCs/>
          <w:sz w:val="14"/>
          <w:szCs w:val="14"/>
        </w:rPr>
        <w:t xml:space="preserve"> </w:t>
      </w:r>
      <w:r w:rsidRPr="00770033">
        <w:rPr>
          <w:rFonts w:cs="Arial"/>
          <w:i/>
          <w:iCs/>
          <w:sz w:val="14"/>
          <w:szCs w:val="14"/>
        </w:rPr>
        <w:t>(miejscowość, data)</w:t>
      </w:r>
      <w:r w:rsidRPr="00F60325">
        <w:rPr>
          <w:rFonts w:cs="Arial"/>
        </w:rPr>
        <w:tab/>
      </w:r>
      <w:r w:rsidRPr="00F60325">
        <w:rPr>
          <w:rFonts w:cs="Arial"/>
        </w:rPr>
        <w:tab/>
        <w:t xml:space="preserve">       </w:t>
      </w:r>
      <w:r w:rsidRPr="00F60325">
        <w:rPr>
          <w:rFonts w:cs="Arial"/>
        </w:rPr>
        <w:tab/>
      </w:r>
    </w:p>
    <w:p w14:paraId="05E1566F" w14:textId="77777777" w:rsidR="008E58A1" w:rsidRPr="00F60325" w:rsidRDefault="008E58A1" w:rsidP="008E58A1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F60325">
        <w:rPr>
          <w:rFonts w:cs="Arial"/>
        </w:rPr>
        <w:t>...............................................................................................</w:t>
      </w:r>
    </w:p>
    <w:p w14:paraId="2D9BB70E" w14:textId="3C811253" w:rsidR="009B1F10" w:rsidRPr="00742624" w:rsidRDefault="008E58A1" w:rsidP="00742624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434445D3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434445D3">
        <w:rPr>
          <w:rFonts w:cs="Arial"/>
          <w:i/>
          <w:iCs/>
          <w:sz w:val="14"/>
          <w:szCs w:val="14"/>
        </w:rPr>
        <w:t>ych</w:t>
      </w:r>
      <w:proofErr w:type="spellEnd"/>
      <w:r w:rsidRPr="434445D3">
        <w:rPr>
          <w:rFonts w:cs="Arial"/>
          <w:i/>
          <w:iCs/>
          <w:sz w:val="14"/>
          <w:szCs w:val="14"/>
        </w:rPr>
        <w:t>) do reprezentowania podmiotu udostępniającego swoje zasoby Wykonawcy  (dokument powinien być podpisany elektronicznie</w:t>
      </w:r>
      <w:r w:rsidRPr="434445D3">
        <w:rPr>
          <w:rFonts w:cs="Arial"/>
          <w:i/>
          <w:iCs/>
        </w:rPr>
        <w:t>)</w:t>
      </w:r>
    </w:p>
    <w:p w14:paraId="2B248689" w14:textId="77777777" w:rsidR="008116B3" w:rsidRDefault="008116B3" w:rsidP="006E0F5C">
      <w:pPr>
        <w:keepNext/>
        <w:keepLines/>
        <w:tabs>
          <w:tab w:val="left" w:pos="0"/>
        </w:tabs>
        <w:ind w:right="139"/>
        <w:rPr>
          <w:rFonts w:ascii="Arial" w:hAnsi="Arial" w:cs="Arial"/>
          <w:sz w:val="18"/>
          <w:szCs w:val="18"/>
        </w:rPr>
      </w:pPr>
    </w:p>
    <w:p w14:paraId="1F8E3B46" w14:textId="3EDC7941" w:rsidR="00E16870" w:rsidRPr="008116B3" w:rsidRDefault="00E16870" w:rsidP="006E0F5C">
      <w:pPr>
        <w:keepNext/>
        <w:keepLines/>
        <w:tabs>
          <w:tab w:val="left" w:pos="0"/>
        </w:tabs>
        <w:ind w:right="139"/>
        <w:rPr>
          <w:rFonts w:ascii="Arial" w:hAnsi="Arial" w:cs="Arial"/>
          <w:sz w:val="18"/>
          <w:szCs w:val="18"/>
        </w:rPr>
      </w:pPr>
      <w:r w:rsidRPr="008116B3">
        <w:rPr>
          <w:rFonts w:ascii="Arial" w:hAnsi="Arial" w:cs="Arial"/>
          <w:sz w:val="18"/>
          <w:szCs w:val="18"/>
        </w:rPr>
        <w:t>* niepotrzebne skreślić</w:t>
      </w:r>
    </w:p>
    <w:p w14:paraId="4EE5CBDE" w14:textId="77777777" w:rsidR="00E16870" w:rsidRPr="00F60325" w:rsidRDefault="00E16870" w:rsidP="006E0F5C">
      <w:pPr>
        <w:keepNext/>
        <w:keepLines/>
        <w:contextualSpacing/>
        <w:jc w:val="both"/>
        <w:rPr>
          <w:rFonts w:ascii="Arial" w:hAnsi="Arial" w:cs="Arial"/>
          <w:sz w:val="20"/>
          <w:szCs w:val="20"/>
          <w:u w:val="single"/>
        </w:rPr>
      </w:pPr>
      <w:r w:rsidRPr="00F60325">
        <w:rPr>
          <w:rFonts w:ascii="Arial" w:hAnsi="Arial" w:cs="Arial"/>
          <w:sz w:val="20"/>
          <w:szCs w:val="20"/>
          <w:u w:val="single"/>
        </w:rPr>
        <w:t>UWAGI:</w:t>
      </w:r>
    </w:p>
    <w:p w14:paraId="60CAD7F1" w14:textId="77777777" w:rsidR="00E16870" w:rsidRPr="008116B3" w:rsidRDefault="00E16870" w:rsidP="006E0F5C">
      <w:pPr>
        <w:keepNext/>
        <w:keepLines/>
        <w:numPr>
          <w:ilvl w:val="0"/>
          <w:numId w:val="3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sz w:val="18"/>
          <w:szCs w:val="18"/>
        </w:rPr>
      </w:pPr>
      <w:r w:rsidRPr="008116B3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06C3DBA" w:rsidR="00615784" w:rsidRPr="00BE28D3" w:rsidRDefault="00E16870" w:rsidP="008E58A1">
      <w:pPr>
        <w:keepNext/>
        <w:keepLines/>
        <w:numPr>
          <w:ilvl w:val="0"/>
          <w:numId w:val="38"/>
        </w:numPr>
        <w:suppressAutoHyphens w:val="0"/>
        <w:spacing w:after="200" w:line="276" w:lineRule="auto"/>
        <w:ind w:left="284" w:hanging="284"/>
        <w:contextualSpacing/>
        <w:jc w:val="both"/>
        <w:rPr>
          <w:b/>
          <w:u w:val="single"/>
        </w:rPr>
      </w:pPr>
      <w:r w:rsidRPr="008116B3">
        <w:rPr>
          <w:rFonts w:ascii="Arial" w:hAnsi="Arial" w:cs="Arial"/>
          <w:sz w:val="18"/>
          <w:szCs w:val="18"/>
        </w:rPr>
        <w:t>Należy wypełnić pkt 1 albo pkt 2.</w:t>
      </w:r>
      <w:r w:rsidRPr="00F60325">
        <w:rPr>
          <w:rFonts w:ascii="Arial" w:hAnsi="Arial" w:cs="Arial"/>
          <w:i/>
          <w:sz w:val="20"/>
          <w:szCs w:val="20"/>
        </w:rPr>
        <w:tab/>
      </w:r>
    </w:p>
    <w:p w14:paraId="498B5A83" w14:textId="50404744" w:rsidR="00F16B8D" w:rsidRPr="00F60325" w:rsidRDefault="003D3F1A" w:rsidP="58D535E8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F60325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F60325">
        <w:rPr>
          <w:rFonts w:ascii="Arial" w:hAnsi="Arial" w:cs="Arial"/>
          <w:b/>
          <w:bCs/>
          <w:sz w:val="22"/>
          <w:szCs w:val="22"/>
        </w:rPr>
        <w:t>5</w:t>
      </w:r>
      <w:r w:rsidRPr="00F60325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F60325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F60325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F60325">
        <w:rPr>
          <w:rFonts w:ascii="Arial" w:hAnsi="Arial" w:cs="Arial"/>
          <w:b/>
          <w:noProof/>
          <w:sz w:val="22"/>
          <w:szCs w:val="22"/>
        </w:rPr>
        <w:tab/>
      </w:r>
      <w:r w:rsidRPr="00F60325">
        <w:rPr>
          <w:rFonts w:ascii="Arial" w:hAnsi="Arial" w:cs="Arial"/>
          <w:b/>
          <w:noProof/>
          <w:sz w:val="22"/>
          <w:szCs w:val="22"/>
        </w:rPr>
        <w:tab/>
      </w:r>
      <w:r w:rsidRPr="00F60325">
        <w:rPr>
          <w:rFonts w:ascii="Arial" w:hAnsi="Arial" w:cs="Arial"/>
          <w:b/>
          <w:noProof/>
          <w:sz w:val="22"/>
          <w:szCs w:val="22"/>
        </w:rPr>
        <w:tab/>
      </w:r>
      <w:r w:rsidRPr="00F60325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52751DDB" w:rsidR="00E015EF" w:rsidRPr="00F60325" w:rsidRDefault="00FD3DED" w:rsidP="58D535E8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60325">
        <w:rPr>
          <w:rFonts w:ascii="Arial" w:hAnsi="Arial" w:cs="Arial"/>
          <w:b/>
          <w:bCs/>
          <w:noProof/>
          <w:sz w:val="22"/>
          <w:szCs w:val="22"/>
        </w:rPr>
        <w:t xml:space="preserve">                   </w:t>
      </w:r>
      <w:r w:rsidR="00F60325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</w:t>
      </w:r>
      <w:r w:rsidR="00E015EF"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F60325" w:rsidRDefault="00E015EF" w:rsidP="58D535E8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F60325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F60325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F60325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F60325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F60325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F60325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F60325" w:rsidRDefault="00E015EF" w:rsidP="58D535E8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F6032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……………………………….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07E5508B" w14:textId="6A78706F" w:rsidR="00E015EF" w:rsidRPr="00F60325" w:rsidRDefault="00E015EF" w:rsidP="434445D3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434445D3">
        <w:rPr>
          <w:rFonts w:eastAsia="Calibri"/>
          <w:i/>
          <w:iCs/>
          <w:sz w:val="20"/>
          <w:szCs w:val="20"/>
          <w:lang w:eastAsia="en-US"/>
        </w:rPr>
        <w:t>(</w:t>
      </w: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pełna nazwa/firma, adres, w</w:t>
      </w:r>
      <w:r w:rsidR="00CD0370"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zależności </w:t>
      </w:r>
      <w:r w:rsidR="008B41D2" w:rsidRPr="00F60325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od podmiotu: NIP/PESEL, KRS/</w:t>
      </w:r>
      <w:proofErr w:type="spellStart"/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CEiDG</w:t>
      </w:r>
      <w:proofErr w:type="spellEnd"/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)</w:t>
      </w:r>
    </w:p>
    <w:p w14:paraId="034FA384" w14:textId="77777777" w:rsidR="00E015EF" w:rsidRPr="00F60325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140A937" w14:textId="7A97452B" w:rsidR="00E015EF" w:rsidRPr="00F6032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9646CE" w:rsidRPr="00F60325">
        <w:rPr>
          <w:rFonts w:ascii="Arial" w:eastAsia="Calibri" w:hAnsi="Arial" w:cs="Arial"/>
          <w:sz w:val="22"/>
          <w:szCs w:val="22"/>
          <w:lang w:eastAsia="en-US"/>
        </w:rPr>
        <w:t>..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</w:t>
      </w:r>
      <w:r w:rsidR="009646CE" w:rsidRPr="00F60325">
        <w:rPr>
          <w:rFonts w:ascii="Arial" w:eastAsia="Calibri" w:hAnsi="Arial" w:cs="Arial"/>
          <w:sz w:val="22"/>
          <w:szCs w:val="22"/>
          <w:lang w:eastAsia="en-US"/>
        </w:rPr>
        <w:t>..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…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48A8678B" w14:textId="49CE96AF" w:rsidR="00E015EF" w:rsidRPr="00F60325" w:rsidRDefault="00E015EF" w:rsidP="434445D3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(imię, nazwisko, stanowisko/podstawa do</w:t>
      </w:r>
      <w:r w:rsidR="00CD0370"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 reprezentacji)</w:t>
      </w:r>
    </w:p>
    <w:p w14:paraId="2E48971B" w14:textId="5B7FAFAB" w:rsidR="00E015EF" w:rsidRPr="007B3869" w:rsidRDefault="00721EBB" w:rsidP="00E015EF">
      <w:pPr>
        <w:suppressAutoHyphens w:val="0"/>
        <w:spacing w:after="40"/>
        <w:rPr>
          <w:rFonts w:eastAsia="Calibri"/>
          <w:color w:val="5B9BD5" w:themeColor="accent1"/>
          <w:sz w:val="22"/>
          <w:szCs w:val="21"/>
          <w:lang w:eastAsia="en-US"/>
        </w:rPr>
      </w:pPr>
      <w:r w:rsidRPr="00BE28D3">
        <w:rPr>
          <w:rFonts w:eastAsia="Calibri"/>
          <w:sz w:val="22"/>
          <w:szCs w:val="21"/>
          <w:lang w:eastAsia="en-US"/>
        </w:rPr>
        <w:t xml:space="preserve"> </w:t>
      </w:r>
      <w:r w:rsidR="00885D04" w:rsidRPr="00BE28D3">
        <w:rPr>
          <w:rFonts w:eastAsia="Calibri"/>
          <w:sz w:val="22"/>
          <w:szCs w:val="21"/>
          <w:lang w:eastAsia="en-US"/>
        </w:rPr>
        <w:t xml:space="preserve"> </w:t>
      </w:r>
    </w:p>
    <w:p w14:paraId="52978454" w14:textId="0B0177C8" w:rsidR="00721EBB" w:rsidRPr="007B3869" w:rsidRDefault="00721EBB" w:rsidP="58D535E8">
      <w:pPr>
        <w:suppressAutoHyphens w:val="0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Z O B O W IĄ Z A N I </w:t>
      </w:r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E </w:t>
      </w:r>
      <w:r w:rsidR="00885D0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I N </w:t>
      </w:r>
      <w:proofErr w:type="spellStart"/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>N</w:t>
      </w:r>
      <w:proofErr w:type="spellEnd"/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E G O </w:t>
      </w:r>
      <w:r w:rsidR="00885D0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P O D M I O T U </w:t>
      </w:r>
    </w:p>
    <w:p w14:paraId="6037CB36" w14:textId="567AF5B9" w:rsidR="00721EBB" w:rsidRPr="007B3869" w:rsidRDefault="00721EBB" w:rsidP="58D535E8">
      <w:pPr>
        <w:suppressAutoHyphens w:val="0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do oddania do dyspozycji Wykonawcy niezbędnych zasobów na </w:t>
      </w:r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okres korzystania z nich przy wykonaniu (realizacji) zamówienia </w:t>
      </w:r>
    </w:p>
    <w:p w14:paraId="00EB79EF" w14:textId="77777777" w:rsidR="007B3869" w:rsidRDefault="007B3869" w:rsidP="00A30163">
      <w:pPr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</w:p>
    <w:p w14:paraId="46319253" w14:textId="7917F000" w:rsidR="003840B4" w:rsidRPr="007B3869" w:rsidRDefault="003840B4" w:rsidP="007B3869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F60325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F6032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A30163" w:rsidRPr="00F60325">
        <w:rPr>
          <w:rFonts w:ascii="Arial" w:hAnsi="Arial" w:cs="Arial"/>
          <w:sz w:val="22"/>
          <w:szCs w:val="22"/>
        </w:rPr>
        <w:t xml:space="preserve">ustawy z dnia 11 września 2019 r. Prawo zamówień publicznych </w:t>
      </w:r>
    </w:p>
    <w:p w14:paraId="6DA303AC" w14:textId="77777777" w:rsidR="00721EBB" w:rsidRPr="00F60325" w:rsidRDefault="00721EBB" w:rsidP="00CC6EAC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D9BE8D" w14:textId="5878E0AD" w:rsidR="00E015EF" w:rsidRPr="00BE28D3" w:rsidRDefault="00721EBB" w:rsidP="00CC6EAC">
      <w:pPr>
        <w:suppressAutoHyphens w:val="0"/>
        <w:jc w:val="center"/>
        <w:rPr>
          <w:rFonts w:eastAsia="Calibri"/>
          <w:lang w:eastAsia="en-US"/>
        </w:rPr>
      </w:pPr>
      <w:r w:rsidRPr="00BE28D3">
        <w:rPr>
          <w:rFonts w:eastAsia="Calibri"/>
          <w:lang w:eastAsia="en-US"/>
        </w:rPr>
        <w:t>………………………………………………………………………………………………………..</w:t>
      </w:r>
      <w:r w:rsidR="0096066C" w:rsidRPr="00BE28D3">
        <w:rPr>
          <w:rFonts w:eastAsia="Calibri"/>
          <w:lang w:eastAsia="en-US"/>
        </w:rPr>
        <w:t xml:space="preserve"> </w:t>
      </w:r>
      <w:r w:rsidR="00E015EF" w:rsidRPr="00BE28D3">
        <w:rPr>
          <w:rFonts w:eastAsia="Calibri"/>
          <w:lang w:eastAsia="en-US"/>
        </w:rPr>
        <w:t xml:space="preserve"> </w:t>
      </w:r>
    </w:p>
    <w:p w14:paraId="0BB89F59" w14:textId="1E0F418C" w:rsidR="00721EBB" w:rsidRPr="00F60325" w:rsidRDefault="00721EBB" w:rsidP="434445D3">
      <w:pPr>
        <w:suppressAutoHyphens w:val="0"/>
        <w:jc w:val="center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434445D3">
        <w:rPr>
          <w:rFonts w:ascii="Arial" w:eastAsia="Calibri" w:hAnsi="Arial" w:cs="Arial"/>
          <w:i/>
          <w:iCs/>
          <w:sz w:val="14"/>
          <w:szCs w:val="14"/>
          <w:lang w:eastAsia="en-US"/>
        </w:rPr>
        <w:t>(nazwa Podmiotu, na zasobach którego polega Wykonawca)</w:t>
      </w:r>
    </w:p>
    <w:p w14:paraId="0C56800B" w14:textId="77777777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6D7AEF0C" w14:textId="77777777" w:rsidR="003840B4" w:rsidRPr="00F6032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BE28D3">
        <w:rPr>
          <w:color w:val="000000"/>
          <w:lang w:eastAsia="pl-PL"/>
        </w:rPr>
        <w:t xml:space="preserve"> </w:t>
      </w: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 xml:space="preserve">Ja (My), niżej podpisany (-i): </w:t>
      </w:r>
    </w:p>
    <w:p w14:paraId="2031A363" w14:textId="1F5A382A" w:rsidR="003840B4" w:rsidRPr="00F60325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........................................</w:t>
      </w:r>
      <w:r w:rsidR="007B3869">
        <w:rPr>
          <w:rFonts w:ascii="Arial" w:hAnsi="Arial" w:cs="Arial"/>
          <w:color w:val="000000"/>
          <w:sz w:val="22"/>
          <w:szCs w:val="22"/>
          <w:lang w:eastAsia="pl-PL"/>
        </w:rPr>
        <w:t>............................</w:t>
      </w:r>
    </w:p>
    <w:p w14:paraId="2B55C28A" w14:textId="21112F88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...............</w:t>
      </w:r>
      <w:r w:rsidR="007B3869">
        <w:rPr>
          <w:rFonts w:ascii="Arial" w:hAnsi="Arial" w:cs="Arial"/>
          <w:color w:val="000000"/>
          <w:sz w:val="22"/>
          <w:szCs w:val="22"/>
          <w:lang w:eastAsia="pl-PL"/>
        </w:rPr>
        <w:t>..............................</w:t>
      </w:r>
    </w:p>
    <w:p w14:paraId="1414FD1B" w14:textId="77777777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043EA78A" w14:textId="15E19701" w:rsidR="003840B4" w:rsidRPr="00F60325" w:rsidRDefault="003840B4" w:rsidP="434445D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4"/>
          <w:szCs w:val="14"/>
          <w:lang w:eastAsia="pl-PL"/>
        </w:rPr>
      </w:pPr>
      <w:r w:rsidRPr="434445D3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(imię i nazwisko osoby (-</w:t>
      </w:r>
      <w:proofErr w:type="spellStart"/>
      <w:r w:rsidRPr="434445D3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ób</w:t>
      </w:r>
      <w:proofErr w:type="spellEnd"/>
      <w:r w:rsidRPr="434445D3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) upoważnionej (-</w:t>
      </w:r>
      <w:proofErr w:type="spellStart"/>
      <w:r w:rsidRPr="434445D3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ych</w:t>
      </w:r>
      <w:proofErr w:type="spellEnd"/>
      <w:r w:rsidRPr="434445D3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72AE0B7B" w14:textId="4D239EF9" w:rsidR="003840B4" w:rsidRPr="00974C5C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74C5C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74C5C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9FB7049" w14:textId="2978C8B9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055300" w:rsidRDefault="003840B4" w:rsidP="434445D3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434445D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7F26BE5" w14:textId="77777777" w:rsidR="008D691E" w:rsidRPr="00055300" w:rsidRDefault="008D691E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  <w:lang w:eastAsia="pl-PL"/>
        </w:rPr>
      </w:pPr>
    </w:p>
    <w:p w14:paraId="53D92969" w14:textId="13DF4854" w:rsidR="003840B4" w:rsidRPr="00055300" w:rsidRDefault="008D691E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>obowiązuję się do oddania w</w:t>
      </w: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ymienionych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asobów w zakresie </w:t>
      </w:r>
      <w:r w:rsidR="007B3869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 </w:t>
      </w:r>
      <w:r w:rsidR="003840B4" w:rsidRPr="00055300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zawodowej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055300" w:rsidRDefault="00720E76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F20E6F1" w14:textId="67DADA09" w:rsidR="00720E76" w:rsidRPr="00055300" w:rsidRDefault="00720E76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055300" w:rsidRDefault="00720E76" w:rsidP="434445D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434445D3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BE28D3" w:rsidRDefault="00720E76" w:rsidP="007B3869">
      <w:pPr>
        <w:suppressAutoHyphens w:val="0"/>
        <w:autoSpaceDE w:val="0"/>
        <w:autoSpaceDN w:val="0"/>
        <w:adjustRightInd w:val="0"/>
        <w:jc w:val="both"/>
        <w:rPr>
          <w:sz w:val="23"/>
          <w:szCs w:val="23"/>
          <w:lang w:eastAsia="pl-PL"/>
        </w:rPr>
      </w:pPr>
    </w:p>
    <w:p w14:paraId="30607459" w14:textId="42FC77A2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055300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F5C37B2" w14:textId="431E9EAE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055300" w:rsidRDefault="003840B4" w:rsidP="434445D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434445D3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6D6C2F4C" w14:textId="77777777" w:rsidR="007D55AA" w:rsidRPr="00055300" w:rsidRDefault="003840B4" w:rsidP="434445D3">
      <w:pPr>
        <w:autoSpaceDE w:val="0"/>
        <w:autoSpaceDN w:val="0"/>
        <w:jc w:val="both"/>
        <w:rPr>
          <w:rFonts w:ascii="Arial" w:hAnsi="Arial" w:cs="Arial"/>
          <w:b/>
          <w:bCs/>
          <w:sz w:val="22"/>
          <w:szCs w:val="22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W trakcie wykonywania zamówienia</w:t>
      </w:r>
      <w:r w:rsidR="00082945" w:rsidRPr="00055300">
        <w:rPr>
          <w:rFonts w:ascii="Arial" w:hAnsi="Arial" w:cs="Arial"/>
          <w:sz w:val="22"/>
          <w:szCs w:val="22"/>
          <w:lang w:eastAsia="pl-PL"/>
        </w:rPr>
        <w:t>: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221B283E" w14:textId="010D0EEE" w:rsidR="003840B4" w:rsidRPr="00BE28D3" w:rsidRDefault="00AA07E1" w:rsidP="007D55AA">
      <w:pPr>
        <w:autoSpaceDE w:val="0"/>
        <w:autoSpaceDN w:val="0"/>
        <w:jc w:val="both"/>
        <w:rPr>
          <w:sz w:val="23"/>
          <w:szCs w:val="23"/>
          <w:lang w:eastAsia="pl-PL"/>
        </w:rPr>
      </w:pPr>
      <w:r>
        <w:rPr>
          <w:rFonts w:ascii="Arial" w:hAnsi="Arial" w:cs="Arial"/>
          <w:b/>
          <w:bCs/>
        </w:rPr>
        <w:t>Rozbudowa infrastruktury sieciowej</w:t>
      </w:r>
      <w:r w:rsidRPr="434445D3">
        <w:rPr>
          <w:rFonts w:ascii="Arial" w:hAnsi="Arial" w:cs="Arial"/>
          <w:b/>
          <w:bCs/>
          <w:sz w:val="22"/>
          <w:szCs w:val="22"/>
        </w:rPr>
        <w:t xml:space="preserve"> </w:t>
      </w:r>
      <w:r w:rsidR="006D4674" w:rsidRPr="434445D3">
        <w:rPr>
          <w:rFonts w:ascii="Arial" w:hAnsi="Arial" w:cs="Arial"/>
          <w:b/>
          <w:bCs/>
          <w:sz w:val="22"/>
          <w:szCs w:val="22"/>
        </w:rPr>
        <w:t>- nr</w:t>
      </w:r>
      <w:r w:rsidR="006D4674" w:rsidRPr="006D4674">
        <w:rPr>
          <w:rFonts w:ascii="Arial" w:hAnsi="Arial" w:cs="Arial"/>
          <w:b/>
          <w:bCs/>
          <w:sz w:val="22"/>
          <w:szCs w:val="22"/>
        </w:rPr>
        <w:t xml:space="preserve"> DZA-DZAZZP.2610.</w:t>
      </w:r>
      <w:r>
        <w:rPr>
          <w:rFonts w:ascii="Arial" w:hAnsi="Arial" w:cs="Arial"/>
          <w:b/>
          <w:bCs/>
          <w:sz w:val="22"/>
          <w:szCs w:val="22"/>
        </w:rPr>
        <w:t>6</w:t>
      </w:r>
      <w:r w:rsidR="006D4674" w:rsidRPr="006D4674">
        <w:rPr>
          <w:rFonts w:ascii="Arial" w:hAnsi="Arial" w:cs="Arial"/>
          <w:b/>
          <w:bCs/>
          <w:sz w:val="22"/>
          <w:szCs w:val="22"/>
        </w:rPr>
        <w:t>.2026</w:t>
      </w:r>
    </w:p>
    <w:p w14:paraId="06E3A158" w14:textId="6C33B40C" w:rsidR="003840B4" w:rsidRPr="001C4F4C" w:rsidRDefault="008D691E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C4F4C">
        <w:rPr>
          <w:rFonts w:ascii="Arial" w:hAnsi="Arial" w:cs="Arial"/>
          <w:sz w:val="22"/>
          <w:szCs w:val="22"/>
          <w:lang w:eastAsia="pl-PL"/>
        </w:rPr>
        <w:t>o</w:t>
      </w:r>
      <w:r w:rsidR="003840B4" w:rsidRPr="001C4F4C">
        <w:rPr>
          <w:rFonts w:ascii="Arial" w:hAnsi="Arial" w:cs="Arial"/>
          <w:sz w:val="22"/>
          <w:szCs w:val="22"/>
          <w:lang w:eastAsia="pl-PL"/>
        </w:rPr>
        <w:t>świadczam, ż</w:t>
      </w:r>
      <w:r w:rsidR="00186777" w:rsidRPr="001C4F4C">
        <w:rPr>
          <w:rFonts w:ascii="Arial" w:hAnsi="Arial" w:cs="Arial"/>
          <w:sz w:val="22"/>
          <w:szCs w:val="22"/>
          <w:lang w:eastAsia="pl-PL"/>
        </w:rPr>
        <w:t>e</w:t>
      </w:r>
      <w:r w:rsidR="003840B4" w:rsidRPr="001C4F4C">
        <w:rPr>
          <w:rFonts w:ascii="Arial" w:hAnsi="Arial" w:cs="Arial"/>
          <w:sz w:val="22"/>
          <w:szCs w:val="22"/>
          <w:lang w:eastAsia="pl-PL"/>
        </w:rPr>
        <w:t xml:space="preserve">: </w:t>
      </w:r>
    </w:p>
    <w:p w14:paraId="65B1547E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332AAC94" w:rsidR="003840B4" w:rsidRPr="00055300" w:rsidRDefault="007B3869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 </w:t>
      </w:r>
      <w:r w:rsidR="003840B4" w:rsidRPr="00055300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055300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06AD781A" w:rsidR="003840B4" w:rsidRPr="00055300" w:rsidRDefault="003840B4" w:rsidP="007B3869">
      <w:pPr>
        <w:suppressAutoHyphens w:val="0"/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b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055300">
        <w:rPr>
          <w:rFonts w:ascii="Arial" w:hAnsi="Arial" w:cs="Arial"/>
          <w:sz w:val="22"/>
          <w:szCs w:val="22"/>
          <w:lang w:eastAsia="pl-PL"/>
        </w:rPr>
        <w:t>ykonawcy i wykorzystania przez niego zas</w:t>
      </w:r>
      <w:r w:rsidR="007B3869">
        <w:rPr>
          <w:rFonts w:ascii="Arial" w:hAnsi="Arial" w:cs="Arial"/>
          <w:sz w:val="22"/>
          <w:szCs w:val="22"/>
          <w:lang w:eastAsia="pl-PL"/>
        </w:rPr>
        <w:t xml:space="preserve">obów będzie 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następujący: </w:t>
      </w:r>
    </w:p>
    <w:p w14:paraId="111EEF5D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033441E2" w:rsidR="00720E76" w:rsidRPr="00055300" w:rsidRDefault="007B3869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 </w:t>
      </w:r>
      <w:r w:rsidR="003840B4" w:rsidRPr="00055300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0604321F" w:rsidR="003840B4" w:rsidRPr="00055300" w:rsidRDefault="003840B4" w:rsidP="007B3869">
      <w:pPr>
        <w:suppressAutoHyphens w:val="0"/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c) w odniesieniu do warunków udziału w postępowaniu dotyczących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 xml:space="preserve"> zdolności technicznej </w:t>
      </w:r>
      <w:r w:rsidR="00951535" w:rsidRPr="00055300">
        <w:rPr>
          <w:rFonts w:ascii="Arial" w:hAnsi="Arial" w:cs="Arial"/>
          <w:sz w:val="22"/>
          <w:szCs w:val="22"/>
          <w:lang w:eastAsia="pl-PL"/>
        </w:rPr>
        <w:br/>
      </w:r>
      <w:r w:rsidR="00720E76" w:rsidRPr="00055300">
        <w:rPr>
          <w:rFonts w:ascii="Arial" w:hAnsi="Arial" w:cs="Arial"/>
          <w:sz w:val="22"/>
          <w:szCs w:val="22"/>
          <w:lang w:eastAsia="pl-PL"/>
        </w:rPr>
        <w:t>i zawodowej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="006D4674">
        <w:rPr>
          <w:rFonts w:ascii="Arial" w:hAnsi="Arial" w:cs="Arial"/>
          <w:sz w:val="22"/>
          <w:szCs w:val="22"/>
          <w:lang w:eastAsia="pl-PL"/>
        </w:rPr>
        <w:t>dostawy</w:t>
      </w:r>
      <w:r w:rsidR="00567B44">
        <w:rPr>
          <w:rFonts w:ascii="Arial" w:hAnsi="Arial" w:cs="Arial"/>
          <w:sz w:val="22"/>
          <w:szCs w:val="22"/>
          <w:lang w:eastAsia="pl-PL"/>
        </w:rPr>
        <w:t xml:space="preserve"> lub usługi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, których wskazane powyżej zdolności dotyczą: </w:t>
      </w:r>
    </w:p>
    <w:p w14:paraId="662E28D4" w14:textId="539E2172" w:rsidR="00720E76" w:rsidRPr="00055300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8F53144" w:rsidR="00720E76" w:rsidRPr="00055300" w:rsidRDefault="007B3869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0EE61C8F" w14:textId="22F36B1F" w:rsidR="00720E76" w:rsidRPr="00BE28D3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4E18785F" w14:textId="1388E1E3" w:rsidR="00885D04" w:rsidRPr="00BE28D3" w:rsidRDefault="00885D04" w:rsidP="00567B44">
      <w:pPr>
        <w:pStyle w:val="Spider-2"/>
        <w:numPr>
          <w:ilvl w:val="0"/>
          <w:numId w:val="0"/>
        </w:numPr>
        <w:spacing w:line="360" w:lineRule="auto"/>
        <w:rPr>
          <w:rFonts w:ascii="Times New Roman" w:hAnsi="Times New Roman"/>
          <w:sz w:val="22"/>
          <w:szCs w:val="24"/>
        </w:rPr>
      </w:pPr>
    </w:p>
    <w:p w14:paraId="1BCEB76B" w14:textId="0068F011" w:rsidR="00885D04" w:rsidRPr="00055300" w:rsidRDefault="00885D04" w:rsidP="434445D3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4"/>
          <w:szCs w:val="14"/>
        </w:rPr>
      </w:pPr>
      <w:r w:rsidRPr="00055300">
        <w:rPr>
          <w:rFonts w:cs="Arial"/>
          <w:sz w:val="14"/>
          <w:szCs w:val="14"/>
        </w:rPr>
        <w:t>...............................................................................................</w:t>
      </w:r>
    </w:p>
    <w:p w14:paraId="645F54B8" w14:textId="2A77B05F" w:rsidR="00885D04" w:rsidRPr="00055300" w:rsidRDefault="008D691E" w:rsidP="434445D3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4"/>
          <w:szCs w:val="14"/>
        </w:rPr>
      </w:pPr>
      <w:r w:rsidRPr="434445D3">
        <w:rPr>
          <w:rFonts w:cs="Arial"/>
          <w:i/>
          <w:iCs/>
          <w:sz w:val="14"/>
          <w:szCs w:val="14"/>
        </w:rPr>
        <w:t>p</w:t>
      </w:r>
      <w:r w:rsidR="00885D04" w:rsidRPr="434445D3">
        <w:rPr>
          <w:rFonts w:cs="Arial"/>
          <w:i/>
          <w:iCs/>
          <w:sz w:val="14"/>
          <w:szCs w:val="14"/>
        </w:rPr>
        <w:t>odpis(y) osoby/osób upoważnionej (</w:t>
      </w:r>
      <w:proofErr w:type="spellStart"/>
      <w:r w:rsidR="00885D04" w:rsidRPr="434445D3">
        <w:rPr>
          <w:rFonts w:cs="Arial"/>
          <w:i/>
          <w:iCs/>
          <w:sz w:val="14"/>
          <w:szCs w:val="14"/>
        </w:rPr>
        <w:t>ych</w:t>
      </w:r>
      <w:proofErr w:type="spellEnd"/>
      <w:r w:rsidR="00885D04" w:rsidRPr="434445D3">
        <w:rPr>
          <w:rFonts w:cs="Arial"/>
          <w:i/>
          <w:iCs/>
          <w:sz w:val="14"/>
          <w:szCs w:val="14"/>
        </w:rPr>
        <w:t xml:space="preserve">) do reprezentowania </w:t>
      </w:r>
      <w:r w:rsidR="00580AC2" w:rsidRPr="434445D3">
        <w:rPr>
          <w:rFonts w:cs="Arial"/>
          <w:i/>
          <w:iCs/>
          <w:sz w:val="14"/>
          <w:szCs w:val="14"/>
        </w:rPr>
        <w:t xml:space="preserve">podmiotu udostępniającego swoje zasoby Wykonawcy </w:t>
      </w:r>
      <w:r w:rsidR="00885D04" w:rsidRPr="434445D3">
        <w:rPr>
          <w:rFonts w:cs="Arial"/>
          <w:i/>
          <w:iCs/>
          <w:sz w:val="14"/>
          <w:szCs w:val="14"/>
        </w:rPr>
        <w:t xml:space="preserve"> (dokument </w:t>
      </w:r>
      <w:r w:rsidRPr="434445D3">
        <w:rPr>
          <w:rFonts w:cs="Arial"/>
          <w:i/>
          <w:iCs/>
          <w:sz w:val="14"/>
          <w:szCs w:val="14"/>
        </w:rPr>
        <w:t>po</w:t>
      </w:r>
      <w:r w:rsidR="00885D04" w:rsidRPr="434445D3">
        <w:rPr>
          <w:rFonts w:cs="Arial"/>
          <w:i/>
          <w:iCs/>
          <w:sz w:val="14"/>
          <w:szCs w:val="14"/>
        </w:rPr>
        <w:t>winien być podpisany elektronicznie)</w:t>
      </w:r>
    </w:p>
    <w:p w14:paraId="3841F04F" w14:textId="77777777" w:rsidR="00885D04" w:rsidRPr="00055300" w:rsidRDefault="00885D04" w:rsidP="00885D04">
      <w:pPr>
        <w:spacing w:line="360" w:lineRule="auto"/>
        <w:jc w:val="both"/>
        <w:rPr>
          <w:rFonts w:ascii="Arial" w:hAnsi="Arial" w:cs="Arial"/>
          <w:sz w:val="14"/>
          <w:szCs w:val="14"/>
        </w:rPr>
      </w:pPr>
    </w:p>
    <w:p w14:paraId="6F61442C" w14:textId="4563232B" w:rsidR="00720E76" w:rsidRPr="00BE28D3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07490430" w14:textId="77777777" w:rsidR="00720E76" w:rsidRPr="00BE28D3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2E09C0A0" w14:textId="054E88BA" w:rsidR="003840B4" w:rsidRPr="00551001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551001">
        <w:rPr>
          <w:rFonts w:ascii="Arial" w:hAnsi="Arial" w:cs="Arial"/>
          <w:sz w:val="22"/>
          <w:szCs w:val="22"/>
          <w:lang w:eastAsia="pl-PL"/>
        </w:rPr>
        <w:t>Miejscowość, ……………………., dnia ……………………20</w:t>
      </w:r>
      <w:r w:rsidR="00567B44">
        <w:rPr>
          <w:rFonts w:ascii="Arial" w:hAnsi="Arial" w:cs="Arial"/>
          <w:sz w:val="22"/>
          <w:szCs w:val="22"/>
          <w:lang w:eastAsia="pl-PL"/>
        </w:rPr>
        <w:t>26</w:t>
      </w:r>
      <w:r w:rsidRPr="00551001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78C15C2E" w14:textId="486719A2" w:rsidR="00713565" w:rsidRPr="00BE28D3" w:rsidRDefault="00713565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1ED4DD6" w14:textId="77777777" w:rsidR="006A091F" w:rsidRPr="00055300" w:rsidRDefault="006A091F" w:rsidP="006A091F">
      <w:pPr>
        <w:suppressAutoHyphens w:val="0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055300">
        <w:rPr>
          <w:rFonts w:ascii="Arial" w:eastAsia="Calibri" w:hAnsi="Arial" w:cs="Arial"/>
          <w:sz w:val="18"/>
          <w:szCs w:val="18"/>
          <w:lang w:eastAsia="en-US"/>
        </w:rPr>
        <w:t>UWAGA:</w:t>
      </w:r>
    </w:p>
    <w:p w14:paraId="47CFF07F" w14:textId="77777777" w:rsidR="006A091F" w:rsidRPr="00055300" w:rsidRDefault="006A091F" w:rsidP="006A091F">
      <w:pPr>
        <w:suppressAutoHyphens w:val="0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14:paraId="0F4A053E" w14:textId="30DFF115" w:rsidR="006A091F" w:rsidRPr="00055300" w:rsidRDefault="006A091F" w:rsidP="00214BE3">
      <w:pPr>
        <w:pStyle w:val="Default"/>
        <w:numPr>
          <w:ilvl w:val="0"/>
          <w:numId w:val="35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055300">
        <w:rPr>
          <w:rFonts w:ascii="Arial" w:eastAsia="Calibri" w:hAnsi="Arial" w:cs="Arial"/>
          <w:sz w:val="18"/>
          <w:szCs w:val="18"/>
          <w:lang w:eastAsia="en-US"/>
        </w:rPr>
        <w:t xml:space="preserve">Zamiast </w:t>
      </w:r>
      <w:r w:rsidR="00266FBE">
        <w:rPr>
          <w:rFonts w:ascii="Arial" w:eastAsia="Calibri" w:hAnsi="Arial" w:cs="Arial"/>
          <w:sz w:val="18"/>
          <w:szCs w:val="18"/>
          <w:lang w:eastAsia="en-US"/>
        </w:rPr>
        <w:t>niniejszego</w:t>
      </w:r>
      <w:r w:rsidR="00567B44" w:rsidRPr="00055300">
        <w:rPr>
          <w:rFonts w:ascii="Arial" w:eastAsia="Calibri" w:hAnsi="Arial" w:cs="Arial"/>
          <w:sz w:val="18"/>
          <w:szCs w:val="18"/>
          <w:lang w:eastAsia="en-US"/>
        </w:rPr>
        <w:t xml:space="preserve"> </w:t>
      </w:r>
      <w:r w:rsidR="008D691E" w:rsidRPr="00055300">
        <w:rPr>
          <w:rFonts w:ascii="Arial" w:eastAsia="Calibri" w:hAnsi="Arial" w:cs="Arial"/>
          <w:sz w:val="18"/>
          <w:szCs w:val="18"/>
          <w:lang w:eastAsia="en-US"/>
        </w:rPr>
        <w:t>f</w:t>
      </w:r>
      <w:r w:rsidRPr="00055300">
        <w:rPr>
          <w:rFonts w:ascii="Arial" w:eastAsia="Calibri" w:hAnsi="Arial" w:cs="Arial"/>
          <w:sz w:val="18"/>
          <w:szCs w:val="18"/>
          <w:lang w:eastAsia="en-US"/>
        </w:rPr>
        <w:t xml:space="preserve">ormularza można przedstawić inny podmiotowy środek dowodowy potwierdzający, </w:t>
      </w:r>
      <w:r w:rsidRPr="00055300">
        <w:rPr>
          <w:rFonts w:ascii="Arial" w:eastAsia="Calibri" w:hAnsi="Arial" w:cs="Arial"/>
          <w:sz w:val="18"/>
          <w:szCs w:val="18"/>
          <w:lang w:eastAsia="en-US"/>
        </w:rPr>
        <w:br/>
        <w:t xml:space="preserve">że Wykonawca realizując zamówienie, będzie dysponował niezbędnymi zasobami tych podmiotów. </w:t>
      </w:r>
    </w:p>
    <w:p w14:paraId="25B7CB7B" w14:textId="02A0CBE5" w:rsidR="006A091F" w:rsidRPr="00055300" w:rsidRDefault="006A091F" w:rsidP="00214BE3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Zobowiązanie podmiotu udostępniającego zasoby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055300" w:rsidRDefault="006A091F" w:rsidP="00214BE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055300" w:rsidRDefault="006A091F" w:rsidP="00214BE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055300">
        <w:rPr>
          <w:rFonts w:ascii="Arial" w:hAnsi="Arial" w:cs="Arial"/>
          <w:color w:val="000000"/>
          <w:sz w:val="18"/>
          <w:szCs w:val="18"/>
        </w:rPr>
        <w:br/>
        <w:t xml:space="preserve">w te zasoby przy wykonywaniu zamówienia; </w:t>
      </w:r>
    </w:p>
    <w:p w14:paraId="2E798D12" w14:textId="2F3E3C5D" w:rsidR="006A091F" w:rsidRPr="00055300" w:rsidRDefault="006A091F" w:rsidP="00214BE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czy i w jakim zakresie podmiot udostępniający zasoby, na zdolnościach którego Wykonawca polega </w:t>
      </w:r>
      <w:r w:rsidRPr="00055300">
        <w:rPr>
          <w:rFonts w:ascii="Arial" w:hAnsi="Arial" w:cs="Arial"/>
          <w:color w:val="000000"/>
          <w:sz w:val="18"/>
          <w:szCs w:val="18"/>
        </w:rPr>
        <w:br/>
        <w:t xml:space="preserve">w odniesieniu do warunków udziału w postępowaniu dotyczących wykształcenia, kwalifikacji zawodowych </w:t>
      </w:r>
      <w:r w:rsidRPr="00055300">
        <w:rPr>
          <w:rFonts w:ascii="Arial" w:hAnsi="Arial" w:cs="Arial"/>
          <w:color w:val="000000"/>
          <w:sz w:val="18"/>
          <w:szCs w:val="18"/>
        </w:rPr>
        <w:br/>
        <w:t>lub doświadczenia, zrealizuje roboty budowlane lub usługi, których wskazane zdolności dotyczą.</w:t>
      </w:r>
    </w:p>
    <w:p w14:paraId="0825C35C" w14:textId="702BB9B0" w:rsidR="006A091F" w:rsidRPr="00055300" w:rsidRDefault="008D691E" w:rsidP="00214BE3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sz w:val="18"/>
          <w:szCs w:val="18"/>
        </w:rPr>
        <w:t>Z</w:t>
      </w:r>
      <w:r w:rsidR="006A091F" w:rsidRPr="00055300">
        <w:rPr>
          <w:rFonts w:ascii="Arial" w:hAnsi="Arial" w:cs="Arial"/>
          <w:sz w:val="18"/>
          <w:szCs w:val="18"/>
        </w:rPr>
        <w:t>obowiązanie</w:t>
      </w:r>
      <w:r w:rsidRPr="00055300">
        <w:rPr>
          <w:rFonts w:ascii="Arial" w:hAnsi="Arial" w:cs="Arial"/>
          <w:sz w:val="18"/>
          <w:szCs w:val="18"/>
        </w:rPr>
        <w:t xml:space="preserve"> to</w:t>
      </w:r>
      <w:r w:rsidR="006A091F" w:rsidRPr="00055300">
        <w:rPr>
          <w:rFonts w:ascii="Arial" w:hAnsi="Arial" w:cs="Arial"/>
          <w:sz w:val="18"/>
          <w:szCs w:val="18"/>
        </w:rPr>
        <w:t xml:space="preserve"> </w:t>
      </w:r>
      <w:r w:rsidRPr="00055300">
        <w:rPr>
          <w:rFonts w:ascii="Arial" w:hAnsi="Arial" w:cs="Arial"/>
          <w:sz w:val="18"/>
          <w:szCs w:val="18"/>
        </w:rPr>
        <w:t>po</w:t>
      </w:r>
      <w:r w:rsidR="006A091F" w:rsidRPr="00055300">
        <w:rPr>
          <w:rFonts w:ascii="Arial" w:hAnsi="Arial" w:cs="Arial"/>
          <w:sz w:val="18"/>
          <w:szCs w:val="18"/>
        </w:rPr>
        <w:t xml:space="preserve">winno wyrażać w sposób wyraźny i jednoznaczny wolę udzielenia Wykonawcy ubiegającemu się o zamówienie odpowiedniego zasobu </w:t>
      </w:r>
      <w:r w:rsidRPr="00055300">
        <w:rPr>
          <w:rFonts w:ascii="Arial" w:hAnsi="Arial" w:cs="Arial"/>
          <w:sz w:val="18"/>
          <w:szCs w:val="18"/>
        </w:rPr>
        <w:t>,</w:t>
      </w:r>
      <w:r w:rsidR="006A091F" w:rsidRPr="00055300">
        <w:rPr>
          <w:rFonts w:ascii="Arial" w:hAnsi="Arial" w:cs="Arial"/>
          <w:sz w:val="18"/>
          <w:szCs w:val="18"/>
        </w:rPr>
        <w:t>wskazywać jego rodzaj, czas udzielenia</w:t>
      </w:r>
      <w:r w:rsidRPr="00055300">
        <w:rPr>
          <w:rFonts w:ascii="Arial" w:hAnsi="Arial" w:cs="Arial"/>
          <w:sz w:val="18"/>
          <w:szCs w:val="18"/>
        </w:rPr>
        <w:t>,</w:t>
      </w:r>
      <w:r w:rsidR="006A091F" w:rsidRPr="00055300">
        <w:rPr>
          <w:rFonts w:ascii="Arial" w:hAnsi="Arial" w:cs="Arial"/>
          <w:sz w:val="18"/>
          <w:szCs w:val="18"/>
        </w:rPr>
        <w:t xml:space="preserve"> a także inne istotne okoliczności, w tym, wynikające ze specyfiki tego zasobu. W sytuacji</w:t>
      </w:r>
      <w:r w:rsidRPr="00055300">
        <w:rPr>
          <w:rFonts w:ascii="Arial" w:hAnsi="Arial" w:cs="Arial"/>
          <w:sz w:val="18"/>
          <w:szCs w:val="18"/>
        </w:rPr>
        <w:t>,</w:t>
      </w:r>
      <w:r w:rsidR="006A091F" w:rsidRPr="00055300">
        <w:rPr>
          <w:rFonts w:ascii="Arial" w:hAnsi="Arial" w:cs="Arial"/>
          <w:sz w:val="18"/>
          <w:szCs w:val="18"/>
        </w:rPr>
        <w:t xml:space="preserve"> gdy przedmiotem udzielenia są zasoby nierozerwalnie związane z podmiotem ich udzielającym, niemożliwe do 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144DE504" w:rsidR="00713565" w:rsidRPr="00055300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18"/>
          <w:szCs w:val="18"/>
          <w:lang w:eastAsia="pl-PL"/>
        </w:rPr>
      </w:pPr>
    </w:p>
    <w:p w14:paraId="0B578341" w14:textId="4216EBB7" w:rsidR="00176C04" w:rsidRPr="00055300" w:rsidRDefault="00176C0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18"/>
          <w:szCs w:val="18"/>
          <w:lang w:eastAsia="pl-PL"/>
        </w:rPr>
      </w:pPr>
    </w:p>
    <w:p w14:paraId="045DB189" w14:textId="60F3E768" w:rsidR="00176C04" w:rsidRDefault="00176C0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8017D3E" w14:textId="7A16562F" w:rsidR="009723E0" w:rsidRDefault="009723E0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5F54169" w14:textId="7717851B" w:rsidR="009B1FD8" w:rsidRDefault="009B1FD8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C5A4CE6" w14:textId="17EB3AD6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63CE4EE" w14:textId="6E6487AD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1B5DE80" w14:textId="2C82179A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5D039CD" w14:textId="63959BAC" w:rsidR="00E00D8A" w:rsidRDefault="00E00D8A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D82001B" w14:textId="17C022D3" w:rsidR="00E00D8A" w:rsidRDefault="00E00D8A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104C587" w14:textId="6F1919F0" w:rsidR="00E00D8A" w:rsidRDefault="00E00D8A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104F936" w14:textId="3E57D4E3" w:rsidR="00E00D8A" w:rsidRDefault="00E00D8A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69262B0" w14:textId="7697D84D" w:rsidR="00ED08E6" w:rsidRDefault="00ED08E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A5205C6" w14:textId="77B443E2" w:rsidR="00742624" w:rsidRDefault="0074262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99D35D4" w14:textId="77777777" w:rsidR="00742624" w:rsidRDefault="0074262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7EF1F82" w14:textId="2B98BA62" w:rsidR="00ED08E6" w:rsidRDefault="00ED08E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AEA2211" w14:textId="2F588360" w:rsidR="00ED27DA" w:rsidRPr="00055300" w:rsidRDefault="0091785F" w:rsidP="00742624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eastAsia="pl-PL"/>
        </w:rPr>
      </w:pPr>
      <w:r w:rsidRPr="434445D3">
        <w:lastRenderedPageBreak/>
        <w:t xml:space="preserve"> </w:t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742624">
        <w:tab/>
      </w:r>
      <w:r w:rsidR="00ED27DA" w:rsidRPr="00055300">
        <w:rPr>
          <w:rFonts w:ascii="Arial" w:hAnsi="Arial" w:cs="Arial"/>
          <w:b/>
          <w:bCs/>
          <w:sz w:val="22"/>
          <w:szCs w:val="22"/>
          <w:lang w:eastAsia="pl-PL"/>
        </w:rPr>
        <w:t xml:space="preserve">Załącznik nr </w:t>
      </w:r>
      <w:r w:rsidR="00E16870" w:rsidRPr="00055300">
        <w:rPr>
          <w:rFonts w:ascii="Arial" w:hAnsi="Arial" w:cs="Arial"/>
          <w:b/>
          <w:bCs/>
          <w:sz w:val="22"/>
          <w:szCs w:val="22"/>
          <w:lang w:eastAsia="pl-PL"/>
        </w:rPr>
        <w:t>6</w:t>
      </w:r>
      <w:r w:rsidR="00ED27DA" w:rsidRPr="00055300">
        <w:rPr>
          <w:rFonts w:ascii="Arial" w:hAnsi="Arial" w:cs="Arial"/>
          <w:b/>
          <w:bCs/>
          <w:sz w:val="22"/>
          <w:szCs w:val="22"/>
          <w:lang w:eastAsia="pl-PL"/>
        </w:rPr>
        <w:t xml:space="preserve"> do SWZ</w:t>
      </w:r>
    </w:p>
    <w:p w14:paraId="53299DD9" w14:textId="77777777" w:rsidR="00ED27DA" w:rsidRPr="00055300" w:rsidRDefault="00ED27DA" w:rsidP="00ED27DA">
      <w:pPr>
        <w:spacing w:line="100" w:lineRule="atLeast"/>
        <w:ind w:firstLine="567"/>
        <w:rPr>
          <w:rFonts w:ascii="Arial" w:hAnsi="Arial" w:cs="Arial"/>
          <w:sz w:val="14"/>
          <w:szCs w:val="14"/>
        </w:rPr>
      </w:pPr>
      <w:r w:rsidRPr="00055300">
        <w:rPr>
          <w:rFonts w:ascii="Arial" w:hAnsi="Arial" w:cs="Arial"/>
          <w:sz w:val="14"/>
          <w:szCs w:val="14"/>
        </w:rPr>
        <w:t>........................................................</w:t>
      </w:r>
    </w:p>
    <w:p w14:paraId="7E996618" w14:textId="5396E152" w:rsidR="00ED27DA" w:rsidRPr="00055300" w:rsidRDefault="00094AA1" w:rsidP="434445D3">
      <w:pPr>
        <w:spacing w:line="100" w:lineRule="atLeast"/>
        <w:ind w:left="567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 xml:space="preserve">           </w:t>
      </w:r>
      <w:r w:rsidR="00ED27DA" w:rsidRPr="434445D3">
        <w:rPr>
          <w:rFonts w:ascii="Arial" w:hAnsi="Arial" w:cs="Arial"/>
          <w:i/>
          <w:iCs/>
          <w:sz w:val="14"/>
          <w:szCs w:val="14"/>
        </w:rPr>
        <w:t>[Miejscowość, data]</w:t>
      </w:r>
    </w:p>
    <w:p w14:paraId="6C7B8741" w14:textId="77777777" w:rsidR="00094AA1" w:rsidRPr="00BE28D3" w:rsidRDefault="00094AA1" w:rsidP="00ED27DA">
      <w:pPr>
        <w:pStyle w:val="pkt"/>
        <w:spacing w:line="100" w:lineRule="atLeast"/>
        <w:jc w:val="center"/>
        <w:rPr>
          <w:rFonts w:ascii="Times New Roman" w:hAnsi="Times New Roman"/>
          <w:b/>
          <w:sz w:val="22"/>
          <w:szCs w:val="22"/>
        </w:rPr>
      </w:pPr>
    </w:p>
    <w:p w14:paraId="5DEEA5DF" w14:textId="2EB16680" w:rsidR="00ED27DA" w:rsidRPr="007B3869" w:rsidRDefault="00ED27DA" w:rsidP="00ED27DA">
      <w:pPr>
        <w:pStyle w:val="pkt"/>
        <w:spacing w:line="100" w:lineRule="atLeast"/>
        <w:jc w:val="center"/>
        <w:rPr>
          <w:rFonts w:ascii="Arial" w:hAnsi="Arial" w:cs="Arial"/>
          <w:color w:val="5B9BD5" w:themeColor="accent1"/>
          <w:sz w:val="24"/>
          <w:szCs w:val="24"/>
        </w:rPr>
      </w:pPr>
      <w:r w:rsidRPr="007B3869">
        <w:rPr>
          <w:rFonts w:ascii="Arial" w:hAnsi="Arial" w:cs="Arial"/>
          <w:b/>
          <w:bCs/>
          <w:color w:val="5B9BD5" w:themeColor="accent1"/>
          <w:sz w:val="24"/>
          <w:szCs w:val="24"/>
        </w:rPr>
        <w:t>PEŁNOMOCNICTWO</w:t>
      </w:r>
      <w:r w:rsidRPr="007B3869">
        <w:rPr>
          <w:rFonts w:ascii="Arial" w:hAnsi="Arial" w:cs="Arial"/>
          <w:color w:val="5B9BD5" w:themeColor="accent1"/>
          <w:sz w:val="24"/>
          <w:szCs w:val="24"/>
        </w:rPr>
        <w:t xml:space="preserve"> </w:t>
      </w:r>
    </w:p>
    <w:p w14:paraId="66B60747" w14:textId="77777777" w:rsidR="00094AA1" w:rsidRPr="00BE28D3" w:rsidRDefault="00094AA1" w:rsidP="007B3869">
      <w:pPr>
        <w:pStyle w:val="pkt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14:paraId="275E3F4B" w14:textId="2F8C8ECB" w:rsidR="00ED27DA" w:rsidRPr="005F486F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  <w:vertAlign w:val="superscript"/>
        </w:rPr>
      </w:pPr>
      <w:r w:rsidRPr="00795A1E">
        <w:rPr>
          <w:rFonts w:ascii="Arial" w:hAnsi="Arial" w:cs="Arial"/>
          <w:sz w:val="22"/>
          <w:szCs w:val="22"/>
        </w:rPr>
        <w:t>I</w:t>
      </w:r>
      <w:r w:rsidRPr="00B64CDA">
        <w:rPr>
          <w:rFonts w:ascii="Times New Roman" w:hAnsi="Times New Roman"/>
          <w:sz w:val="24"/>
          <w:szCs w:val="24"/>
        </w:rPr>
        <w:t xml:space="preserve">. </w:t>
      </w:r>
      <w:r w:rsidRPr="005F486F">
        <w:rPr>
          <w:rFonts w:ascii="Arial" w:hAnsi="Arial" w:cs="Arial"/>
          <w:sz w:val="22"/>
          <w:szCs w:val="22"/>
          <w:u w:val="single"/>
        </w:rPr>
        <w:t xml:space="preserve">My, niżej wyszczególnieni </w:t>
      </w:r>
      <w:r w:rsidR="00B64CDA" w:rsidRPr="005F486F">
        <w:rPr>
          <w:rFonts w:ascii="Arial" w:hAnsi="Arial" w:cs="Arial"/>
          <w:sz w:val="22"/>
          <w:szCs w:val="22"/>
          <w:u w:val="single"/>
        </w:rPr>
        <w:t>W</w:t>
      </w:r>
      <w:r w:rsidRPr="005F486F">
        <w:rPr>
          <w:rFonts w:ascii="Arial" w:hAnsi="Arial" w:cs="Arial"/>
          <w:sz w:val="22"/>
          <w:szCs w:val="22"/>
          <w:u w:val="single"/>
        </w:rPr>
        <w:t xml:space="preserve">ykonawcy / </w:t>
      </w:r>
      <w:r w:rsidR="00B64CDA" w:rsidRPr="005F486F">
        <w:rPr>
          <w:rFonts w:ascii="Arial" w:hAnsi="Arial" w:cs="Arial"/>
          <w:sz w:val="22"/>
          <w:szCs w:val="22"/>
          <w:u w:val="single"/>
        </w:rPr>
        <w:t>W</w:t>
      </w:r>
      <w:r w:rsidRPr="005F486F">
        <w:rPr>
          <w:rFonts w:ascii="Arial" w:hAnsi="Arial" w:cs="Arial"/>
          <w:sz w:val="22"/>
          <w:szCs w:val="22"/>
          <w:u w:val="single"/>
        </w:rPr>
        <w:t>spólnicy</w:t>
      </w:r>
      <w:r w:rsidRPr="005F486F">
        <w:rPr>
          <w:rFonts w:ascii="Arial" w:hAnsi="Arial" w:cs="Arial"/>
          <w:sz w:val="22"/>
          <w:szCs w:val="22"/>
        </w:rPr>
        <w:t>: *</w:t>
      </w:r>
      <w:r w:rsidRPr="005F486F">
        <w:rPr>
          <w:rFonts w:ascii="Arial" w:hAnsi="Arial" w:cs="Arial"/>
          <w:sz w:val="22"/>
          <w:szCs w:val="22"/>
          <w:vertAlign w:val="superscript"/>
        </w:rPr>
        <w:t>)</w:t>
      </w:r>
    </w:p>
    <w:p w14:paraId="65AEED92" w14:textId="2D201168" w:rsidR="00ED27DA" w:rsidRPr="00BE28D3" w:rsidRDefault="00ED27DA" w:rsidP="007B3869">
      <w:pPr>
        <w:spacing w:line="276" w:lineRule="auto"/>
        <w:jc w:val="both"/>
        <w:rPr>
          <w:sz w:val="22"/>
          <w:szCs w:val="22"/>
        </w:rPr>
      </w:pPr>
      <w:r w:rsidRPr="00795A1E">
        <w:rPr>
          <w:rFonts w:ascii="Arial" w:hAnsi="Arial" w:cs="Arial"/>
          <w:sz w:val="22"/>
          <w:szCs w:val="22"/>
        </w:rPr>
        <w:t>1.</w:t>
      </w:r>
      <w:r w:rsidRPr="00BE28D3">
        <w:t xml:space="preserve"> </w:t>
      </w:r>
      <w:r w:rsidRPr="00BE28D3">
        <w:rPr>
          <w:sz w:val="22"/>
          <w:szCs w:val="22"/>
        </w:rPr>
        <w:t>...............................................</w:t>
      </w:r>
      <w:r w:rsidR="007F5F84" w:rsidRPr="00BE28D3">
        <w:rPr>
          <w:sz w:val="22"/>
          <w:szCs w:val="22"/>
        </w:rPr>
        <w:t>.............</w:t>
      </w:r>
      <w:r w:rsidRPr="00BE28D3">
        <w:rPr>
          <w:sz w:val="22"/>
          <w:szCs w:val="22"/>
        </w:rPr>
        <w:t>...........................................................................................................</w:t>
      </w:r>
    </w:p>
    <w:p w14:paraId="02DCE544" w14:textId="7E04E3A1" w:rsidR="00ED27DA" w:rsidRPr="00055300" w:rsidRDefault="00ED27DA" w:rsidP="434445D3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434445D3">
        <w:rPr>
          <w:rFonts w:ascii="Arial" w:hAnsi="Arial" w:cs="Arial"/>
          <w:i/>
          <w:iCs/>
          <w:sz w:val="20"/>
          <w:szCs w:val="20"/>
        </w:rPr>
        <w:t xml:space="preserve">pełna nazwa </w:t>
      </w:r>
      <w:r w:rsidR="00B64CDA" w:rsidRPr="434445D3">
        <w:rPr>
          <w:rFonts w:ascii="Arial" w:hAnsi="Arial" w:cs="Arial"/>
          <w:i/>
          <w:iCs/>
          <w:sz w:val="20"/>
          <w:szCs w:val="20"/>
        </w:rPr>
        <w:t>W</w:t>
      </w:r>
      <w:r w:rsidRPr="434445D3">
        <w:rPr>
          <w:rFonts w:ascii="Arial" w:hAnsi="Arial" w:cs="Arial"/>
          <w:i/>
          <w:iCs/>
          <w:sz w:val="20"/>
          <w:szCs w:val="20"/>
        </w:rPr>
        <w:t xml:space="preserve">ykonawcy / imię i nazwisko </w:t>
      </w:r>
      <w:r w:rsidR="00B64CDA" w:rsidRPr="434445D3">
        <w:rPr>
          <w:rFonts w:ascii="Arial" w:hAnsi="Arial" w:cs="Arial"/>
          <w:i/>
          <w:iCs/>
          <w:sz w:val="20"/>
          <w:szCs w:val="20"/>
        </w:rPr>
        <w:t>W</w:t>
      </w:r>
      <w:r w:rsidRPr="434445D3">
        <w:rPr>
          <w:rFonts w:ascii="Arial" w:hAnsi="Arial" w:cs="Arial"/>
          <w:i/>
          <w:iCs/>
          <w:sz w:val="20"/>
          <w:szCs w:val="20"/>
        </w:rPr>
        <w:t>spólnika</w:t>
      </w:r>
    </w:p>
    <w:p w14:paraId="6F541267" w14:textId="77777777" w:rsidR="00E143FA" w:rsidRPr="00055300" w:rsidRDefault="00ED27DA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055300">
        <w:rPr>
          <w:rFonts w:ascii="Arial" w:hAnsi="Arial" w:cs="Arial"/>
          <w:sz w:val="22"/>
          <w:szCs w:val="22"/>
        </w:rPr>
        <w:t>reprezentowany przez:</w:t>
      </w:r>
      <w:r w:rsidRPr="00055300">
        <w:rPr>
          <w:rFonts w:ascii="Arial" w:hAnsi="Arial" w:cs="Arial"/>
          <w:sz w:val="22"/>
          <w:szCs w:val="22"/>
        </w:rPr>
        <w:tab/>
      </w:r>
    </w:p>
    <w:p w14:paraId="0752FC2D" w14:textId="7AA5BD95" w:rsidR="00ED27DA" w:rsidRPr="00055300" w:rsidRDefault="00ED27DA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055300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</w:t>
      </w:r>
      <w:r w:rsidRPr="00055300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2270C277" w:rsidR="00ED27DA" w:rsidRDefault="007B3869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..................................................</w:t>
      </w:r>
      <w:r>
        <w:rPr>
          <w:rFonts w:ascii="Arial" w:hAnsi="Arial" w:cs="Arial"/>
          <w:sz w:val="22"/>
          <w:szCs w:val="22"/>
        </w:rPr>
        <w:t>..................</w:t>
      </w:r>
    </w:p>
    <w:p w14:paraId="5AE114B0" w14:textId="77777777" w:rsidR="007B3869" w:rsidRPr="00055300" w:rsidRDefault="007B3869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59B2764B" w14:textId="1F12524F" w:rsidR="00ED27DA" w:rsidRPr="00055300" w:rsidRDefault="007B3869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</w:t>
      </w:r>
      <w:r>
        <w:rPr>
          <w:rFonts w:ascii="Arial" w:hAnsi="Arial" w:cs="Arial"/>
          <w:sz w:val="22"/>
          <w:szCs w:val="22"/>
        </w:rPr>
        <w:t>.............................</w:t>
      </w:r>
    </w:p>
    <w:p w14:paraId="2E70F709" w14:textId="2ED1C67C" w:rsidR="00ED27DA" w:rsidRPr="00055300" w:rsidRDefault="00ED27DA" w:rsidP="434445D3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434445D3">
        <w:rPr>
          <w:rFonts w:ascii="Arial" w:hAnsi="Arial" w:cs="Arial"/>
          <w:i/>
          <w:iCs/>
          <w:sz w:val="20"/>
          <w:szCs w:val="20"/>
        </w:rPr>
        <w:t xml:space="preserve">pełna nazwa </w:t>
      </w:r>
      <w:r w:rsidR="00B64CDA" w:rsidRPr="434445D3">
        <w:rPr>
          <w:rFonts w:ascii="Arial" w:hAnsi="Arial" w:cs="Arial"/>
          <w:i/>
          <w:iCs/>
          <w:sz w:val="20"/>
          <w:szCs w:val="20"/>
        </w:rPr>
        <w:t>W</w:t>
      </w:r>
      <w:r w:rsidRPr="434445D3">
        <w:rPr>
          <w:rFonts w:ascii="Arial" w:hAnsi="Arial" w:cs="Arial"/>
          <w:i/>
          <w:iCs/>
          <w:sz w:val="20"/>
          <w:szCs w:val="20"/>
        </w:rPr>
        <w:t xml:space="preserve">ykonawcy / imię i nazwisko </w:t>
      </w:r>
      <w:r w:rsidR="00B64CDA" w:rsidRPr="434445D3">
        <w:rPr>
          <w:rFonts w:ascii="Arial" w:hAnsi="Arial" w:cs="Arial"/>
          <w:i/>
          <w:iCs/>
          <w:sz w:val="20"/>
          <w:szCs w:val="20"/>
        </w:rPr>
        <w:t>W</w:t>
      </w:r>
      <w:r w:rsidRPr="434445D3">
        <w:rPr>
          <w:rFonts w:ascii="Arial" w:hAnsi="Arial" w:cs="Arial"/>
          <w:i/>
          <w:iCs/>
          <w:sz w:val="20"/>
          <w:szCs w:val="20"/>
        </w:rPr>
        <w:t>spólnika</w:t>
      </w:r>
    </w:p>
    <w:p w14:paraId="3EC1DB4D" w14:textId="77777777" w:rsidR="00ED27DA" w:rsidRPr="00055300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4"/>
          <w:szCs w:val="24"/>
        </w:rPr>
      </w:pPr>
      <w:r w:rsidRPr="00055300">
        <w:rPr>
          <w:rFonts w:ascii="Arial" w:hAnsi="Arial" w:cs="Arial"/>
          <w:sz w:val="24"/>
          <w:szCs w:val="24"/>
        </w:rPr>
        <w:t>reprezentowany przez:</w:t>
      </w:r>
      <w:r w:rsidRPr="00055300">
        <w:rPr>
          <w:rFonts w:ascii="Arial" w:hAnsi="Arial" w:cs="Arial"/>
          <w:sz w:val="24"/>
          <w:szCs w:val="24"/>
        </w:rPr>
        <w:tab/>
      </w:r>
    </w:p>
    <w:p w14:paraId="2E06FA4E" w14:textId="495862BF" w:rsidR="00ED27DA" w:rsidRPr="00055300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055300">
        <w:rPr>
          <w:rFonts w:ascii="Arial" w:hAnsi="Arial" w:cs="Arial"/>
          <w:sz w:val="22"/>
          <w:szCs w:val="22"/>
        </w:rPr>
        <w:t>a).................................................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.........................................................</w:t>
      </w:r>
      <w:r w:rsidRPr="00055300">
        <w:rPr>
          <w:rFonts w:ascii="Arial" w:hAnsi="Arial" w:cs="Arial"/>
          <w:sz w:val="22"/>
          <w:szCs w:val="22"/>
        </w:rPr>
        <w:t>..................</w:t>
      </w:r>
      <w:r w:rsidR="007B3869">
        <w:rPr>
          <w:rFonts w:ascii="Arial" w:hAnsi="Arial" w:cs="Arial"/>
          <w:sz w:val="22"/>
          <w:szCs w:val="22"/>
        </w:rPr>
        <w:t>..............................</w:t>
      </w:r>
    </w:p>
    <w:p w14:paraId="5CBD5A4D" w14:textId="32475414" w:rsidR="00ED27DA" w:rsidRPr="00055300" w:rsidRDefault="007B3869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........................................................</w:t>
      </w:r>
      <w:r w:rsidR="00ED27DA" w:rsidRPr="00055300">
        <w:rPr>
          <w:rFonts w:ascii="Arial" w:hAnsi="Arial" w:cs="Arial"/>
          <w:sz w:val="22"/>
          <w:szCs w:val="22"/>
        </w:rPr>
        <w:t>.................</w:t>
      </w:r>
      <w:r>
        <w:rPr>
          <w:rFonts w:ascii="Arial" w:hAnsi="Arial" w:cs="Arial"/>
          <w:sz w:val="22"/>
          <w:szCs w:val="22"/>
        </w:rPr>
        <w:t>...............................</w:t>
      </w:r>
    </w:p>
    <w:p w14:paraId="283ED847" w14:textId="77777777" w:rsidR="007B3869" w:rsidRDefault="007B3869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73E1F40" w14:textId="5C0433AA" w:rsidR="00ED27DA" w:rsidRPr="00055300" w:rsidRDefault="00ED27DA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B3869">
        <w:rPr>
          <w:rFonts w:ascii="Arial" w:hAnsi="Arial" w:cs="Arial"/>
          <w:sz w:val="22"/>
          <w:szCs w:val="22"/>
        </w:rPr>
        <w:t>3.</w:t>
      </w:r>
      <w:r w:rsidRPr="00055300">
        <w:rPr>
          <w:rFonts w:ascii="Arial" w:hAnsi="Arial" w:cs="Arial"/>
          <w:sz w:val="22"/>
          <w:szCs w:val="22"/>
        </w:rPr>
        <w:t>....................................................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</w:t>
      </w:r>
      <w:r w:rsidRPr="00055300">
        <w:rPr>
          <w:rFonts w:ascii="Arial" w:hAnsi="Arial" w:cs="Arial"/>
          <w:sz w:val="22"/>
          <w:szCs w:val="22"/>
        </w:rPr>
        <w:t>...........................................................</w:t>
      </w:r>
      <w:r w:rsidR="007B3869">
        <w:rPr>
          <w:rFonts w:ascii="Arial" w:hAnsi="Arial" w:cs="Arial"/>
          <w:sz w:val="22"/>
          <w:szCs w:val="22"/>
        </w:rPr>
        <w:t>.............................</w:t>
      </w:r>
    </w:p>
    <w:p w14:paraId="5541CDF0" w14:textId="709F5660" w:rsidR="00ED27DA" w:rsidRPr="00055300" w:rsidRDefault="00ED27DA" w:rsidP="434445D3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434445D3">
        <w:rPr>
          <w:rFonts w:ascii="Arial" w:hAnsi="Arial" w:cs="Arial"/>
          <w:i/>
          <w:iCs/>
          <w:sz w:val="20"/>
          <w:szCs w:val="20"/>
        </w:rPr>
        <w:t xml:space="preserve">pełna nazwa </w:t>
      </w:r>
      <w:r w:rsidR="00B64CDA" w:rsidRPr="434445D3">
        <w:rPr>
          <w:rFonts w:ascii="Arial" w:hAnsi="Arial" w:cs="Arial"/>
          <w:i/>
          <w:iCs/>
          <w:sz w:val="20"/>
          <w:szCs w:val="20"/>
        </w:rPr>
        <w:t>W</w:t>
      </w:r>
      <w:r w:rsidRPr="434445D3">
        <w:rPr>
          <w:rFonts w:ascii="Arial" w:hAnsi="Arial" w:cs="Arial"/>
          <w:i/>
          <w:iCs/>
          <w:sz w:val="20"/>
          <w:szCs w:val="20"/>
        </w:rPr>
        <w:t xml:space="preserve">ykonawcy / imię i nazwisko </w:t>
      </w:r>
      <w:r w:rsidR="00B64CDA" w:rsidRPr="434445D3">
        <w:rPr>
          <w:rFonts w:ascii="Arial" w:hAnsi="Arial" w:cs="Arial"/>
          <w:i/>
          <w:iCs/>
          <w:sz w:val="20"/>
          <w:szCs w:val="20"/>
        </w:rPr>
        <w:t>W</w:t>
      </w:r>
      <w:r w:rsidRPr="434445D3">
        <w:rPr>
          <w:rFonts w:ascii="Arial" w:hAnsi="Arial" w:cs="Arial"/>
          <w:i/>
          <w:iCs/>
          <w:sz w:val="20"/>
          <w:szCs w:val="20"/>
        </w:rPr>
        <w:t>spólnika</w:t>
      </w:r>
    </w:p>
    <w:p w14:paraId="58865B69" w14:textId="77777777" w:rsidR="00ED27DA" w:rsidRPr="0047249E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reprezentowany przez:</w:t>
      </w:r>
      <w:r w:rsidRPr="0047249E">
        <w:rPr>
          <w:rFonts w:ascii="Arial" w:hAnsi="Arial" w:cs="Arial"/>
          <w:sz w:val="22"/>
          <w:szCs w:val="22"/>
        </w:rPr>
        <w:tab/>
      </w:r>
    </w:p>
    <w:p w14:paraId="356DA236" w14:textId="5DBA2E9A" w:rsidR="00ED27DA" w:rsidRPr="0047249E" w:rsidRDefault="007B3869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</w:t>
      </w:r>
      <w:r w:rsidR="00ED27DA" w:rsidRPr="0047249E">
        <w:rPr>
          <w:rFonts w:ascii="Arial" w:hAnsi="Arial" w:cs="Arial"/>
          <w:sz w:val="22"/>
          <w:szCs w:val="22"/>
        </w:rPr>
        <w:t>...................................................................</w:t>
      </w:r>
      <w:r w:rsidR="00094AA1" w:rsidRPr="0047249E">
        <w:rPr>
          <w:rFonts w:ascii="Arial" w:hAnsi="Arial" w:cs="Arial"/>
          <w:sz w:val="22"/>
          <w:szCs w:val="22"/>
        </w:rPr>
        <w:t>.........................................................</w:t>
      </w:r>
      <w:r>
        <w:rPr>
          <w:rFonts w:ascii="Arial" w:hAnsi="Arial" w:cs="Arial"/>
          <w:sz w:val="22"/>
          <w:szCs w:val="22"/>
        </w:rPr>
        <w:t>..............................</w:t>
      </w:r>
    </w:p>
    <w:p w14:paraId="49F4CE01" w14:textId="1D12C6AF" w:rsidR="00ED27DA" w:rsidRPr="0047249E" w:rsidRDefault="007B3869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D27DA" w:rsidRPr="0047249E">
        <w:rPr>
          <w:rFonts w:ascii="Arial" w:hAnsi="Arial" w:cs="Arial"/>
          <w:sz w:val="22"/>
          <w:szCs w:val="22"/>
        </w:rPr>
        <w:t>.............................................</w:t>
      </w:r>
      <w:r w:rsidR="00094AA1" w:rsidRPr="0047249E">
        <w:rPr>
          <w:rFonts w:ascii="Arial" w:hAnsi="Arial" w:cs="Arial"/>
          <w:sz w:val="22"/>
          <w:szCs w:val="22"/>
        </w:rPr>
        <w:t>.........................................................</w:t>
      </w:r>
      <w:r w:rsidR="00ED27DA" w:rsidRPr="0047249E">
        <w:rPr>
          <w:rFonts w:ascii="Arial" w:hAnsi="Arial" w:cs="Arial"/>
          <w:sz w:val="22"/>
          <w:szCs w:val="22"/>
        </w:rPr>
        <w:t>..........................</w:t>
      </w:r>
      <w:r>
        <w:rPr>
          <w:rFonts w:ascii="Arial" w:hAnsi="Arial" w:cs="Arial"/>
          <w:sz w:val="22"/>
          <w:szCs w:val="22"/>
        </w:rPr>
        <w:t>..........................</w:t>
      </w:r>
    </w:p>
    <w:p w14:paraId="4F8FD4C7" w14:textId="62D056EE" w:rsidR="00ED27DA" w:rsidRPr="0047249E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47249E">
        <w:rPr>
          <w:rFonts w:ascii="Arial" w:hAnsi="Arial" w:cs="Arial"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47249E">
        <w:rPr>
          <w:rFonts w:ascii="Arial" w:hAnsi="Arial" w:cs="Arial"/>
          <w:sz w:val="22"/>
          <w:szCs w:val="22"/>
        </w:rPr>
        <w:t xml:space="preserve"> </w:t>
      </w:r>
      <w:r w:rsidR="00A74D52" w:rsidRPr="0047249E">
        <w:rPr>
          <w:rFonts w:ascii="Arial" w:hAnsi="Arial" w:cs="Arial"/>
          <w:sz w:val="22"/>
          <w:szCs w:val="22"/>
        </w:rPr>
        <w:br/>
      </w:r>
      <w:r w:rsidRPr="0047249E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5534AE7D" w14:textId="036FC344" w:rsidR="007B3869" w:rsidRPr="007B3869" w:rsidRDefault="00ED27DA" w:rsidP="002F36BC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BE28D3">
        <w:rPr>
          <w:b/>
          <w:color w:val="000000"/>
        </w:rPr>
        <w:br/>
      </w:r>
      <w:r w:rsidR="00ED08E6">
        <w:rPr>
          <w:rFonts w:ascii="Arial" w:hAnsi="Arial" w:cs="Arial"/>
          <w:b/>
          <w:bCs/>
        </w:rPr>
        <w:t>Rozbudowa infrastruktury sieciowej</w:t>
      </w:r>
    </w:p>
    <w:p w14:paraId="7EE1067E" w14:textId="72522A7B" w:rsidR="007D55AA" w:rsidRPr="007D55AA" w:rsidRDefault="00436509" w:rsidP="007B3869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eastAsia="Calibri"/>
          <w:b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14:paraId="247A43C8" w14:textId="2F30D5DA" w:rsidR="00ED27DA" w:rsidRPr="0047249E" w:rsidRDefault="00ED27DA" w:rsidP="007B3869">
      <w:pPr>
        <w:pStyle w:val="pkt"/>
        <w:spacing w:before="0" w:after="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551001">
        <w:rPr>
          <w:rFonts w:ascii="Arial" w:hAnsi="Arial" w:cs="Arial"/>
          <w:sz w:val="22"/>
          <w:szCs w:val="22"/>
        </w:rPr>
        <w:t>II</w:t>
      </w:r>
      <w:r w:rsidRPr="00B64CDA">
        <w:rPr>
          <w:rFonts w:ascii="Times New Roman" w:hAnsi="Times New Roman"/>
          <w:sz w:val="24"/>
          <w:szCs w:val="24"/>
        </w:rPr>
        <w:t>.</w:t>
      </w:r>
      <w:r w:rsidRPr="00B64CDA">
        <w:rPr>
          <w:rFonts w:ascii="Times New Roman" w:hAnsi="Times New Roman"/>
          <w:sz w:val="24"/>
          <w:szCs w:val="24"/>
        </w:rPr>
        <w:tab/>
      </w:r>
      <w:r w:rsidRPr="0047249E">
        <w:rPr>
          <w:rFonts w:ascii="Arial" w:hAnsi="Arial" w:cs="Arial"/>
          <w:sz w:val="22"/>
          <w:szCs w:val="22"/>
        </w:rPr>
        <w:t xml:space="preserve">Oświadczam/y, że na </w:t>
      </w:r>
      <w:r w:rsidRPr="0047249E">
        <w:rPr>
          <w:rFonts w:ascii="Arial" w:hAnsi="Arial" w:cs="Arial"/>
          <w:sz w:val="22"/>
          <w:szCs w:val="22"/>
          <w:u w:val="single"/>
        </w:rPr>
        <w:t>Pełnomocnika</w:t>
      </w:r>
      <w:r w:rsidR="00B64CDA" w:rsidRPr="0047249E">
        <w:rPr>
          <w:rFonts w:ascii="Arial" w:hAnsi="Arial" w:cs="Arial"/>
          <w:sz w:val="22"/>
          <w:szCs w:val="22"/>
          <w:u w:val="single"/>
        </w:rPr>
        <w:t>,</w:t>
      </w:r>
      <w:r w:rsidRPr="0047249E">
        <w:rPr>
          <w:rFonts w:ascii="Arial" w:hAnsi="Arial" w:cs="Arial"/>
          <w:sz w:val="22"/>
          <w:szCs w:val="22"/>
        </w:rPr>
        <w:t xml:space="preserve"> reprezentującego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 xml:space="preserve">ykonawców występujących wspólnie /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spólników,*</w:t>
      </w:r>
      <w:r w:rsidRPr="0047249E">
        <w:rPr>
          <w:rFonts w:ascii="Arial" w:hAnsi="Arial" w:cs="Arial"/>
          <w:sz w:val="22"/>
          <w:szCs w:val="22"/>
          <w:vertAlign w:val="superscript"/>
        </w:rPr>
        <w:t xml:space="preserve">) </w:t>
      </w:r>
      <w:r w:rsidRPr="0047249E">
        <w:rPr>
          <w:rFonts w:ascii="Arial" w:hAnsi="Arial" w:cs="Arial"/>
          <w:sz w:val="22"/>
          <w:szCs w:val="22"/>
        </w:rPr>
        <w:t xml:space="preserve">w </w:t>
      </w:r>
      <w:r w:rsidRPr="0047249E" w:rsidDel="00876B09">
        <w:rPr>
          <w:rFonts w:ascii="Arial" w:hAnsi="Arial" w:cs="Arial"/>
          <w:sz w:val="22"/>
          <w:szCs w:val="22"/>
        </w:rPr>
        <w:t xml:space="preserve">w/w </w:t>
      </w:r>
      <w:r w:rsidRPr="0047249E">
        <w:rPr>
          <w:rFonts w:ascii="Arial" w:hAnsi="Arial" w:cs="Arial"/>
          <w:sz w:val="22"/>
          <w:szCs w:val="22"/>
        </w:rPr>
        <w:t>postępowaniu o udzielenie zamówienia publicznego*</w:t>
      </w:r>
      <w:r w:rsidRPr="0047249E">
        <w:rPr>
          <w:rFonts w:ascii="Arial" w:hAnsi="Arial" w:cs="Arial"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i zawarcia przyszłej umowy*</w:t>
      </w:r>
      <w:r w:rsidRPr="0047249E">
        <w:rPr>
          <w:rFonts w:ascii="Arial" w:hAnsi="Arial" w:cs="Arial"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został wyznaczony:</w:t>
      </w:r>
    </w:p>
    <w:p w14:paraId="018716C4" w14:textId="26DA7082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1.</w:t>
      </w:r>
      <w:r w:rsidRPr="0047249E">
        <w:rPr>
          <w:rFonts w:ascii="Arial" w:hAnsi="Arial" w:cs="Arial"/>
          <w:sz w:val="22"/>
          <w:szCs w:val="22"/>
        </w:rPr>
        <w:tab/>
        <w:t>Pełnomocnik ..............................................</w:t>
      </w:r>
      <w:r w:rsidR="00094AA1" w:rsidRPr="0047249E">
        <w:rPr>
          <w:rFonts w:ascii="Arial" w:hAnsi="Arial" w:cs="Arial"/>
          <w:sz w:val="22"/>
          <w:szCs w:val="22"/>
        </w:rPr>
        <w:t>................</w:t>
      </w:r>
      <w:r w:rsidRPr="0047249E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1254E920" w:rsidR="00ED27DA" w:rsidRPr="005F486F" w:rsidRDefault="00ED27DA" w:rsidP="434445D3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pełna nazwa Pełnomocnika</w:t>
      </w:r>
    </w:p>
    <w:p w14:paraId="12947BED" w14:textId="78A4A0B2" w:rsidR="00ED27DA" w:rsidRPr="0047249E" w:rsidRDefault="00ED27DA" w:rsidP="007B3869">
      <w:pPr>
        <w:pStyle w:val="pkt"/>
        <w:spacing w:before="0" w:after="0" w:line="276" w:lineRule="auto"/>
        <w:ind w:hanging="284"/>
        <w:rPr>
          <w:rFonts w:ascii="Arial" w:hAnsi="Arial" w:cs="Arial"/>
          <w:sz w:val="22"/>
          <w:szCs w:val="22"/>
        </w:rPr>
      </w:pPr>
      <w:r w:rsidRPr="001C4F4C">
        <w:rPr>
          <w:rFonts w:ascii="Arial" w:hAnsi="Arial" w:cs="Arial"/>
          <w:sz w:val="22"/>
          <w:szCs w:val="22"/>
        </w:rPr>
        <w:t>2</w:t>
      </w:r>
      <w:r w:rsidRPr="00BE28D3">
        <w:rPr>
          <w:rFonts w:ascii="Times New Roman" w:hAnsi="Times New Roman"/>
          <w:sz w:val="24"/>
          <w:szCs w:val="24"/>
        </w:rPr>
        <w:t>.</w:t>
      </w:r>
      <w:r w:rsidRPr="00BE28D3">
        <w:rPr>
          <w:rFonts w:ascii="Times New Roman" w:hAnsi="Times New Roman"/>
          <w:sz w:val="24"/>
          <w:szCs w:val="24"/>
        </w:rPr>
        <w:tab/>
      </w:r>
      <w:r w:rsidRPr="0047249E">
        <w:rPr>
          <w:rFonts w:ascii="Arial" w:hAnsi="Arial" w:cs="Arial"/>
          <w:sz w:val="22"/>
          <w:szCs w:val="22"/>
        </w:rPr>
        <w:t xml:space="preserve">Wszyscy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ykonawcy/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spólnicy</w:t>
      </w:r>
      <w:r w:rsidRPr="0047249E">
        <w:rPr>
          <w:rFonts w:ascii="Arial" w:hAnsi="Arial" w:cs="Arial"/>
          <w:b/>
          <w:bCs/>
          <w:sz w:val="22"/>
          <w:szCs w:val="22"/>
        </w:rPr>
        <w:t>*</w:t>
      </w:r>
      <w:r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określeni w punkcie I ponoszą solidarną odpowiedzialność za niewykonanie lub nienależyte wykonanie przedmiotu zamówienia.</w:t>
      </w:r>
    </w:p>
    <w:p w14:paraId="6562FBDA" w14:textId="5EB5C36D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3.</w:t>
      </w:r>
      <w:r w:rsidRPr="0047249E">
        <w:rPr>
          <w:rFonts w:ascii="Arial" w:hAnsi="Arial" w:cs="Arial"/>
          <w:sz w:val="22"/>
          <w:szCs w:val="22"/>
        </w:rPr>
        <w:tab/>
        <w:t xml:space="preserve">Pełnomocnik określony w punkcie II.1 jako nasz przedstawiciel jest upoważniony do reprezentowania wszystkich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ykonawców występujących wspólnie w postępowaniu o udzielenie zamówienia</w:t>
      </w:r>
      <w:r w:rsidRPr="0047249E">
        <w:rPr>
          <w:rFonts w:ascii="Arial" w:hAnsi="Arial" w:cs="Arial"/>
          <w:b/>
          <w:bCs/>
          <w:sz w:val="22"/>
          <w:szCs w:val="22"/>
        </w:rPr>
        <w:t>*</w:t>
      </w:r>
      <w:r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47249E">
        <w:rPr>
          <w:rFonts w:ascii="Arial" w:hAnsi="Arial" w:cs="Arial"/>
          <w:sz w:val="22"/>
          <w:szCs w:val="22"/>
        </w:rPr>
        <w:br/>
      </w:r>
      <w:r w:rsidRPr="0047249E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47249E">
        <w:rPr>
          <w:rFonts w:ascii="Arial" w:hAnsi="Arial" w:cs="Arial"/>
          <w:b/>
          <w:bCs/>
          <w:sz w:val="22"/>
          <w:szCs w:val="22"/>
        </w:rPr>
        <w:t>*</w:t>
      </w:r>
      <w:r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>.</w:t>
      </w:r>
    </w:p>
    <w:p w14:paraId="2164C259" w14:textId="49789C47" w:rsidR="00ED27DA" w:rsidRPr="0047249E" w:rsidRDefault="00B64CDA" w:rsidP="434445D3">
      <w:pPr>
        <w:pStyle w:val="pkt"/>
        <w:spacing w:before="0" w:after="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47249E">
        <w:rPr>
          <w:rFonts w:ascii="Arial" w:hAnsi="Arial" w:cs="Arial"/>
          <w:sz w:val="22"/>
          <w:szCs w:val="22"/>
          <w:u w:val="single"/>
        </w:rPr>
        <w:t>p</w:t>
      </w:r>
      <w:r w:rsidR="00ED27DA" w:rsidRPr="0047249E">
        <w:rPr>
          <w:rFonts w:ascii="Arial" w:hAnsi="Arial" w:cs="Arial"/>
          <w:sz w:val="22"/>
          <w:szCs w:val="22"/>
          <w:u w:val="single"/>
        </w:rPr>
        <w:t xml:space="preserve">odpis </w:t>
      </w:r>
      <w:r w:rsidRPr="0047249E">
        <w:rPr>
          <w:rFonts w:ascii="Arial" w:hAnsi="Arial" w:cs="Arial"/>
          <w:sz w:val="22"/>
          <w:szCs w:val="22"/>
          <w:u w:val="single"/>
        </w:rPr>
        <w:t>W</w:t>
      </w:r>
      <w:r w:rsidR="00ED27DA" w:rsidRPr="0047249E">
        <w:rPr>
          <w:rFonts w:ascii="Arial" w:hAnsi="Arial" w:cs="Arial"/>
          <w:sz w:val="22"/>
          <w:szCs w:val="22"/>
          <w:u w:val="single"/>
        </w:rPr>
        <w:t xml:space="preserve">ykonawcy/ów / </w:t>
      </w:r>
      <w:r w:rsidRPr="0047249E">
        <w:rPr>
          <w:rFonts w:ascii="Arial" w:hAnsi="Arial" w:cs="Arial"/>
          <w:sz w:val="22"/>
          <w:szCs w:val="22"/>
          <w:u w:val="single"/>
        </w:rPr>
        <w:t>W</w:t>
      </w:r>
      <w:r w:rsidR="00ED27DA" w:rsidRPr="0047249E">
        <w:rPr>
          <w:rFonts w:ascii="Arial" w:hAnsi="Arial" w:cs="Arial"/>
          <w:sz w:val="22"/>
          <w:szCs w:val="22"/>
          <w:u w:val="single"/>
        </w:rPr>
        <w:t>spólnika/ów udzielającego/</w:t>
      </w:r>
      <w:proofErr w:type="spellStart"/>
      <w:r w:rsidR="00ED27DA" w:rsidRPr="0047249E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="00ED27DA" w:rsidRPr="0047249E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="00ED27DA" w:rsidRPr="0047249E">
        <w:rPr>
          <w:rFonts w:ascii="Arial" w:hAnsi="Arial" w:cs="Arial"/>
          <w:b/>
          <w:bCs/>
          <w:sz w:val="22"/>
          <w:szCs w:val="22"/>
        </w:rPr>
        <w:t xml:space="preserve"> *</w:t>
      </w:r>
      <w:r w:rsidR="00ED27DA"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="00ED27DA" w:rsidRPr="0047249E">
        <w:rPr>
          <w:rFonts w:ascii="Arial" w:hAnsi="Arial" w:cs="Arial"/>
          <w:b/>
          <w:sz w:val="22"/>
          <w:szCs w:val="22"/>
        </w:rPr>
        <w:tab/>
      </w:r>
      <w:r w:rsidR="00ED27DA" w:rsidRPr="0047249E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1.</w:t>
      </w:r>
      <w:r w:rsidRPr="0047249E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47249E">
        <w:rPr>
          <w:rFonts w:ascii="Arial" w:hAnsi="Arial" w:cs="Arial"/>
          <w:sz w:val="22"/>
          <w:szCs w:val="22"/>
        </w:rPr>
        <w:t>.......</w:t>
      </w:r>
      <w:r w:rsidRPr="0047249E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2.</w:t>
      </w:r>
      <w:r w:rsidRPr="0047249E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47249E">
        <w:rPr>
          <w:rFonts w:ascii="Arial" w:hAnsi="Arial" w:cs="Arial"/>
          <w:sz w:val="22"/>
          <w:szCs w:val="22"/>
        </w:rPr>
        <w:t>........</w:t>
      </w:r>
      <w:r w:rsidRPr="0047249E">
        <w:rPr>
          <w:rFonts w:ascii="Arial" w:hAnsi="Arial" w:cs="Arial"/>
          <w:sz w:val="22"/>
          <w:szCs w:val="22"/>
        </w:rPr>
        <w:t>...................................</w:t>
      </w:r>
    </w:p>
    <w:p w14:paraId="28E426EB" w14:textId="3BA93FFD" w:rsidR="00A05865" w:rsidRDefault="00AC0227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  <w:r w:rsidRPr="434445D3">
        <w:rPr>
          <w:rFonts w:ascii="Arial" w:hAnsi="Arial" w:cs="Arial"/>
          <w:i/>
          <w:iCs/>
          <w:sz w:val="18"/>
          <w:szCs w:val="18"/>
        </w:rPr>
        <w:t xml:space="preserve">           </w:t>
      </w:r>
      <w:r w:rsidR="00ED27DA" w:rsidRPr="00653D15">
        <w:rPr>
          <w:rFonts w:ascii="Arial" w:hAnsi="Arial" w:cs="Arial"/>
        </w:rPr>
        <w:t>*</w:t>
      </w:r>
      <w:r w:rsidR="00ED27DA" w:rsidRPr="00653D15">
        <w:rPr>
          <w:rFonts w:ascii="Arial" w:hAnsi="Arial" w:cs="Arial"/>
          <w:vertAlign w:val="superscript"/>
        </w:rPr>
        <w:t xml:space="preserve">) </w:t>
      </w:r>
      <w:r w:rsidR="00ED27DA" w:rsidRPr="00653D15">
        <w:rPr>
          <w:rFonts w:ascii="Arial" w:hAnsi="Arial" w:cs="Arial"/>
        </w:rPr>
        <w:t>niepotrzebne skreśli</w:t>
      </w:r>
      <w:r w:rsidR="00A82CC3" w:rsidRPr="00653D15">
        <w:rPr>
          <w:rFonts w:ascii="Arial" w:hAnsi="Arial" w:cs="Arial"/>
        </w:rPr>
        <w:t>ć</w:t>
      </w:r>
    </w:p>
    <w:p w14:paraId="02524FA7" w14:textId="77777777" w:rsidR="00A13B13" w:rsidRDefault="00A13B13" w:rsidP="007B3869">
      <w:pPr>
        <w:pStyle w:val="Tekstpodstawowy"/>
        <w:spacing w:after="0" w:line="276" w:lineRule="auto"/>
        <w:jc w:val="left"/>
        <w:rPr>
          <w:rFonts w:ascii="Arial" w:hAnsi="Arial" w:cs="Arial"/>
        </w:rPr>
        <w:sectPr w:rsidR="00A13B13" w:rsidSect="00AC78E1">
          <w:headerReference w:type="default" r:id="rId14"/>
          <w:footerReference w:type="default" r:id="rId15"/>
          <w:headerReference w:type="first" r:id="rId16"/>
          <w:footerReference w:type="first" r:id="rId17"/>
          <w:pgSz w:w="11907" w:h="16840" w:code="77"/>
          <w:pgMar w:top="1276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B829A6D" w14:textId="62466343" w:rsidR="00A94327" w:rsidRDefault="00A94327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</w:p>
    <w:p w14:paraId="0F1DD605" w14:textId="3809B15C" w:rsidR="00A94327" w:rsidRPr="009F51DF" w:rsidRDefault="00A94327" w:rsidP="00A94327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D36C76">
        <w:rPr>
          <w:rFonts w:ascii="Arial" w:hAnsi="Arial" w:cs="Arial"/>
          <w:b/>
          <w:bCs/>
          <w:sz w:val="22"/>
          <w:szCs w:val="22"/>
          <w:lang w:val="pl-PL" w:eastAsia="pl-PL"/>
        </w:rPr>
        <w:t>7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06A82D1A" w14:textId="77777777" w:rsidR="00A94327" w:rsidRPr="00E27696" w:rsidRDefault="00A94327" w:rsidP="00A9432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  <w:sz w:val="22"/>
          <w:szCs w:val="22"/>
        </w:rPr>
      </w:pPr>
    </w:p>
    <w:p w14:paraId="272E81C4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00D36C76">
        <w:rPr>
          <w:rFonts w:ascii="Arial" w:eastAsiaTheme="minorEastAsia" w:hAnsi="Arial" w:cs="Arial"/>
          <w:b/>
          <w:bCs/>
          <w:lang w:eastAsia="pl-PL"/>
        </w:rPr>
        <w:t>ZAMAWIAJ</w:t>
      </w:r>
      <w:r w:rsidRPr="00D36C76">
        <w:rPr>
          <w:rFonts w:ascii="Arial" w:eastAsia="TimesNewRoman" w:hAnsi="Arial" w:cs="Arial"/>
          <w:b/>
          <w:bCs/>
          <w:lang w:eastAsia="pl-PL"/>
        </w:rPr>
        <w:t>Ą</w:t>
      </w:r>
      <w:r w:rsidRPr="00D36C76">
        <w:rPr>
          <w:rFonts w:ascii="Arial" w:eastAsiaTheme="minorEastAsia" w:hAnsi="Arial" w:cs="Arial"/>
          <w:b/>
          <w:bCs/>
          <w:lang w:eastAsia="pl-PL"/>
        </w:rPr>
        <w:t>CY:</w:t>
      </w:r>
    </w:p>
    <w:p w14:paraId="3E3500D6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00D36C76">
        <w:rPr>
          <w:rFonts w:ascii="Arial" w:eastAsiaTheme="minorEastAsia" w:hAnsi="Arial" w:cs="Arial"/>
          <w:b/>
          <w:bCs/>
          <w:lang w:eastAsia="pl-PL"/>
        </w:rPr>
        <w:t>URZ</w:t>
      </w:r>
      <w:r w:rsidRPr="00D36C76">
        <w:rPr>
          <w:rFonts w:ascii="Arial" w:eastAsia="TimesNewRoman" w:hAnsi="Arial" w:cs="Arial"/>
          <w:b/>
          <w:bCs/>
          <w:lang w:eastAsia="pl-PL"/>
        </w:rPr>
        <w:t>Ą</w:t>
      </w:r>
      <w:r w:rsidRPr="00D36C76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126DFA45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00D36C76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2026EB75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00D36C76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1023986F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HAnsi" w:hAnsi="Arial" w:cs="Arial"/>
          <w:b/>
          <w:bCs/>
          <w:sz w:val="20"/>
          <w:szCs w:val="20"/>
          <w:lang w:eastAsia="pl-PL"/>
        </w:rPr>
      </w:pPr>
    </w:p>
    <w:p w14:paraId="409BA541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D36C76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WYKONAWCA(Y):</w:t>
      </w:r>
    </w:p>
    <w:p w14:paraId="2E1F7AAB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00D36C76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D36C76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                                </w:t>
      </w:r>
    </w:p>
    <w:p w14:paraId="08B1B39D" w14:textId="7777777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00D36C76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106"/>
        <w:gridCol w:w="2345"/>
        <w:gridCol w:w="2257"/>
        <w:gridCol w:w="1485"/>
        <w:gridCol w:w="1649"/>
        <w:gridCol w:w="2711"/>
      </w:tblGrid>
      <w:tr w:rsidR="00D36C76" w:rsidRPr="00D36C76" w14:paraId="5CDE9581" w14:textId="77777777" w:rsidTr="00262391">
        <w:trPr>
          <w:trHeight w:val="507"/>
        </w:trPr>
        <w:tc>
          <w:tcPr>
            <w:tcW w:w="1172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43812" w14:textId="664238C2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lang w:eastAsia="pl-PL"/>
              </w:rPr>
              <w:t xml:space="preserve">stosownie do treści pkt </w:t>
            </w:r>
            <w:r>
              <w:rPr>
                <w:rFonts w:ascii="Arial" w:eastAsiaTheme="minorEastAsia" w:hAnsi="Arial" w:cs="Arial"/>
                <w:b/>
                <w:bCs/>
                <w:lang w:eastAsia="pl-PL"/>
              </w:rPr>
              <w:t>9.4</w:t>
            </w:r>
            <w:r w:rsidRPr="00D36C76">
              <w:rPr>
                <w:rFonts w:ascii="Arial" w:eastAsiaTheme="minorEastAsia" w:hAnsi="Arial" w:cs="Arial"/>
                <w:b/>
                <w:bCs/>
                <w:lang w:eastAsia="pl-PL"/>
              </w:rPr>
              <w:t>. SWZ wykonaliśmy: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E08E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lang w:eastAsia="pl-PL"/>
              </w:rPr>
            </w:pPr>
          </w:p>
        </w:tc>
      </w:tr>
      <w:tr w:rsidR="00D36C76" w:rsidRPr="00D36C76" w14:paraId="130A48F2" w14:textId="77777777" w:rsidTr="00262391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A619C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F7F28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385DE112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potwierdzający spełnianie</w:t>
            </w:r>
          </w:p>
          <w:p w14:paraId="04904A95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warunku udziału w postępowaniu,</w:t>
            </w:r>
          </w:p>
          <w:p w14:paraId="2E89DDD8" w14:textId="2E9B6571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określonego w pkt </w:t>
            </w:r>
            <w:r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9.4</w:t>
            </w:r>
            <w:r w:rsidRPr="00D36C76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. SWZ</w:t>
            </w:r>
          </w:p>
          <w:p w14:paraId="7A106548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A75BD" w14:textId="77777777" w:rsidR="00D36C76" w:rsidRPr="00D36C76" w:rsidRDefault="00D36C76" w:rsidP="00D36C76">
            <w:pPr>
              <w:suppressAutoHyphens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  <w:p w14:paraId="4653B3CB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54E50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763A0530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5F022" w14:textId="77777777" w:rsidR="00D36C76" w:rsidRPr="00D36C76" w:rsidRDefault="00D36C76" w:rsidP="00D36C76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523A1F31" w14:textId="77777777" w:rsidR="00D36C76" w:rsidRPr="00D36C76" w:rsidRDefault="00D36C76" w:rsidP="00D36C76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1ACB88A6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0D4606B9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A672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</w:t>
            </w:r>
            <w:r w:rsidRPr="00D36C76" w:rsidDel="0016634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  <w:r w:rsidRPr="00D36C7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D36C76" w:rsidRPr="00D36C76" w14:paraId="0E5F2AC5" w14:textId="77777777" w:rsidTr="00262391">
        <w:trPr>
          <w:trHeight w:val="312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D241D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i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F28DB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F1580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8B554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12B96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EBAF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BA2BE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Kwota</w:t>
            </w:r>
          </w:p>
        </w:tc>
      </w:tr>
      <w:tr w:rsidR="00D36C76" w:rsidRPr="00D36C76" w14:paraId="3FD293FB" w14:textId="77777777" w:rsidTr="00262391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86F93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5A75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3FE50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02BAA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7E21D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A45B4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0FC0F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36C76" w:rsidRPr="00D36C76" w14:paraId="3DE78C68" w14:textId="77777777" w:rsidTr="00262391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3D76F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D36C76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C693C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DE734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BAFE0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6F31F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9E8CB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48963" w14:textId="77777777" w:rsidR="00D36C76" w:rsidRPr="00D36C76" w:rsidRDefault="00D36C76" w:rsidP="00D36C7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77024BC4" w14:textId="32901CD7" w:rsidR="00D36C76" w:rsidRPr="00D36C76" w:rsidRDefault="00D36C76" w:rsidP="00D36C76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00D36C76">
        <w:rPr>
          <w:rFonts w:ascii="Arial" w:eastAsiaTheme="minorEastAsia" w:hAnsi="Arial" w:cs="Arial"/>
          <w:sz w:val="20"/>
        </w:rPr>
        <w:t xml:space="preserve">Zgodnie z pkt </w:t>
      </w:r>
      <w:r>
        <w:rPr>
          <w:rFonts w:ascii="Arial" w:eastAsiaTheme="minorEastAsia" w:hAnsi="Arial" w:cs="Arial"/>
          <w:b/>
          <w:bCs/>
          <w:sz w:val="20"/>
        </w:rPr>
        <w:t>10</w:t>
      </w:r>
      <w:r w:rsidRPr="00D36C76">
        <w:rPr>
          <w:rFonts w:ascii="Arial" w:eastAsiaTheme="minorEastAsia" w:hAnsi="Arial" w:cs="Arial"/>
          <w:b/>
          <w:bCs/>
          <w:sz w:val="20"/>
        </w:rPr>
        <w:t>.2. SWZ</w:t>
      </w:r>
      <w:r w:rsidRPr="00D36C76">
        <w:rPr>
          <w:rFonts w:ascii="Arial" w:eastAsiaTheme="minorEastAsia" w:hAnsi="Arial" w:cs="Arial"/>
          <w:sz w:val="20"/>
        </w:rPr>
        <w:t xml:space="preserve"> do</w:t>
      </w:r>
      <w:r w:rsidRPr="00D36C76">
        <w:rPr>
          <w:rFonts w:ascii="Arial" w:eastAsiaTheme="minorEastAsia" w:hAnsi="Arial" w:cs="Arial"/>
          <w:sz w:val="20"/>
          <w:u w:val="single"/>
        </w:rPr>
        <w:t xml:space="preserve"> </w:t>
      </w:r>
      <w:r w:rsidRPr="00D36C76">
        <w:rPr>
          <w:rFonts w:ascii="Arial" w:eastAsiaTheme="minorEastAsia" w:hAnsi="Arial" w:cs="Arial"/>
          <w:sz w:val="20"/>
        </w:rPr>
        <w:t>oferty załączam(y) podmiotowe środki dowodowe potwierdzające odpowiednio, że zamówienia wskazane w tym wykazie zostały</w:t>
      </w:r>
      <w:r w:rsidRPr="00D36C76">
        <w:rPr>
          <w:rFonts w:ascii="Arial" w:eastAsiaTheme="minorEastAsia" w:hAnsi="Arial" w:cs="Arial"/>
          <w:sz w:val="20"/>
        </w:rPr>
        <w:br/>
        <w:t xml:space="preserve">wykonane należycie. </w:t>
      </w:r>
      <w:r w:rsidRPr="00D36C76">
        <w:rPr>
          <w:rFonts w:ascii="Arial" w:hAnsi="Arial" w:cs="Arial"/>
          <w:sz w:val="20"/>
        </w:rPr>
        <w:t xml:space="preserve">Jeżeli Wykonawca polega na wiedzy i doświadczeniu innych podmiotów, w celu udowodnienia, że będzie dysponował zasobami niezbędnymi do realizacji zamówienia powinien przedstawić pisemne zobowiązanie tych podmiotów do oddania mu do dyspozycji wymaganej wiedzy i doświadczenia przez okres korzystania z nich przy wykonaniu zamówienia (wzór zobowiązania stanowi Załącznik nr </w:t>
      </w:r>
      <w:r>
        <w:rPr>
          <w:rFonts w:ascii="Arial" w:hAnsi="Arial" w:cs="Arial"/>
          <w:sz w:val="20"/>
        </w:rPr>
        <w:t>5</w:t>
      </w:r>
      <w:r w:rsidRPr="00D36C76">
        <w:rPr>
          <w:rFonts w:ascii="Arial" w:hAnsi="Arial" w:cs="Arial"/>
          <w:sz w:val="20"/>
        </w:rPr>
        <w:t xml:space="preserve"> do SWZ).</w:t>
      </w:r>
    </w:p>
    <w:p w14:paraId="17458297" w14:textId="77777777" w:rsidR="00A13B13" w:rsidRDefault="00A13B13" w:rsidP="007B3869">
      <w:pPr>
        <w:pStyle w:val="Tekstpodstawowy"/>
        <w:spacing w:after="0" w:line="276" w:lineRule="auto"/>
        <w:jc w:val="left"/>
        <w:rPr>
          <w:rFonts w:ascii="Arial" w:hAnsi="Arial" w:cs="Arial"/>
        </w:rPr>
        <w:sectPr w:rsidR="00A13B13" w:rsidSect="00A13B13">
          <w:pgSz w:w="16840" w:h="11907" w:orient="landscape" w:code="77"/>
          <w:pgMar w:top="1134" w:right="1276" w:bottom="1134" w:left="1383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2830" w:type="dxa"/>
        <w:tblInd w:w="6806" w:type="dxa"/>
        <w:tblLook w:val="04A0" w:firstRow="1" w:lastRow="0" w:firstColumn="1" w:lastColumn="0" w:noHBand="0" w:noVBand="1"/>
      </w:tblPr>
      <w:tblGrid>
        <w:gridCol w:w="2830"/>
      </w:tblGrid>
      <w:tr w:rsidR="00436509" w:rsidRPr="0047249E" w14:paraId="089CDFE2" w14:textId="77777777" w:rsidTr="434445D3">
        <w:tc>
          <w:tcPr>
            <w:tcW w:w="2830" w:type="dxa"/>
          </w:tcPr>
          <w:p w14:paraId="4C05766C" w14:textId="14C9E776" w:rsidR="00436509" w:rsidRPr="0047249E" w:rsidRDefault="00436509" w:rsidP="006D4674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7249E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Załącznik nr </w:t>
            </w:r>
            <w:r w:rsidR="00D36C76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Pr="0047249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do SWZ</w:t>
            </w:r>
          </w:p>
        </w:tc>
      </w:tr>
    </w:tbl>
    <w:p w14:paraId="0545A1FE" w14:textId="77777777" w:rsidR="00436509" w:rsidRPr="00261072" w:rsidRDefault="00436509" w:rsidP="00436509">
      <w:pPr>
        <w:suppressAutoHyphens w:val="0"/>
        <w:autoSpaceDE w:val="0"/>
        <w:autoSpaceDN w:val="0"/>
        <w:adjustRightInd w:val="0"/>
        <w:spacing w:after="160" w:line="276" w:lineRule="auto"/>
        <w:rPr>
          <w:b/>
        </w:rPr>
      </w:pPr>
    </w:p>
    <w:p w14:paraId="69DD3914" w14:textId="77777777" w:rsidR="00436509" w:rsidRPr="0047249E" w:rsidRDefault="00436509" w:rsidP="00436509">
      <w:pPr>
        <w:ind w:left="2342" w:firstLine="3328"/>
        <w:rPr>
          <w:rFonts w:ascii="Arial" w:hAnsi="Arial" w:cs="Arial"/>
          <w:b/>
          <w:bCs/>
          <w:sz w:val="22"/>
          <w:szCs w:val="22"/>
        </w:rPr>
      </w:pPr>
      <w:r w:rsidRPr="0047249E">
        <w:rPr>
          <w:rFonts w:ascii="Arial" w:hAnsi="Arial" w:cs="Arial"/>
          <w:b/>
          <w:bCs/>
          <w:sz w:val="22"/>
          <w:szCs w:val="22"/>
        </w:rPr>
        <w:t>Zamawiający:</w:t>
      </w:r>
    </w:p>
    <w:p w14:paraId="66E392E6" w14:textId="77777777" w:rsidR="00436509" w:rsidRPr="0047249E" w:rsidRDefault="00436509" w:rsidP="00436509">
      <w:pPr>
        <w:ind w:left="2342" w:firstLine="2903"/>
        <w:rPr>
          <w:rFonts w:ascii="Arial" w:hAnsi="Arial" w:cs="Arial"/>
          <w:b/>
          <w:bCs/>
          <w:sz w:val="22"/>
          <w:szCs w:val="22"/>
        </w:rPr>
      </w:pPr>
      <w:r w:rsidRPr="0047249E">
        <w:rPr>
          <w:rFonts w:ascii="Arial" w:hAnsi="Arial" w:cs="Arial"/>
          <w:b/>
          <w:bCs/>
          <w:sz w:val="22"/>
          <w:szCs w:val="22"/>
        </w:rPr>
        <w:t xml:space="preserve">       Urząd Komisji Nadzoru Finansowego </w:t>
      </w:r>
    </w:p>
    <w:p w14:paraId="43876B34" w14:textId="77777777" w:rsidR="00436509" w:rsidRPr="0047249E" w:rsidRDefault="00436509" w:rsidP="00436509">
      <w:pPr>
        <w:ind w:left="2342" w:firstLine="2903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 xml:space="preserve">       ul. Piękna 20</w:t>
      </w:r>
    </w:p>
    <w:p w14:paraId="3D288813" w14:textId="77777777" w:rsidR="00436509" w:rsidRPr="0047249E" w:rsidRDefault="00436509" w:rsidP="00436509">
      <w:pPr>
        <w:ind w:left="2342" w:firstLine="2903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 xml:space="preserve">       00-549 Warszawa</w:t>
      </w:r>
    </w:p>
    <w:p w14:paraId="01C6A85B" w14:textId="77777777" w:rsidR="008A138D" w:rsidRPr="0047249E" w:rsidRDefault="008A138D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4CE99EEC" w14:textId="77777777" w:rsidR="008A138D" w:rsidRPr="00DE3E4B" w:rsidRDefault="008A138D" w:rsidP="00436509">
      <w:pPr>
        <w:ind w:left="2342" w:hanging="2342"/>
      </w:pPr>
    </w:p>
    <w:p w14:paraId="454D1203" w14:textId="3BC535FE" w:rsidR="00436509" w:rsidRDefault="00436509" w:rsidP="00436509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47249E">
        <w:rPr>
          <w:rFonts w:ascii="Arial" w:hAnsi="Arial" w:cs="Arial"/>
          <w:b/>
          <w:bCs/>
          <w:sz w:val="22"/>
          <w:szCs w:val="22"/>
        </w:rPr>
        <w:t>Wykonawca:</w:t>
      </w:r>
    </w:p>
    <w:p w14:paraId="17B52B6A" w14:textId="77777777" w:rsidR="008A138D" w:rsidRPr="0047249E" w:rsidRDefault="008A138D" w:rsidP="00436509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</w:p>
    <w:p w14:paraId="38B8E2C5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……………………………………………………………………………………</w:t>
      </w:r>
    </w:p>
    <w:p w14:paraId="27E065B3" w14:textId="77777777" w:rsidR="00436509" w:rsidRPr="0047249E" w:rsidRDefault="00436509" w:rsidP="434445D3">
      <w:pPr>
        <w:ind w:left="2342" w:hanging="2342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(pełna nazwa/firma, adres, w zależności od podmiotu: NIP/PESEL, KRS/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CEiDG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>)</w:t>
      </w:r>
    </w:p>
    <w:p w14:paraId="66AA5E77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  <w:u w:val="single"/>
        </w:rPr>
      </w:pPr>
      <w:r w:rsidRPr="0047249E">
        <w:rPr>
          <w:rFonts w:ascii="Arial" w:hAnsi="Arial" w:cs="Arial"/>
          <w:sz w:val="14"/>
          <w:szCs w:val="14"/>
          <w:u w:val="single"/>
        </w:rPr>
        <w:t>reprezentowany przez:</w:t>
      </w:r>
    </w:p>
    <w:p w14:paraId="7316F65C" w14:textId="77777777" w:rsidR="008A138D" w:rsidRDefault="008A138D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161507AB" w14:textId="2A9C59C9" w:rsidR="008A138D" w:rsidRDefault="008A138D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30F6DE49" w14:textId="1177AACF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</w:t>
      </w:r>
      <w:r w:rsidR="008A138D">
        <w:rPr>
          <w:rFonts w:ascii="Arial" w:hAnsi="Arial" w:cs="Arial"/>
          <w:sz w:val="14"/>
          <w:szCs w:val="14"/>
        </w:rPr>
        <w:t>……………………………………………..</w:t>
      </w:r>
      <w:r w:rsidRPr="0047249E">
        <w:rPr>
          <w:rFonts w:ascii="Arial" w:hAnsi="Arial" w:cs="Arial"/>
          <w:sz w:val="14"/>
          <w:szCs w:val="14"/>
        </w:rPr>
        <w:t>………</w:t>
      </w:r>
    </w:p>
    <w:p w14:paraId="09BA754F" w14:textId="77777777" w:rsidR="00436509" w:rsidRPr="0047249E" w:rsidRDefault="00436509" w:rsidP="434445D3">
      <w:pPr>
        <w:ind w:left="2342" w:hanging="2342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(imię, nazwisko, stanowisko/podstawa do reprezentacji)</w:t>
      </w:r>
    </w:p>
    <w:p w14:paraId="5133028F" w14:textId="77777777" w:rsidR="00436509" w:rsidRPr="00692F96" w:rsidRDefault="00436509" w:rsidP="00436509">
      <w:pPr>
        <w:ind w:left="2342" w:hanging="2342"/>
        <w:rPr>
          <w:b/>
          <w:sz w:val="18"/>
          <w:u w:val="single"/>
        </w:rPr>
      </w:pPr>
    </w:p>
    <w:p w14:paraId="49BE4E08" w14:textId="447D7761" w:rsidR="008A138D" w:rsidRDefault="008A138D" w:rsidP="00436509">
      <w:pPr>
        <w:ind w:left="2342" w:hanging="2342"/>
        <w:rPr>
          <w:b/>
          <w:u w:val="single"/>
        </w:rPr>
      </w:pPr>
    </w:p>
    <w:p w14:paraId="1C59A460" w14:textId="77777777" w:rsidR="008A138D" w:rsidRPr="00261072" w:rsidRDefault="008A138D" w:rsidP="00436509">
      <w:pPr>
        <w:ind w:left="2342" w:hanging="2342"/>
        <w:rPr>
          <w:b/>
          <w:u w:val="single"/>
        </w:rPr>
      </w:pPr>
    </w:p>
    <w:p w14:paraId="7419FAC7" w14:textId="77777777" w:rsidR="00436509" w:rsidRPr="007B3869" w:rsidRDefault="00436509" w:rsidP="00436509">
      <w:pPr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OŚWIADCZENIE WYKONAWCY / </w:t>
      </w:r>
    </w:p>
    <w:p w14:paraId="23B6942A" w14:textId="77777777" w:rsidR="00436509" w:rsidRPr="007B3869" w:rsidRDefault="00436509" w:rsidP="00436509">
      <w:pPr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INNEGO PODMIOTU, NA KTÓREGO ZASOBY POWOŁUJE SIĘ WYKONAWCA </w:t>
      </w: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  <w:vertAlign w:val="superscript"/>
        </w:rPr>
        <w:footnoteReference w:id="8"/>
      </w:r>
    </w:p>
    <w:p w14:paraId="2E5ECA14" w14:textId="77777777" w:rsidR="00436509" w:rsidRPr="007B3869" w:rsidRDefault="00436509" w:rsidP="00436509">
      <w:pPr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DOTYCZĄCE PRZESŁANEK WYKLUCZENIA Z POSTĘPOWANIA</w:t>
      </w:r>
    </w:p>
    <w:p w14:paraId="057B2B4C" w14:textId="77777777" w:rsidR="00436509" w:rsidRPr="00F452E6" w:rsidRDefault="00436509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1A455740" w14:textId="738BB56F" w:rsidR="007B3869" w:rsidRPr="007B3869" w:rsidRDefault="00436509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 w:rsidRPr="00F452E6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7B3000">
        <w:rPr>
          <w:rFonts w:ascii="Arial" w:hAnsi="Arial" w:cs="Arial"/>
          <w:b/>
          <w:bCs/>
        </w:rPr>
        <w:t>Rozbudowa infrastruktury sieciowej</w:t>
      </w:r>
    </w:p>
    <w:p w14:paraId="6138C7C4" w14:textId="6A56AD5A" w:rsidR="00436509" w:rsidRPr="00F452E6" w:rsidRDefault="00436509" w:rsidP="0043650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i/>
          <w:sz w:val="22"/>
          <w:szCs w:val="22"/>
        </w:rPr>
      </w:pPr>
    </w:p>
    <w:p w14:paraId="5A549D24" w14:textId="041BD20A" w:rsidR="00436509" w:rsidRDefault="00436509" w:rsidP="00436509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3A55849A" w14:textId="77777777" w:rsidR="008A138D" w:rsidRPr="00F452E6" w:rsidRDefault="008A138D" w:rsidP="00436509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7B1D6057" w14:textId="77777777" w:rsidR="00436509" w:rsidRPr="007B3869" w:rsidRDefault="00436509" w:rsidP="00436509">
      <w:pPr>
        <w:ind w:left="2342" w:hanging="23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WYKONAWCY:</w:t>
      </w:r>
    </w:p>
    <w:p w14:paraId="3105E9E2" w14:textId="77777777" w:rsidR="00436509" w:rsidRPr="00F452E6" w:rsidRDefault="00436509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0DE04339" w14:textId="1F3ADA99" w:rsidR="00F932B8" w:rsidRPr="00983AF5" w:rsidRDefault="00F932B8" w:rsidP="00F932B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Oświadczam, że</w:t>
      </w:r>
      <w:r w:rsidRPr="00983AF5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brak jest</w:t>
      </w:r>
      <w:r w:rsidRPr="00983AF5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podstaw wykluczenia, na podstawie</w:t>
      </w:r>
      <w:r>
        <w:rPr>
          <w:rFonts w:ascii="Arial" w:hAnsi="Arial" w:cs="Arial"/>
          <w:sz w:val="22"/>
          <w:szCs w:val="22"/>
        </w:rPr>
        <w:t xml:space="preserve"> art. </w:t>
      </w:r>
      <w:r w:rsidRPr="00983AF5">
        <w:rPr>
          <w:rFonts w:ascii="Arial" w:hAnsi="Arial" w:cs="Arial"/>
          <w:sz w:val="22"/>
          <w:szCs w:val="22"/>
        </w:rPr>
        <w:t>7 ust. 1 ustawy </w:t>
      </w:r>
      <w:r w:rsidRPr="434445D3">
        <w:rPr>
          <w:rFonts w:ascii="Arial" w:hAnsi="Arial" w:cs="Arial"/>
          <w:b/>
          <w:bCs/>
          <w:sz w:val="22"/>
          <w:szCs w:val="22"/>
        </w:rPr>
        <w:t>o szczególnych rozwiązaniach w zakresie przeciwdziałania wspieraniu agresji na Ukrainę oraz służących ochronie bezpieczeństwa narodowego,</w:t>
      </w:r>
      <w:r w:rsidRPr="00983AF5">
        <w:rPr>
          <w:rFonts w:ascii="Arial" w:hAnsi="Arial" w:cs="Arial"/>
          <w:sz w:val="22"/>
          <w:szCs w:val="22"/>
        </w:rPr>
        <w:t xml:space="preserve"> oraz nie zachodzą wobec mnie podstawy wykluczenia z postępowania na podstawie art. 5k </w:t>
      </w:r>
      <w:r w:rsidR="00745024" w:rsidRPr="00745024">
        <w:rPr>
          <w:rFonts w:ascii="Arial" w:hAnsi="Arial" w:cs="Arial"/>
          <w:sz w:val="22"/>
          <w:szCs w:val="22"/>
        </w:rPr>
        <w:t>rozporządzenia 833/2014 w brzmieniu nadanym rozporządzeniami 2022/576, 2022/879 oraz 2025/2033</w:t>
      </w:r>
      <w:r w:rsidRPr="00983AF5">
        <w:rPr>
          <w:rFonts w:ascii="Arial" w:hAnsi="Arial" w:cs="Arial"/>
          <w:sz w:val="22"/>
          <w:szCs w:val="22"/>
        </w:rPr>
        <w:t>.</w:t>
      </w:r>
    </w:p>
    <w:p w14:paraId="6AF5C570" w14:textId="77777777" w:rsidR="008A138D" w:rsidRDefault="00436509" w:rsidP="008A138D">
      <w:pPr>
        <w:ind w:left="3758" w:firstLine="490"/>
        <w:rPr>
          <w:rFonts w:ascii="Arial" w:hAnsi="Arial" w:cs="Arial"/>
          <w:i/>
          <w:iCs/>
          <w:sz w:val="18"/>
          <w:szCs w:val="18"/>
        </w:rPr>
      </w:pPr>
      <w:r w:rsidRPr="00F452E6">
        <w:rPr>
          <w:rFonts w:ascii="Arial" w:hAnsi="Arial" w:cs="Arial"/>
          <w:sz w:val="18"/>
          <w:szCs w:val="18"/>
        </w:rPr>
        <w:t xml:space="preserve"> </w:t>
      </w:r>
      <w:r w:rsidRPr="00F452E6" w:rsidDel="009E1BEC">
        <w:rPr>
          <w:rFonts w:ascii="Arial" w:hAnsi="Arial" w:cs="Arial"/>
          <w:i/>
          <w:iCs/>
          <w:sz w:val="18"/>
          <w:szCs w:val="18"/>
        </w:rPr>
        <w:t xml:space="preserve"> </w:t>
      </w:r>
    </w:p>
    <w:p w14:paraId="3F9A074D" w14:textId="1A307E3C" w:rsidR="008A138D" w:rsidRPr="0047249E" w:rsidRDefault="008A138D" w:rsidP="00C02477">
      <w:pPr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………………….202…  r. </w:t>
      </w:r>
    </w:p>
    <w:p w14:paraId="639A124B" w14:textId="77777777" w:rsidR="008A138D" w:rsidRDefault="008A138D" w:rsidP="008A138D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  <w:t xml:space="preserve">            </w:t>
      </w:r>
    </w:p>
    <w:p w14:paraId="461BEFE5" w14:textId="77777777" w:rsidR="008A138D" w:rsidRDefault="008A138D" w:rsidP="008A138D">
      <w:pPr>
        <w:ind w:left="4956" w:hanging="2342"/>
        <w:rPr>
          <w:rFonts w:ascii="Arial" w:hAnsi="Arial" w:cs="Arial"/>
          <w:sz w:val="14"/>
          <w:szCs w:val="14"/>
        </w:rPr>
      </w:pPr>
    </w:p>
    <w:p w14:paraId="7347428C" w14:textId="62FE053D" w:rsidR="008A138D" w:rsidRPr="0047249E" w:rsidRDefault="008A138D" w:rsidP="008A138D">
      <w:pPr>
        <w:ind w:left="4956" w:firstLine="6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…………………………………………………………….…………………………</w:t>
      </w:r>
    </w:p>
    <w:p w14:paraId="0FD0FA16" w14:textId="77777777" w:rsidR="008A138D" w:rsidRPr="0047249E" w:rsidRDefault="008A138D" w:rsidP="434445D3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>) do reprezentowania</w:t>
      </w:r>
    </w:p>
    <w:p w14:paraId="5F16CFF8" w14:textId="77777777" w:rsidR="008A138D" w:rsidRPr="0047249E" w:rsidRDefault="008A138D" w:rsidP="008A138D">
      <w:pPr>
        <w:ind w:left="5245"/>
        <w:jc w:val="center"/>
        <w:rPr>
          <w:rFonts w:ascii="Arial" w:hAnsi="Arial" w:cs="Arial"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Wykonawcy (dokument powinien być podpisany elektronicznie)</w:t>
      </w:r>
    </w:p>
    <w:p w14:paraId="2AFECD9E" w14:textId="77777777" w:rsidR="00436509" w:rsidRPr="00F452E6" w:rsidRDefault="00436509" w:rsidP="008A138D">
      <w:pPr>
        <w:ind w:left="4466"/>
        <w:rPr>
          <w:rFonts w:ascii="Arial" w:hAnsi="Arial" w:cs="Arial"/>
          <w:i/>
          <w:sz w:val="18"/>
          <w:szCs w:val="18"/>
        </w:rPr>
      </w:pPr>
    </w:p>
    <w:p w14:paraId="0C22E950" w14:textId="77777777" w:rsidR="00436509" w:rsidRPr="00F452E6" w:rsidRDefault="00436509" w:rsidP="00436509">
      <w:pPr>
        <w:jc w:val="both"/>
        <w:rPr>
          <w:rFonts w:ascii="Arial" w:hAnsi="Arial" w:cs="Arial"/>
          <w:b/>
          <w:sz w:val="22"/>
          <w:szCs w:val="22"/>
        </w:rPr>
      </w:pPr>
    </w:p>
    <w:p w14:paraId="36B99F53" w14:textId="77777777" w:rsidR="008A138D" w:rsidRDefault="008A138D">
      <w:pPr>
        <w:suppressAutoHyphens w:val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br w:type="page"/>
      </w:r>
    </w:p>
    <w:p w14:paraId="53133EB9" w14:textId="77777777" w:rsidR="007B3869" w:rsidRDefault="007B3869" w:rsidP="007B3869">
      <w:pPr>
        <w:ind w:left="-142" w:firstLine="1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</w:p>
    <w:p w14:paraId="42D5333A" w14:textId="2306B324" w:rsidR="00436509" w:rsidRPr="007B3869" w:rsidRDefault="00436509" w:rsidP="007B3869">
      <w:pPr>
        <w:ind w:left="-142" w:firstLine="1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PODMIOTU, NA KTÓREGO ZASOBY POWOŁUJE SIĘ</w:t>
      </w:r>
      <w:r w:rsid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 </w:t>
      </w: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WYKONAWCA:</w:t>
      </w:r>
    </w:p>
    <w:p w14:paraId="081B06C0" w14:textId="77777777" w:rsidR="00436509" w:rsidRPr="0047249E" w:rsidRDefault="00436509" w:rsidP="00436509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1626A6FD" w14:textId="77777777" w:rsidR="005F311C" w:rsidRDefault="00436509" w:rsidP="00436509">
      <w:pPr>
        <w:jc w:val="both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47249E">
        <w:rPr>
          <w:rFonts w:ascii="Arial" w:hAnsi="Arial" w:cs="Arial"/>
          <w:sz w:val="22"/>
          <w:szCs w:val="22"/>
        </w:rPr>
        <w:t>ych</w:t>
      </w:r>
      <w:proofErr w:type="spellEnd"/>
      <w:r w:rsidRPr="0047249E">
        <w:rPr>
          <w:rFonts w:ascii="Arial" w:hAnsi="Arial" w:cs="Arial"/>
          <w:sz w:val="22"/>
          <w:szCs w:val="22"/>
        </w:rPr>
        <w:t xml:space="preserve"> zasoby powołuje się w tym postępowaniu Wykonawca, tj</w:t>
      </w:r>
      <w:r w:rsidRPr="0047249E">
        <w:rPr>
          <w:rFonts w:ascii="Arial" w:hAnsi="Arial" w:cs="Arial"/>
          <w:sz w:val="14"/>
          <w:szCs w:val="14"/>
        </w:rPr>
        <w:t>.:</w:t>
      </w:r>
    </w:p>
    <w:p w14:paraId="547C4AB1" w14:textId="6FDCE022" w:rsidR="005F311C" w:rsidRDefault="00436509" w:rsidP="005F311C">
      <w:pPr>
        <w:jc w:val="center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…………………………………………………………………………………………………………………………...…</w:t>
      </w:r>
      <w:r w:rsidR="008A138D" w:rsidRPr="0047249E" w:rsidDel="008A138D">
        <w:rPr>
          <w:rFonts w:ascii="Arial" w:hAnsi="Arial" w:cs="Arial"/>
          <w:sz w:val="14"/>
          <w:szCs w:val="14"/>
        </w:rPr>
        <w:t xml:space="preserve"> </w:t>
      </w:r>
    </w:p>
    <w:p w14:paraId="0FDE9C97" w14:textId="3A094775" w:rsidR="00436509" w:rsidRDefault="00436509" w:rsidP="434445D3">
      <w:pPr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(podać pełną nazwę/firmę, adres, a także w zależności od podmiotu na którego zasoby powołuje się Wykonawca: NIP/PESEL, KRS/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CEiDG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>)</w:t>
      </w:r>
    </w:p>
    <w:p w14:paraId="22A24CAC" w14:textId="77777777" w:rsidR="005F311C" w:rsidRPr="0047249E" w:rsidRDefault="005F311C" w:rsidP="00436509">
      <w:pPr>
        <w:jc w:val="both"/>
        <w:rPr>
          <w:rFonts w:ascii="Arial" w:hAnsi="Arial" w:cs="Arial"/>
          <w:i/>
          <w:iCs/>
          <w:sz w:val="14"/>
          <w:szCs w:val="14"/>
        </w:rPr>
      </w:pPr>
    </w:p>
    <w:p w14:paraId="5C2BEF3A" w14:textId="66F4F323" w:rsidR="00F932B8" w:rsidRPr="00C6066A" w:rsidRDefault="00F932B8" w:rsidP="434445D3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6066A">
        <w:rPr>
          <w:rFonts w:ascii="Arial" w:hAnsi="Arial" w:cs="Arial"/>
          <w:sz w:val="22"/>
          <w:szCs w:val="22"/>
        </w:rPr>
        <w:t>brak jest w stosunku do mnie/nas podstaw wykluczenia na podstawie art. 7 ust. 1 ustawy </w:t>
      </w:r>
      <w:r w:rsidRPr="434445D3">
        <w:rPr>
          <w:rFonts w:ascii="Arial" w:hAnsi="Arial" w:cs="Arial"/>
          <w:b/>
          <w:bCs/>
          <w:sz w:val="22"/>
          <w:szCs w:val="22"/>
        </w:rPr>
        <w:t>o szczególnych rozwiązaniach w zakresie przeciwdziałania wspieraniu agresji na Ukrainę oraz służących ochronie bezpieczeństwa narodowego</w:t>
      </w:r>
      <w:r w:rsidRPr="00C6066A">
        <w:rPr>
          <w:rFonts w:ascii="Arial" w:hAnsi="Arial" w:cs="Arial"/>
          <w:sz w:val="22"/>
          <w:szCs w:val="22"/>
        </w:rPr>
        <w:t xml:space="preserve"> oraz nie zachodzą wobec mnie/nas podstawy wykluczenia z postępowania </w:t>
      </w:r>
      <w:r w:rsidRPr="434445D3">
        <w:rPr>
          <w:rFonts w:ascii="Arial" w:hAnsi="Arial" w:cs="Arial"/>
          <w:sz w:val="22"/>
          <w:szCs w:val="22"/>
        </w:rPr>
        <w:t xml:space="preserve">na podstawie </w:t>
      </w:r>
      <w:r w:rsidRPr="00C6066A">
        <w:rPr>
          <w:rFonts w:ascii="Arial" w:hAnsi="Arial" w:cs="Arial"/>
          <w:sz w:val="22"/>
          <w:szCs w:val="22"/>
        </w:rPr>
        <w:t xml:space="preserve">art. 5k </w:t>
      </w:r>
      <w:r w:rsidR="00745024" w:rsidRPr="00745024">
        <w:rPr>
          <w:rFonts w:ascii="Arial" w:hAnsi="Arial" w:cs="Arial"/>
          <w:sz w:val="22"/>
          <w:szCs w:val="22"/>
        </w:rPr>
        <w:t>rozporządzenia 833/2014 w brzmieniu nadanym rozporządzeniami 2022/576, 2022/879 oraz 2025/2033</w:t>
      </w:r>
      <w:r w:rsidRPr="00C6066A">
        <w:rPr>
          <w:rFonts w:ascii="Arial" w:hAnsi="Arial" w:cs="Arial"/>
          <w:sz w:val="22"/>
          <w:szCs w:val="22"/>
        </w:rPr>
        <w:t>.</w:t>
      </w:r>
    </w:p>
    <w:p w14:paraId="1C855C44" w14:textId="77777777" w:rsidR="00F932B8" w:rsidRPr="00C6066A" w:rsidRDefault="00F932B8" w:rsidP="00F932B8">
      <w:pPr>
        <w:ind w:left="2342" w:hanging="2342"/>
        <w:jc w:val="both"/>
        <w:rPr>
          <w:bCs/>
          <w:iCs/>
          <w:sz w:val="22"/>
          <w:szCs w:val="22"/>
        </w:rPr>
      </w:pPr>
    </w:p>
    <w:p w14:paraId="6852EEF0" w14:textId="62712EA2" w:rsidR="00436509" w:rsidRPr="005529A6" w:rsidRDefault="00436509" w:rsidP="00436509">
      <w:pPr>
        <w:ind w:left="2342" w:hanging="2342"/>
        <w:jc w:val="both"/>
        <w:rPr>
          <w:bCs/>
          <w:iCs/>
        </w:rPr>
      </w:pPr>
    </w:p>
    <w:p w14:paraId="50A552F0" w14:textId="77777777" w:rsidR="00436509" w:rsidRPr="0047249E" w:rsidRDefault="00436509" w:rsidP="00567B44">
      <w:pPr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…………………. 202… r. </w:t>
      </w:r>
    </w:p>
    <w:p w14:paraId="716BB4A6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4BFE40FC" w14:textId="746D0075" w:rsidR="00436509" w:rsidRPr="0047249E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  <w:t xml:space="preserve">               ………………………</w:t>
      </w:r>
      <w:r w:rsidR="008A138D" w:rsidRPr="0047249E">
        <w:rPr>
          <w:rFonts w:ascii="Arial" w:hAnsi="Arial" w:cs="Arial"/>
          <w:sz w:val="14"/>
          <w:szCs w:val="14"/>
        </w:rPr>
        <w:t>………………………….………………………</w:t>
      </w:r>
      <w:r w:rsidRPr="0047249E">
        <w:rPr>
          <w:rFonts w:ascii="Arial" w:hAnsi="Arial" w:cs="Arial"/>
          <w:sz w:val="14"/>
          <w:szCs w:val="14"/>
        </w:rPr>
        <w:t>……………</w:t>
      </w:r>
    </w:p>
    <w:p w14:paraId="740FE6F9" w14:textId="4949B844" w:rsidR="00436509" w:rsidRPr="0047249E" w:rsidRDefault="00436509" w:rsidP="434445D3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>) do reprezentowania podmiotu/ów na zasoby, którego/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 xml:space="preserve"> powołuje się Wykonawca (dokument powinien być podpisany elektronicznie)</w:t>
      </w:r>
    </w:p>
    <w:p w14:paraId="07918CE5" w14:textId="77777777" w:rsidR="007B3869" w:rsidRDefault="007B3869" w:rsidP="007B3869">
      <w:pPr>
        <w:keepNext/>
        <w:keepLines/>
        <w:ind w:left="2342" w:hanging="2342"/>
        <w:rPr>
          <w:rFonts w:ascii="Arial" w:hAnsi="Arial" w:cs="Arial"/>
          <w:b/>
          <w:bCs/>
          <w:sz w:val="22"/>
          <w:szCs w:val="22"/>
          <w:u w:val="single"/>
        </w:rPr>
      </w:pPr>
    </w:p>
    <w:p w14:paraId="0C94E049" w14:textId="77777777" w:rsidR="007B3869" w:rsidRDefault="007B3869" w:rsidP="007B3869">
      <w:pPr>
        <w:keepNext/>
        <w:keepLines/>
        <w:ind w:left="2342" w:hanging="2342"/>
        <w:rPr>
          <w:rFonts w:ascii="Arial" w:hAnsi="Arial" w:cs="Arial"/>
          <w:b/>
          <w:bCs/>
          <w:sz w:val="22"/>
          <w:szCs w:val="22"/>
          <w:u w:val="single"/>
        </w:rPr>
      </w:pPr>
    </w:p>
    <w:p w14:paraId="4238C03B" w14:textId="57344DAE" w:rsidR="00436509" w:rsidRPr="007B3869" w:rsidRDefault="00436509" w:rsidP="007B3869">
      <w:pPr>
        <w:keepNext/>
        <w:keepLines/>
        <w:ind w:left="2342" w:hanging="23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DOTYCZĄCE PODWYKONAWCY NIEBĘDĄCEGO PODMIOTEM:</w:t>
      </w:r>
    </w:p>
    <w:p w14:paraId="163364B0" w14:textId="77777777" w:rsidR="00436509" w:rsidRPr="0047249E" w:rsidRDefault="00436509" w:rsidP="00436509">
      <w:pPr>
        <w:keepNext/>
        <w:keepLines/>
        <w:ind w:left="2342" w:hanging="2342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775C71C9" w14:textId="77777777" w:rsidR="00F932B8" w:rsidRPr="00983AF5" w:rsidRDefault="00F932B8" w:rsidP="434445D3">
      <w:pPr>
        <w:spacing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Oświadczam, że w stosunku do następującego/</w:t>
      </w:r>
      <w:proofErr w:type="spellStart"/>
      <w:r w:rsidRPr="0047249E">
        <w:rPr>
          <w:rFonts w:ascii="Arial" w:hAnsi="Arial" w:cs="Arial"/>
          <w:sz w:val="22"/>
          <w:szCs w:val="22"/>
        </w:rPr>
        <w:t>ych</w:t>
      </w:r>
      <w:proofErr w:type="spellEnd"/>
      <w:r w:rsidRPr="0047249E">
        <w:rPr>
          <w:rFonts w:ascii="Arial" w:hAnsi="Arial" w:cs="Arial"/>
          <w:sz w:val="22"/>
          <w:szCs w:val="22"/>
        </w:rPr>
        <w:t xml:space="preserve"> podmiotu/</w:t>
      </w:r>
      <w:proofErr w:type="spellStart"/>
      <w:r w:rsidRPr="0047249E">
        <w:rPr>
          <w:rFonts w:ascii="Arial" w:hAnsi="Arial" w:cs="Arial"/>
          <w:sz w:val="22"/>
          <w:szCs w:val="22"/>
        </w:rPr>
        <w:t>tów</w:t>
      </w:r>
      <w:proofErr w:type="spellEnd"/>
      <w:r w:rsidRPr="0047249E">
        <w:rPr>
          <w:rFonts w:ascii="Arial" w:hAnsi="Arial" w:cs="Arial"/>
          <w:sz w:val="22"/>
          <w:szCs w:val="22"/>
        </w:rPr>
        <w:t>, będącego/</w:t>
      </w:r>
      <w:proofErr w:type="spellStart"/>
      <w:r w:rsidRPr="0047249E">
        <w:rPr>
          <w:rFonts w:ascii="Arial" w:hAnsi="Arial" w:cs="Arial"/>
          <w:sz w:val="22"/>
          <w:szCs w:val="22"/>
        </w:rPr>
        <w:t>ych</w:t>
      </w:r>
      <w:proofErr w:type="spellEnd"/>
      <w:r w:rsidRPr="0047249E">
        <w:rPr>
          <w:rFonts w:ascii="Arial" w:hAnsi="Arial" w:cs="Arial"/>
          <w:sz w:val="22"/>
          <w:szCs w:val="22"/>
        </w:rPr>
        <w:t xml:space="preserve"> podwykonawcą/</w:t>
      </w:r>
      <w:proofErr w:type="spellStart"/>
      <w:r w:rsidRPr="0047249E">
        <w:rPr>
          <w:rFonts w:ascii="Arial" w:hAnsi="Arial" w:cs="Arial"/>
          <w:sz w:val="22"/>
          <w:szCs w:val="22"/>
        </w:rPr>
        <w:t>ami</w:t>
      </w:r>
      <w:proofErr w:type="spellEnd"/>
      <w:r w:rsidRPr="0047249E">
        <w:rPr>
          <w:rFonts w:ascii="Arial" w:hAnsi="Arial" w:cs="Arial"/>
          <w:sz w:val="22"/>
          <w:szCs w:val="22"/>
        </w:rPr>
        <w:t>:</w:t>
      </w:r>
      <w:r w:rsidRPr="0047249E">
        <w:rPr>
          <w:rFonts w:ascii="Arial" w:hAnsi="Arial" w:cs="Arial"/>
          <w:sz w:val="22"/>
          <w:szCs w:val="22"/>
          <w:vertAlign w:val="superscript"/>
        </w:rPr>
        <w:footnoteReference w:id="9"/>
      </w:r>
      <w:r w:rsidRPr="0047249E">
        <w:rPr>
          <w:rFonts w:ascii="Arial" w:hAnsi="Arial" w:cs="Arial"/>
          <w:sz w:val="22"/>
          <w:szCs w:val="22"/>
        </w:rPr>
        <w:t xml:space="preserve"> ……………………………………………………………………..….…… </w:t>
      </w:r>
      <w:r w:rsidRPr="434445D3">
        <w:rPr>
          <w:rFonts w:ascii="Arial" w:hAnsi="Arial" w:cs="Arial"/>
          <w:i/>
          <w:iCs/>
          <w:sz w:val="22"/>
          <w:szCs w:val="22"/>
        </w:rPr>
        <w:t xml:space="preserve">(podać </w:t>
      </w:r>
    </w:p>
    <w:p w14:paraId="3086319E" w14:textId="5479C8DB" w:rsidR="00F932B8" w:rsidRPr="00983AF5" w:rsidRDefault="00F932B8" w:rsidP="00F932B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434445D3">
        <w:rPr>
          <w:rFonts w:ascii="Arial" w:hAnsi="Arial" w:cs="Arial"/>
          <w:i/>
          <w:iCs/>
          <w:sz w:val="22"/>
          <w:szCs w:val="22"/>
        </w:rPr>
        <w:t>pełną nazwę/firmę, adres, a także w zależności od podmiotu: NIP/PESEL, KRS/</w:t>
      </w:r>
      <w:proofErr w:type="spellStart"/>
      <w:r w:rsidRPr="434445D3">
        <w:rPr>
          <w:rFonts w:ascii="Arial" w:hAnsi="Arial" w:cs="Arial"/>
          <w:i/>
          <w:iCs/>
          <w:sz w:val="22"/>
          <w:szCs w:val="22"/>
        </w:rPr>
        <w:t>CEiDG</w:t>
      </w:r>
      <w:proofErr w:type="spellEnd"/>
      <w:r w:rsidRPr="434445D3">
        <w:rPr>
          <w:rFonts w:ascii="Arial" w:hAnsi="Arial" w:cs="Arial"/>
          <w:i/>
          <w:iCs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, brak jest podstaw</w:t>
      </w:r>
      <w:r w:rsidRPr="00983AF5">
        <w:rPr>
          <w:rFonts w:ascii="Arial" w:hAnsi="Arial" w:cs="Arial"/>
          <w:sz w:val="22"/>
          <w:szCs w:val="22"/>
        </w:rPr>
        <w:t xml:space="preserve"> wykluczenia na podstawie</w:t>
      </w:r>
      <w:r w:rsidRPr="00FC4255">
        <w:rPr>
          <w:rFonts w:ascii="Arial" w:hAnsi="Arial" w:cs="Arial"/>
          <w:sz w:val="22"/>
          <w:szCs w:val="22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art. 7 ust. 1 ustawy </w:t>
      </w:r>
      <w:r w:rsidRPr="434445D3">
        <w:rPr>
          <w:rFonts w:ascii="Arial" w:hAnsi="Arial" w:cs="Arial"/>
          <w:b/>
          <w:bCs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983AF5">
        <w:rPr>
          <w:rFonts w:ascii="Arial" w:hAnsi="Arial" w:cs="Arial"/>
          <w:sz w:val="22"/>
          <w:szCs w:val="22"/>
        </w:rPr>
        <w:t xml:space="preserve"> oraz nie zachodzą wobec mnie/nas podstawy wykluczenia z postępowania </w:t>
      </w:r>
      <w:r w:rsidRPr="434445D3">
        <w:rPr>
          <w:rFonts w:ascii="Arial" w:hAnsi="Arial" w:cs="Arial"/>
          <w:sz w:val="22"/>
          <w:szCs w:val="22"/>
        </w:rPr>
        <w:t xml:space="preserve">na podstawie </w:t>
      </w:r>
      <w:r w:rsidRPr="00983AF5">
        <w:rPr>
          <w:rFonts w:ascii="Arial" w:hAnsi="Arial" w:cs="Arial"/>
          <w:sz w:val="22"/>
          <w:szCs w:val="22"/>
        </w:rPr>
        <w:t xml:space="preserve">art. 5k </w:t>
      </w:r>
      <w:r w:rsidR="00745024" w:rsidRPr="00745024">
        <w:rPr>
          <w:rFonts w:ascii="Arial" w:hAnsi="Arial" w:cs="Arial"/>
          <w:sz w:val="22"/>
          <w:szCs w:val="22"/>
        </w:rPr>
        <w:t>rozporządzenia 833/2014 w brzmieniu nadanym rozporządzeniami 2022/576, 2022/879 oraz 2025/2033</w:t>
      </w:r>
      <w:r w:rsidR="00745024">
        <w:rPr>
          <w:rFonts w:ascii="Arial" w:hAnsi="Arial" w:cs="Arial"/>
          <w:sz w:val="22"/>
          <w:szCs w:val="22"/>
        </w:rPr>
        <w:t>.</w:t>
      </w:r>
    </w:p>
    <w:p w14:paraId="0C4D46F1" w14:textId="77777777" w:rsidR="00567B44" w:rsidRDefault="00567B44" w:rsidP="00567B44">
      <w:pPr>
        <w:rPr>
          <w:rFonts w:ascii="Arial" w:hAnsi="Arial" w:cs="Arial"/>
          <w:sz w:val="14"/>
          <w:szCs w:val="14"/>
        </w:rPr>
      </w:pPr>
    </w:p>
    <w:p w14:paraId="704A7FE6" w14:textId="65807675" w:rsidR="00436509" w:rsidRPr="0047249E" w:rsidRDefault="00436509" w:rsidP="00567B44">
      <w:pPr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………………….202…  r. </w:t>
      </w:r>
    </w:p>
    <w:p w14:paraId="75199CDA" w14:textId="77777777" w:rsidR="00436509" w:rsidRPr="0047249E" w:rsidRDefault="00436509" w:rsidP="00567B44">
      <w:pPr>
        <w:rPr>
          <w:rFonts w:ascii="Arial" w:hAnsi="Arial" w:cs="Arial"/>
          <w:sz w:val="14"/>
          <w:szCs w:val="14"/>
        </w:rPr>
      </w:pPr>
    </w:p>
    <w:p w14:paraId="72A35299" w14:textId="763CC699" w:rsidR="00436509" w:rsidRPr="0047249E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  <w:t xml:space="preserve">            …………………………………</w:t>
      </w:r>
      <w:r w:rsidR="008A138D" w:rsidRPr="0047249E">
        <w:rPr>
          <w:rFonts w:ascii="Arial" w:hAnsi="Arial" w:cs="Arial"/>
          <w:sz w:val="14"/>
          <w:szCs w:val="14"/>
        </w:rPr>
        <w:t>………………………….………………………</w:t>
      </w:r>
      <w:r w:rsidRPr="0047249E">
        <w:rPr>
          <w:rFonts w:ascii="Arial" w:hAnsi="Arial" w:cs="Arial"/>
          <w:sz w:val="14"/>
          <w:szCs w:val="14"/>
        </w:rPr>
        <w:t>…</w:t>
      </w:r>
    </w:p>
    <w:p w14:paraId="7EA4BE13" w14:textId="7B9449A4" w:rsidR="00436509" w:rsidRPr="0047249E" w:rsidRDefault="00436509" w:rsidP="434445D3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>) do reprezentowania</w:t>
      </w:r>
    </w:p>
    <w:p w14:paraId="111CE0E8" w14:textId="77777777" w:rsidR="00436509" w:rsidRPr="0047249E" w:rsidRDefault="00436509" w:rsidP="008A138D">
      <w:pPr>
        <w:ind w:left="5245"/>
        <w:jc w:val="center"/>
        <w:rPr>
          <w:rFonts w:ascii="Arial" w:hAnsi="Arial" w:cs="Arial"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Wykonawcy (dokument powinien być podpisany elektronicznie)</w:t>
      </w:r>
    </w:p>
    <w:p w14:paraId="1BECDD74" w14:textId="77777777" w:rsidR="00436509" w:rsidRPr="00692F96" w:rsidRDefault="00436509" w:rsidP="00436509">
      <w:pPr>
        <w:ind w:left="2342" w:hanging="2342"/>
        <w:rPr>
          <w:sz w:val="18"/>
        </w:rPr>
      </w:pPr>
    </w:p>
    <w:p w14:paraId="68F87551" w14:textId="77777777" w:rsidR="00436509" w:rsidRPr="005529A6" w:rsidRDefault="00436509" w:rsidP="00436509">
      <w:pPr>
        <w:ind w:left="2342" w:hanging="2342"/>
      </w:pPr>
    </w:p>
    <w:p w14:paraId="1EB99DE3" w14:textId="77777777" w:rsidR="00436509" w:rsidRPr="007B3869" w:rsidRDefault="00436509" w:rsidP="00436509">
      <w:pPr>
        <w:ind w:left="2342" w:hanging="23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DOTYCZĄCE PODANYCH INFORMACJI:</w:t>
      </w:r>
    </w:p>
    <w:p w14:paraId="51EAD1CC" w14:textId="77777777" w:rsidR="00436509" w:rsidRPr="0047249E" w:rsidRDefault="00436509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387F7220" w14:textId="77777777" w:rsidR="00436509" w:rsidRPr="0047249E" w:rsidRDefault="00436509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 xml:space="preserve">Oświadczam, że wszystkie informacje podane w </w:t>
      </w:r>
      <w:r w:rsidRPr="0047249E" w:rsidDel="009E1BEC">
        <w:rPr>
          <w:rFonts w:ascii="Arial" w:hAnsi="Arial" w:cs="Arial"/>
          <w:sz w:val="22"/>
          <w:szCs w:val="22"/>
        </w:rPr>
        <w:t>powyższych</w:t>
      </w:r>
      <w:r w:rsidRPr="0047249E">
        <w:rPr>
          <w:rFonts w:ascii="Arial" w:hAnsi="Arial" w:cs="Arial"/>
          <w:sz w:val="22"/>
          <w:szCs w:val="22"/>
        </w:rPr>
        <w:t xml:space="preserve"> oświadczeniach są aktualne i zgodne z prawdą oraz zostały przedstawione z pełną świadomością konsekwencji wprowadzenia Zamawiającego w błąd przy ich przedstawianiu informacji.</w:t>
      </w:r>
    </w:p>
    <w:p w14:paraId="45889FC0" w14:textId="77777777" w:rsidR="00567B44" w:rsidRDefault="00567B44" w:rsidP="00567B44">
      <w:pPr>
        <w:jc w:val="both"/>
        <w:rPr>
          <w:rFonts w:ascii="Arial" w:hAnsi="Arial" w:cs="Arial"/>
          <w:sz w:val="14"/>
          <w:szCs w:val="14"/>
        </w:rPr>
      </w:pPr>
    </w:p>
    <w:p w14:paraId="07CE19EB" w14:textId="77777777" w:rsidR="00567B44" w:rsidRPr="005529A6" w:rsidRDefault="00567B44" w:rsidP="00567B44">
      <w:pPr>
        <w:jc w:val="both"/>
      </w:pPr>
    </w:p>
    <w:p w14:paraId="769A1479" w14:textId="77777777" w:rsidR="00436509" w:rsidRPr="0047249E" w:rsidRDefault="00436509" w:rsidP="00567B44">
      <w:pPr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………….…….202…  r. </w:t>
      </w:r>
    </w:p>
    <w:p w14:paraId="70E4DAC7" w14:textId="77777777" w:rsidR="008A138D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</w:p>
    <w:p w14:paraId="10105E12" w14:textId="149BCDB3" w:rsidR="00436509" w:rsidRPr="0047249E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  <w:t xml:space="preserve">          ……………………</w:t>
      </w:r>
      <w:r w:rsidR="008A138D" w:rsidRPr="0047249E">
        <w:rPr>
          <w:rFonts w:ascii="Arial" w:hAnsi="Arial" w:cs="Arial"/>
          <w:sz w:val="14"/>
          <w:szCs w:val="14"/>
        </w:rPr>
        <w:t>………………………….………………………</w:t>
      </w:r>
      <w:r w:rsidRPr="0047249E">
        <w:rPr>
          <w:rFonts w:ascii="Arial" w:hAnsi="Arial" w:cs="Arial"/>
          <w:sz w:val="14"/>
          <w:szCs w:val="14"/>
        </w:rPr>
        <w:t>…….………</w:t>
      </w:r>
    </w:p>
    <w:p w14:paraId="5EF5929B" w14:textId="0249B2D4" w:rsidR="00436509" w:rsidRPr="0047249E" w:rsidRDefault="00436509" w:rsidP="434445D3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434445D3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434445D3">
        <w:rPr>
          <w:rFonts w:ascii="Arial" w:hAnsi="Arial" w:cs="Arial"/>
          <w:i/>
          <w:iCs/>
          <w:sz w:val="14"/>
          <w:szCs w:val="14"/>
        </w:rPr>
        <w:t>) do reprezentowania</w:t>
      </w:r>
    </w:p>
    <w:p w14:paraId="035FDA17" w14:textId="77777777" w:rsidR="008F412B" w:rsidRDefault="00436509" w:rsidP="434445D3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434445D3">
        <w:rPr>
          <w:rFonts w:ascii="Arial" w:hAnsi="Arial" w:cs="Arial"/>
          <w:i/>
          <w:iCs/>
          <w:sz w:val="14"/>
          <w:szCs w:val="14"/>
        </w:rPr>
        <w:t>Wykonawcy lub podmiotu, na zasoby którego powołuje się Wykonawca (dokument powinien być podpisany elektronicznie</w:t>
      </w:r>
    </w:p>
    <w:p w14:paraId="2C973CA9" w14:textId="77777777" w:rsidR="008F412B" w:rsidRDefault="008F412B" w:rsidP="00EE699A">
      <w:pPr>
        <w:ind w:left="4248" w:firstLine="147"/>
        <w:rPr>
          <w:rFonts w:ascii="Arial" w:hAnsi="Arial" w:cs="Arial"/>
          <w:i/>
          <w:iCs/>
          <w:sz w:val="14"/>
          <w:szCs w:val="14"/>
        </w:rPr>
      </w:pPr>
    </w:p>
    <w:p w14:paraId="0BAA3E27" w14:textId="77777777" w:rsidR="008F412B" w:rsidRDefault="008F412B" w:rsidP="00EE699A">
      <w:pPr>
        <w:ind w:left="4248" w:firstLine="147"/>
        <w:rPr>
          <w:rFonts w:ascii="Arial" w:hAnsi="Arial" w:cs="Arial"/>
          <w:i/>
          <w:iCs/>
          <w:sz w:val="14"/>
          <w:szCs w:val="14"/>
        </w:rPr>
      </w:pPr>
    </w:p>
    <w:sectPr w:rsidR="008F412B" w:rsidSect="00AC78E1">
      <w:pgSz w:w="11907" w:h="16840" w:code="77"/>
      <w:pgMar w:top="1276" w:right="1134" w:bottom="1383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6ED7D" w14:textId="77777777" w:rsidR="00B3249B" w:rsidRDefault="00B3249B">
      <w:r>
        <w:separator/>
      </w:r>
    </w:p>
  </w:endnote>
  <w:endnote w:type="continuationSeparator" w:id="0">
    <w:p w14:paraId="23A4880D" w14:textId="77777777" w:rsidR="00B3249B" w:rsidRDefault="00B3249B">
      <w:r>
        <w:continuationSeparator/>
      </w:r>
    </w:p>
  </w:endnote>
  <w:endnote w:type="continuationNotice" w:id="1">
    <w:p w14:paraId="097C0260" w14:textId="77777777" w:rsidR="00B3249B" w:rsidRDefault="00B3249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25403084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0FE5444D" w14:textId="1C784AD3" w:rsidR="00ED11F8" w:rsidRPr="00460FDA" w:rsidRDefault="00ED11F8">
        <w:pPr>
          <w:pStyle w:val="Stopka"/>
          <w:jc w:val="center"/>
          <w:rPr>
            <w:rFonts w:ascii="Arial" w:hAnsi="Arial" w:cs="Arial"/>
            <w:sz w:val="16"/>
            <w:szCs w:val="16"/>
          </w:rPr>
        </w:pPr>
        <w:r w:rsidRPr="00460FDA">
          <w:rPr>
            <w:rFonts w:ascii="Arial" w:hAnsi="Arial" w:cs="Arial"/>
            <w:sz w:val="16"/>
            <w:szCs w:val="16"/>
          </w:rPr>
          <w:fldChar w:fldCharType="begin"/>
        </w:r>
        <w:r w:rsidRPr="00460FDA">
          <w:rPr>
            <w:rFonts w:ascii="Arial" w:hAnsi="Arial" w:cs="Arial"/>
            <w:sz w:val="16"/>
            <w:szCs w:val="16"/>
          </w:rPr>
          <w:instrText>PAGE   \* MERGEFORMAT</w:instrText>
        </w:r>
        <w:r w:rsidRPr="00460FDA">
          <w:rPr>
            <w:rFonts w:ascii="Arial" w:hAnsi="Arial" w:cs="Arial"/>
            <w:sz w:val="16"/>
            <w:szCs w:val="16"/>
          </w:rPr>
          <w:fldChar w:fldCharType="separate"/>
        </w:r>
        <w:r w:rsidR="00C511AA">
          <w:rPr>
            <w:rFonts w:ascii="Arial" w:hAnsi="Arial" w:cs="Arial"/>
            <w:noProof/>
            <w:sz w:val="16"/>
            <w:szCs w:val="16"/>
          </w:rPr>
          <w:t>27</w:t>
        </w:r>
        <w:r w:rsidRPr="00460FDA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52B6B45E" w14:textId="77777777" w:rsidR="00ED11F8" w:rsidRDefault="00ED11F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309980671"/>
      <w:docPartObj>
        <w:docPartGallery w:val="Page Numbers (Bottom of Page)"/>
        <w:docPartUnique/>
      </w:docPartObj>
    </w:sdtPr>
    <w:sdtEndPr/>
    <w:sdtContent>
      <w:p w14:paraId="5A8CD129" w14:textId="76719BC7" w:rsidR="00ED11F8" w:rsidRPr="00D30061" w:rsidRDefault="00ED11F8" w:rsidP="00ED11F8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D30061">
          <w:rPr>
            <w:rFonts w:ascii="Arial" w:hAnsi="Arial" w:cs="Arial"/>
            <w:sz w:val="20"/>
            <w:szCs w:val="20"/>
          </w:rPr>
          <w:fldChar w:fldCharType="begin"/>
        </w:r>
        <w:r w:rsidRPr="00D30061">
          <w:rPr>
            <w:rFonts w:ascii="Arial" w:hAnsi="Arial" w:cs="Arial"/>
            <w:sz w:val="20"/>
            <w:szCs w:val="20"/>
          </w:rPr>
          <w:instrText>PAGE   \* MERGEFORMAT</w:instrText>
        </w:r>
        <w:r w:rsidRPr="00D30061">
          <w:rPr>
            <w:rFonts w:ascii="Arial" w:hAnsi="Arial" w:cs="Arial"/>
            <w:sz w:val="20"/>
            <w:szCs w:val="20"/>
          </w:rPr>
          <w:fldChar w:fldCharType="separate"/>
        </w:r>
        <w:r w:rsidR="00C511AA">
          <w:rPr>
            <w:rFonts w:ascii="Arial" w:hAnsi="Arial" w:cs="Arial"/>
            <w:noProof/>
            <w:sz w:val="20"/>
            <w:szCs w:val="20"/>
          </w:rPr>
          <w:t>34</w:t>
        </w:r>
        <w:r w:rsidRPr="00D30061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3BFC0914" w14:textId="77777777" w:rsidR="00AD706C" w:rsidRDefault="00AD706C"/>
  <w:p w14:paraId="35AF8EB5" w14:textId="77777777" w:rsidR="00AD706C" w:rsidRDefault="00AD706C"/>
  <w:p w14:paraId="3F871596" w14:textId="77777777" w:rsidR="00AD706C" w:rsidRDefault="00AD706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249"/>
      <w:gridCol w:w="3249"/>
      <w:gridCol w:w="3249"/>
    </w:tblGrid>
    <w:tr w:rsidR="00ED11F8" w14:paraId="53012522" w14:textId="77777777" w:rsidTr="00ED11F8">
      <w:tc>
        <w:tcPr>
          <w:tcW w:w="3249" w:type="dxa"/>
        </w:tcPr>
        <w:p w14:paraId="7C77CB52" w14:textId="77777777" w:rsidR="00ED11F8" w:rsidRDefault="00ED11F8" w:rsidP="00ED11F8">
          <w:pPr>
            <w:pStyle w:val="Nagwek0"/>
            <w:ind w:left="-115"/>
          </w:pPr>
        </w:p>
      </w:tc>
      <w:tc>
        <w:tcPr>
          <w:tcW w:w="3249" w:type="dxa"/>
        </w:tcPr>
        <w:p w14:paraId="1ABFF942" w14:textId="77777777" w:rsidR="00ED11F8" w:rsidRDefault="00ED11F8" w:rsidP="00ED11F8">
          <w:pPr>
            <w:pStyle w:val="Nagwek0"/>
            <w:jc w:val="center"/>
          </w:pPr>
        </w:p>
      </w:tc>
      <w:tc>
        <w:tcPr>
          <w:tcW w:w="3249" w:type="dxa"/>
        </w:tcPr>
        <w:p w14:paraId="51CA252E" w14:textId="77777777" w:rsidR="00ED11F8" w:rsidRDefault="00ED11F8" w:rsidP="00ED11F8">
          <w:pPr>
            <w:pStyle w:val="Nagwek0"/>
            <w:ind w:right="-115"/>
            <w:jc w:val="right"/>
          </w:pPr>
        </w:p>
      </w:tc>
    </w:tr>
  </w:tbl>
  <w:p w14:paraId="6DFA77DE" w14:textId="77777777" w:rsidR="00ED11F8" w:rsidRDefault="00ED11F8" w:rsidP="00ED11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E2CA29" w14:textId="77777777" w:rsidR="00B3249B" w:rsidRDefault="00B3249B">
      <w:r>
        <w:separator/>
      </w:r>
    </w:p>
  </w:footnote>
  <w:footnote w:type="continuationSeparator" w:id="0">
    <w:p w14:paraId="7E7E7F7A" w14:textId="77777777" w:rsidR="00B3249B" w:rsidRDefault="00B3249B">
      <w:r>
        <w:continuationSeparator/>
      </w:r>
    </w:p>
  </w:footnote>
  <w:footnote w:type="continuationNotice" w:id="1">
    <w:p w14:paraId="102BC677" w14:textId="77777777" w:rsidR="00B3249B" w:rsidRDefault="00B3249B"/>
  </w:footnote>
  <w:footnote w:id="2">
    <w:p w14:paraId="0009A14C" w14:textId="6BAFFFF9" w:rsidR="00CB7831" w:rsidRDefault="00CB7831" w:rsidP="00CB7831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</w:t>
      </w:r>
      <w:r w:rsidRPr="007C495A">
        <w:rPr>
          <w:rFonts w:cs="Arial"/>
          <w:color w:val="000000"/>
          <w:sz w:val="16"/>
          <w:szCs w:val="22"/>
          <w:lang w:eastAsia="pl-PL"/>
        </w:rPr>
        <w:t>należy podać oferowaną wartość zgodnie z pkt 1</w:t>
      </w:r>
      <w:r>
        <w:rPr>
          <w:rFonts w:cs="Arial"/>
          <w:color w:val="000000"/>
          <w:sz w:val="16"/>
          <w:szCs w:val="22"/>
          <w:lang w:eastAsia="pl-PL"/>
        </w:rPr>
        <w:t>4</w:t>
      </w:r>
      <w:r w:rsidRPr="007C495A">
        <w:rPr>
          <w:rFonts w:cs="Arial"/>
          <w:color w:val="000000"/>
          <w:sz w:val="16"/>
          <w:szCs w:val="22"/>
          <w:lang w:eastAsia="pl-PL"/>
        </w:rPr>
        <w:t xml:space="preserve"> SWZ</w:t>
      </w:r>
    </w:p>
  </w:footnote>
  <w:footnote w:id="3">
    <w:p w14:paraId="0C7D8541" w14:textId="77777777" w:rsidR="00CB7831" w:rsidRDefault="00CB7831" w:rsidP="00CB7831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4">
    <w:p w14:paraId="290A070A" w14:textId="33A540EC" w:rsidR="00D0503C" w:rsidRDefault="00D0503C" w:rsidP="00D0503C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5">
    <w:p w14:paraId="00BCCD06" w14:textId="77777777" w:rsidR="00D0503C" w:rsidRDefault="00D0503C" w:rsidP="00D0503C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6">
    <w:p w14:paraId="136E9682" w14:textId="77777777" w:rsidR="00ED11F8" w:rsidRPr="00917E9D" w:rsidRDefault="00ED11F8" w:rsidP="00834C98">
      <w:pPr>
        <w:pStyle w:val="Tekstprzypisudolnego"/>
        <w:ind w:left="-284" w:right="141"/>
        <w:rPr>
          <w:rFonts w:cs="Arial"/>
          <w:sz w:val="18"/>
          <w:szCs w:val="14"/>
        </w:rPr>
      </w:pPr>
      <w:r w:rsidRPr="00917E9D">
        <w:rPr>
          <w:rStyle w:val="Odwoanieprzypisudolnego"/>
          <w:rFonts w:cs="Arial"/>
          <w:sz w:val="18"/>
          <w:szCs w:val="14"/>
        </w:rPr>
        <w:footnoteRef/>
      </w:r>
      <w:r w:rsidRPr="00917E9D">
        <w:rPr>
          <w:rFonts w:cs="Arial"/>
          <w:sz w:val="18"/>
          <w:szCs w:val="14"/>
        </w:rPr>
        <w:t xml:space="preserve"> </w:t>
      </w:r>
      <w:r w:rsidRPr="00874814">
        <w:rPr>
          <w:rFonts w:cs="Arial"/>
          <w:sz w:val="16"/>
          <w:szCs w:val="14"/>
        </w:rPr>
        <w:t>Uzupełnić jeżeli dotyczy</w:t>
      </w:r>
    </w:p>
  </w:footnote>
  <w:footnote w:id="7">
    <w:p w14:paraId="1490A284" w14:textId="77777777" w:rsidR="00ED11F8" w:rsidRPr="00E606E5" w:rsidRDefault="00ED11F8" w:rsidP="00874814">
      <w:pPr>
        <w:pStyle w:val="Tekstprzypisudolnego"/>
        <w:ind w:left="-284"/>
        <w:jc w:val="both"/>
        <w:rPr>
          <w:rFonts w:cs="Arial"/>
          <w:i/>
          <w:sz w:val="14"/>
          <w:szCs w:val="14"/>
        </w:rPr>
      </w:pPr>
      <w:r w:rsidRPr="00917E9D">
        <w:rPr>
          <w:rStyle w:val="Odwoanieprzypisudolnego"/>
          <w:rFonts w:cs="Arial"/>
          <w:sz w:val="18"/>
          <w:szCs w:val="14"/>
        </w:rPr>
        <w:footnoteRef/>
      </w:r>
      <w:r w:rsidRPr="00917E9D">
        <w:rPr>
          <w:rFonts w:cs="Arial"/>
          <w:sz w:val="18"/>
          <w:szCs w:val="14"/>
        </w:rPr>
        <w:t xml:space="preserve"> </w:t>
      </w:r>
      <w:r w:rsidRPr="00874814">
        <w:rPr>
          <w:rFonts w:cs="Arial"/>
          <w:sz w:val="16"/>
          <w:szCs w:val="14"/>
        </w:rPr>
        <w:t>Wykonawca zobowiązany jest do wykazania, że zastrzeżone informacje stanowią tajemnicę przedsiębiorstwa składając pisemne uzasadnienie (np. w formie odrębnego dokumentu/ załącznika do oferty)</w:t>
      </w:r>
    </w:p>
  </w:footnote>
  <w:footnote w:id="8">
    <w:p w14:paraId="3FE3A986" w14:textId="77777777" w:rsidR="00ED11F8" w:rsidRPr="0047249E" w:rsidRDefault="00ED11F8" w:rsidP="00436509">
      <w:pPr>
        <w:pStyle w:val="Tekstprzypisudolnego"/>
        <w:jc w:val="both"/>
        <w:rPr>
          <w:rFonts w:cs="Arial"/>
          <w:i/>
        </w:rPr>
      </w:pPr>
      <w:r w:rsidRPr="008A138D">
        <w:rPr>
          <w:rStyle w:val="Odwoanieprzypisudolnego"/>
          <w:sz w:val="18"/>
        </w:rPr>
        <w:footnoteRef/>
      </w:r>
      <w:r>
        <w:rPr>
          <w:rFonts w:ascii="Times New Roman" w:hAnsi="Times New Roman"/>
          <w:i/>
        </w:rPr>
        <w:t xml:space="preserve"> </w:t>
      </w:r>
      <w:r w:rsidRPr="008A138D">
        <w:rPr>
          <w:rFonts w:cs="Arial"/>
          <w:i/>
          <w:sz w:val="16"/>
        </w:rPr>
        <w:t xml:space="preserve">Wypełnia Wykonawca lub podmiot, na którego zasoby powołuje się Wykonawca,( jeżeli ma zastosowanie, wykreśla jeżeli nie dotyczy). Zgodnie z art. 125 ust. 5 ustawy z dnia 11 września 2019 r. Prawo zamówień publicznych („ustawa Pzp”)Wykonawca,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9">
    <w:p w14:paraId="272A4F25" w14:textId="77777777" w:rsidR="00ED11F8" w:rsidRPr="008A138D" w:rsidRDefault="00ED11F8" w:rsidP="00F932B8">
      <w:pPr>
        <w:pStyle w:val="Tekstprzypisudolnego"/>
        <w:rPr>
          <w:rFonts w:cs="Arial"/>
          <w:sz w:val="16"/>
          <w:szCs w:val="16"/>
        </w:rPr>
      </w:pPr>
      <w:r w:rsidRPr="008A138D">
        <w:rPr>
          <w:rStyle w:val="Odwoanieprzypisudolnego"/>
          <w:rFonts w:cs="Arial"/>
          <w:i/>
          <w:sz w:val="18"/>
          <w:szCs w:val="16"/>
        </w:rPr>
        <w:footnoteRef/>
      </w:r>
      <w:r w:rsidRPr="008A138D">
        <w:rPr>
          <w:rFonts w:cs="Arial"/>
          <w:i/>
          <w:sz w:val="16"/>
          <w:szCs w:val="16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2D7AC" w14:textId="29B16535" w:rsidR="00ED11F8" w:rsidRPr="00760B96" w:rsidRDefault="00ED11F8" w:rsidP="434445D3">
    <w:pPr>
      <w:pStyle w:val="Nagwek1"/>
      <w:spacing w:before="0" w:after="0"/>
      <w:ind w:left="1985" w:hanging="1985"/>
      <w:jc w:val="both"/>
      <w:rPr>
        <w:b w:val="0"/>
        <w:bCs w:val="0"/>
        <w:i/>
        <w:iCs/>
        <w:sz w:val="18"/>
        <w:szCs w:val="18"/>
      </w:rPr>
    </w:pPr>
    <w:r w:rsidRPr="434445D3">
      <w:rPr>
        <w:b w:val="0"/>
        <w:bCs w:val="0"/>
        <w:i/>
        <w:iCs/>
        <w:sz w:val="18"/>
        <w:szCs w:val="18"/>
      </w:rPr>
      <w:t>Specyfikacja Warunków Zamówienia                                                                                          DZA-DZAZZP.2610.</w:t>
    </w:r>
    <w:r w:rsidR="00CB67A3">
      <w:rPr>
        <w:b w:val="0"/>
        <w:bCs w:val="0"/>
        <w:i/>
        <w:iCs/>
        <w:sz w:val="18"/>
        <w:szCs w:val="18"/>
      </w:rPr>
      <w:t>6</w:t>
    </w:r>
    <w:r w:rsidRPr="434445D3">
      <w:rPr>
        <w:b w:val="0"/>
        <w:bCs w:val="0"/>
        <w:i/>
        <w:iCs/>
        <w:sz w:val="18"/>
        <w:szCs w:val="18"/>
      </w:rPr>
      <w:t>.2026</w:t>
    </w:r>
  </w:p>
  <w:p w14:paraId="5E58C2E4" w14:textId="3E651F19" w:rsidR="00ED11F8" w:rsidRPr="00760B96" w:rsidRDefault="00CB67A3" w:rsidP="434445D3">
    <w:pPr>
      <w:pStyle w:val="Nagwek0"/>
      <w:rPr>
        <w:rFonts w:eastAsia="Calibri"/>
        <w:i/>
        <w:iCs/>
        <w:sz w:val="18"/>
        <w:szCs w:val="18"/>
      </w:rPr>
    </w:pPr>
    <w:r>
      <w:rPr>
        <w:rFonts w:ascii="Arial" w:hAnsi="Arial" w:cs="Arial"/>
        <w:i/>
        <w:iCs/>
        <w:sz w:val="18"/>
        <w:szCs w:val="18"/>
      </w:rPr>
      <w:t>Rozbudowa infrastruktury sieciowej</w:t>
    </w:r>
  </w:p>
  <w:p w14:paraId="3A542507" w14:textId="77777777" w:rsidR="00ED11F8" w:rsidRDefault="00ED11F8" w:rsidP="00BE5829">
    <w:pPr>
      <w:pStyle w:val="Nagwek1"/>
      <w:spacing w:before="0" w:after="0"/>
      <w:ind w:left="1985" w:hanging="1985"/>
      <w:jc w:val="both"/>
      <w:rPr>
        <w:b w:val="0"/>
        <w:i/>
        <w:sz w:val="18"/>
        <w:szCs w:val="18"/>
      </w:rPr>
    </w:pPr>
  </w:p>
  <w:p w14:paraId="2DA24CB3" w14:textId="77777777" w:rsidR="00ED11F8" w:rsidRDefault="00ED11F8" w:rsidP="008116B3">
    <w:pPr>
      <w:pStyle w:val="Nagwek1"/>
      <w:spacing w:before="0" w:after="0"/>
      <w:jc w:val="both"/>
      <w:rPr>
        <w:b w:val="0"/>
        <w:i/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C6226" w14:textId="63E305C2" w:rsidR="00ED11F8" w:rsidRPr="00E04788" w:rsidRDefault="00ED11F8" w:rsidP="00ED11F8">
    <w:pPr>
      <w:autoSpaceDE w:val="0"/>
      <w:autoSpaceDN w:val="0"/>
      <w:adjustRightInd w:val="0"/>
      <w:jc w:val="both"/>
      <w:rPr>
        <w:rFonts w:ascii="Arial" w:hAnsi="Arial" w:cs="Arial"/>
        <w:i/>
        <w:sz w:val="20"/>
        <w:szCs w:val="20"/>
        <w:lang w:eastAsia="pl-PL"/>
      </w:rPr>
    </w:pPr>
  </w:p>
  <w:p w14:paraId="2118292A" w14:textId="77777777" w:rsidR="00AD706C" w:rsidRDefault="00AD706C"/>
  <w:p w14:paraId="52579E3E" w14:textId="77777777" w:rsidR="00AD706C" w:rsidRDefault="00AD706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523F4" w14:textId="77777777" w:rsidR="00ED11F8" w:rsidRDefault="00ED11F8">
    <w:pPr>
      <w:pStyle w:val="Nagwek0"/>
    </w:pPr>
    <w:r>
      <w:rPr>
        <w:noProof/>
        <w:lang w:eastAsia="pl-PL"/>
      </w:rPr>
      <w:drawing>
        <wp:inline distT="0" distB="0" distL="0" distR="0" wp14:anchorId="6520C551" wp14:editId="353EAB43">
          <wp:extent cx="5724524" cy="731520"/>
          <wp:effectExtent l="0" t="0" r="9525" b="0"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24524" cy="7315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732"/>
        </w:tabs>
        <w:ind w:left="732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18F6C5A"/>
    <w:multiLevelType w:val="hybridMultilevel"/>
    <w:tmpl w:val="D07005DC"/>
    <w:lvl w:ilvl="0" w:tplc="26480372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0" w15:restartNumberingAfterBreak="0">
    <w:nsid w:val="036C7B9E"/>
    <w:multiLevelType w:val="multilevel"/>
    <w:tmpl w:val="62F23EC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1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3CC462E"/>
    <w:multiLevelType w:val="hybridMultilevel"/>
    <w:tmpl w:val="1770A0C8"/>
    <w:lvl w:ilvl="0" w:tplc="34809CB6">
      <w:start w:val="1"/>
      <w:numFmt w:val="decimal"/>
      <w:lvlText w:val="%1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3EA4548"/>
    <w:multiLevelType w:val="multilevel"/>
    <w:tmpl w:val="21B470A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6A7521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8" w15:restartNumberingAfterBreak="0">
    <w:nsid w:val="09553E66"/>
    <w:multiLevelType w:val="hybridMultilevel"/>
    <w:tmpl w:val="6D6E83A2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0A713FED"/>
    <w:multiLevelType w:val="multilevel"/>
    <w:tmpl w:val="F0A44886"/>
    <w:name w:val="Lista numerowana 27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decimal"/>
      <w:lvlText w:val="%2)"/>
      <w:lvlJc w:val="left"/>
      <w:pPr>
        <w:ind w:left="397" w:firstLine="0"/>
      </w:pPr>
      <w:rPr>
        <w:b w:val="0"/>
      </w:rPr>
    </w:lvl>
    <w:lvl w:ilvl="2">
      <w:start w:val="1"/>
      <w:numFmt w:val="decimal"/>
      <w:lvlText w:val="%1.%2.%3."/>
      <w:lvlJc w:val="left"/>
      <w:pPr>
        <w:ind w:left="907" w:firstLine="0"/>
      </w:pPr>
    </w:lvl>
    <w:lvl w:ilvl="3">
      <w:start w:val="1"/>
      <w:numFmt w:val="decimal"/>
      <w:lvlText w:val="%1.%2.%3.%4."/>
      <w:lvlJc w:val="left"/>
      <w:pPr>
        <w:ind w:left="1191" w:firstLine="0"/>
      </w:pPr>
    </w:lvl>
    <w:lvl w:ilvl="4">
      <w:start w:val="1"/>
      <w:numFmt w:val="decimal"/>
      <w:lvlText w:val="%1.%2.%3.%4.%5."/>
      <w:lvlJc w:val="left"/>
      <w:pPr>
        <w:ind w:left="1588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52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</w:lvl>
    <w:lvl w:ilvl="3">
      <w:start w:val="1"/>
      <w:numFmt w:val="decimal"/>
      <w:lvlText w:val="%1.%2.%3.%4."/>
      <w:lvlJc w:val="left"/>
      <w:pPr>
        <w:ind w:left="1782" w:hanging="720"/>
      </w:pPr>
    </w:lvl>
    <w:lvl w:ilvl="4">
      <w:start w:val="1"/>
      <w:numFmt w:val="decimal"/>
      <w:lvlText w:val="%1.%2.%3.%4.%5."/>
      <w:lvlJc w:val="left"/>
      <w:pPr>
        <w:ind w:left="2496" w:hanging="1080"/>
      </w:pPr>
    </w:lvl>
    <w:lvl w:ilvl="5">
      <w:start w:val="1"/>
      <w:numFmt w:val="decimal"/>
      <w:lvlText w:val="%1.%2.%3.%4.%5.%6."/>
      <w:lvlJc w:val="left"/>
      <w:pPr>
        <w:ind w:left="2850" w:hanging="1080"/>
      </w:pPr>
    </w:lvl>
    <w:lvl w:ilvl="6">
      <w:start w:val="1"/>
      <w:numFmt w:val="decimal"/>
      <w:lvlText w:val="%1.%2.%3.%4.%5.%6.%7."/>
      <w:lvlJc w:val="left"/>
      <w:pPr>
        <w:ind w:left="3564" w:hanging="1440"/>
      </w:pPr>
    </w:lvl>
    <w:lvl w:ilvl="7">
      <w:start w:val="1"/>
      <w:numFmt w:val="decimal"/>
      <w:lvlText w:val="%1.%2.%3.%4.%5.%6.%7.%8."/>
      <w:lvlJc w:val="left"/>
      <w:pPr>
        <w:ind w:left="3918" w:hanging="1440"/>
      </w:pPr>
    </w:lvl>
    <w:lvl w:ilvl="8">
      <w:start w:val="1"/>
      <w:numFmt w:val="decimal"/>
      <w:lvlText w:val="%1.%2.%3.%4.%5.%6.%7.%8.%9."/>
      <w:lvlJc w:val="left"/>
      <w:pPr>
        <w:ind w:left="4632" w:hanging="1800"/>
      </w:p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55" w15:restartNumberingAfterBreak="0">
    <w:nsid w:val="0E94079E"/>
    <w:multiLevelType w:val="multilevel"/>
    <w:tmpl w:val="493E2E52"/>
    <w:styleLink w:val="Styl31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086B48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0F574138"/>
    <w:multiLevelType w:val="hybridMultilevel"/>
    <w:tmpl w:val="8FBC9DA4"/>
    <w:name w:val="Lista numerowana 1"/>
    <w:lvl w:ilvl="0" w:tplc="3CFE3DEA">
      <w:start w:val="1"/>
      <w:numFmt w:val="decimal"/>
      <w:lvlText w:val="%1."/>
      <w:lvlJc w:val="left"/>
      <w:pPr>
        <w:ind w:left="666" w:firstLine="0"/>
      </w:pPr>
    </w:lvl>
    <w:lvl w:ilvl="1" w:tplc="BFD26F32">
      <w:start w:val="1"/>
      <w:numFmt w:val="decimal"/>
      <w:lvlText w:val="%2)"/>
      <w:lvlJc w:val="left"/>
      <w:pPr>
        <w:ind w:left="1386" w:firstLine="0"/>
      </w:pPr>
    </w:lvl>
    <w:lvl w:ilvl="2" w:tplc="3ADA1D9E">
      <w:start w:val="1"/>
      <w:numFmt w:val="lowerLetter"/>
      <w:lvlText w:val="%3)"/>
      <w:lvlJc w:val="left"/>
      <w:pPr>
        <w:ind w:left="2286" w:firstLine="0"/>
      </w:pPr>
    </w:lvl>
    <w:lvl w:ilvl="3" w:tplc="7910B664">
      <w:start w:val="1"/>
      <w:numFmt w:val="decimal"/>
      <w:lvlText w:val="%4."/>
      <w:lvlJc w:val="left"/>
      <w:pPr>
        <w:ind w:left="2826" w:firstLine="0"/>
      </w:pPr>
    </w:lvl>
    <w:lvl w:ilvl="4" w:tplc="B978C888">
      <w:start w:val="1"/>
      <w:numFmt w:val="lowerLetter"/>
      <w:lvlText w:val="%5."/>
      <w:lvlJc w:val="left"/>
      <w:pPr>
        <w:ind w:left="3546" w:firstLine="0"/>
      </w:pPr>
    </w:lvl>
    <w:lvl w:ilvl="5" w:tplc="981ABB88">
      <w:start w:val="1"/>
      <w:numFmt w:val="lowerRoman"/>
      <w:lvlText w:val="%6."/>
      <w:lvlJc w:val="left"/>
      <w:pPr>
        <w:ind w:left="4446" w:firstLine="0"/>
      </w:pPr>
    </w:lvl>
    <w:lvl w:ilvl="6" w:tplc="D2349A92">
      <w:start w:val="1"/>
      <w:numFmt w:val="decimal"/>
      <w:lvlText w:val="%7."/>
      <w:lvlJc w:val="left"/>
      <w:pPr>
        <w:ind w:left="4986" w:firstLine="0"/>
      </w:pPr>
    </w:lvl>
    <w:lvl w:ilvl="7" w:tplc="4E7EB5F0">
      <w:start w:val="1"/>
      <w:numFmt w:val="lowerLetter"/>
      <w:lvlText w:val="%8."/>
      <w:lvlJc w:val="left"/>
      <w:pPr>
        <w:ind w:left="5706" w:firstLine="0"/>
      </w:pPr>
    </w:lvl>
    <w:lvl w:ilvl="8" w:tplc="546C04EA">
      <w:start w:val="1"/>
      <w:numFmt w:val="lowerRoman"/>
      <w:lvlText w:val="%9."/>
      <w:lvlJc w:val="left"/>
      <w:pPr>
        <w:ind w:left="6606" w:firstLine="0"/>
      </w:pPr>
    </w:lvl>
  </w:abstractNum>
  <w:abstractNum w:abstractNumId="61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2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0B80797"/>
    <w:multiLevelType w:val="hybridMultilevel"/>
    <w:tmpl w:val="E80C94B6"/>
    <w:lvl w:ilvl="0" w:tplc="A41EBC8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12C6732"/>
    <w:multiLevelType w:val="multilevel"/>
    <w:tmpl w:val="288E1EB4"/>
    <w:lvl w:ilvl="0">
      <w:start w:val="6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66" w15:restartNumberingAfterBreak="0">
    <w:nsid w:val="1130136C"/>
    <w:multiLevelType w:val="singleLevel"/>
    <w:tmpl w:val="163669DE"/>
    <w:lvl w:ilvl="0">
      <w:start w:val="1"/>
      <w:numFmt w:val="decimal"/>
      <w:lvlText w:val="%1)"/>
      <w:legacy w:legacy="1" w:legacySpace="0" w:legacyIndent="350"/>
      <w:lvlJc w:val="left"/>
      <w:rPr>
        <w:rFonts w:ascii="Arial" w:eastAsiaTheme="minorEastAsia" w:hAnsi="Arial" w:cs="Arial"/>
        <w:b w:val="0"/>
        <w:color w:val="auto"/>
        <w:sz w:val="22"/>
        <w:szCs w:val="22"/>
      </w:rPr>
    </w:lvl>
  </w:abstractNum>
  <w:abstractNum w:abstractNumId="67" w15:restartNumberingAfterBreak="0">
    <w:nsid w:val="12C676EF"/>
    <w:multiLevelType w:val="hybridMultilevel"/>
    <w:tmpl w:val="DE54C07C"/>
    <w:lvl w:ilvl="0" w:tplc="FB26AE42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b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8" w15:restartNumberingAfterBreak="0">
    <w:nsid w:val="139916F4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4510BBD"/>
    <w:multiLevelType w:val="hybridMultilevel"/>
    <w:tmpl w:val="1A7A4216"/>
    <w:name w:val="Lista numerowana 6"/>
    <w:lvl w:ilvl="0" w:tplc="922AEE1C">
      <w:start w:val="1"/>
      <w:numFmt w:val="decimal"/>
      <w:lvlText w:val="%1)"/>
      <w:lvlJc w:val="left"/>
      <w:pPr>
        <w:ind w:left="360" w:firstLine="0"/>
      </w:pPr>
    </w:lvl>
    <w:lvl w:ilvl="1" w:tplc="3118E250">
      <w:start w:val="1"/>
      <w:numFmt w:val="decimal"/>
      <w:lvlText w:val="%2)"/>
      <w:lvlJc w:val="left"/>
      <w:pPr>
        <w:ind w:left="1080" w:firstLine="0"/>
      </w:pPr>
    </w:lvl>
    <w:lvl w:ilvl="2" w:tplc="A384A93E">
      <w:start w:val="1"/>
      <w:numFmt w:val="lowerRoman"/>
      <w:lvlText w:val="%3."/>
      <w:lvlJc w:val="left"/>
      <w:pPr>
        <w:ind w:left="1980" w:firstLine="0"/>
      </w:pPr>
    </w:lvl>
    <w:lvl w:ilvl="3" w:tplc="1B363BCA">
      <w:start w:val="1"/>
      <w:numFmt w:val="decimal"/>
      <w:lvlText w:val="%4."/>
      <w:lvlJc w:val="left"/>
      <w:pPr>
        <w:ind w:left="2520" w:firstLine="0"/>
      </w:pPr>
    </w:lvl>
    <w:lvl w:ilvl="4" w:tplc="325E99B8">
      <w:start w:val="1"/>
      <w:numFmt w:val="lowerLetter"/>
      <w:lvlText w:val="%5."/>
      <w:lvlJc w:val="left"/>
      <w:pPr>
        <w:ind w:left="3240" w:firstLine="0"/>
      </w:pPr>
    </w:lvl>
    <w:lvl w:ilvl="5" w:tplc="C236080C">
      <w:start w:val="1"/>
      <w:numFmt w:val="lowerRoman"/>
      <w:lvlText w:val="%6."/>
      <w:lvlJc w:val="left"/>
      <w:pPr>
        <w:ind w:left="4140" w:firstLine="0"/>
      </w:pPr>
    </w:lvl>
    <w:lvl w:ilvl="6" w:tplc="2CF63778">
      <w:start w:val="1"/>
      <w:numFmt w:val="decimal"/>
      <w:lvlText w:val="%7."/>
      <w:lvlJc w:val="left"/>
      <w:pPr>
        <w:ind w:left="4680" w:firstLine="0"/>
      </w:pPr>
    </w:lvl>
    <w:lvl w:ilvl="7" w:tplc="72F47892">
      <w:start w:val="1"/>
      <w:numFmt w:val="lowerLetter"/>
      <w:lvlText w:val="%8."/>
      <w:lvlJc w:val="left"/>
      <w:pPr>
        <w:ind w:left="5400" w:firstLine="0"/>
      </w:pPr>
    </w:lvl>
    <w:lvl w:ilvl="8" w:tplc="E86042BC">
      <w:start w:val="1"/>
      <w:numFmt w:val="lowerRoman"/>
      <w:lvlText w:val="%9."/>
      <w:lvlJc w:val="left"/>
      <w:pPr>
        <w:ind w:left="6300" w:firstLine="0"/>
      </w:pPr>
    </w:lvl>
  </w:abstractNum>
  <w:abstractNum w:abstractNumId="71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2" w15:restartNumberingAfterBreak="0">
    <w:nsid w:val="14EC62CB"/>
    <w:multiLevelType w:val="multilevel"/>
    <w:tmpl w:val="619AB56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75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</w:lvl>
  </w:abstractNum>
  <w:abstractNum w:abstractNumId="76" w15:restartNumberingAfterBreak="0">
    <w:nsid w:val="170A1967"/>
    <w:multiLevelType w:val="hybridMultilevel"/>
    <w:tmpl w:val="7910F406"/>
    <w:lvl w:ilvl="0" w:tplc="4D9CE2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7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8" w15:restartNumberingAfterBreak="0">
    <w:nsid w:val="1A722F27"/>
    <w:multiLevelType w:val="hybridMultilevel"/>
    <w:tmpl w:val="5018378A"/>
    <w:lvl w:ilvl="0" w:tplc="3AC63D8A">
      <w:start w:val="2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bCs w:val="0"/>
      </w:rPr>
    </w:lvl>
    <w:lvl w:ilvl="2" w:tplc="797E540C">
      <w:start w:val="1"/>
      <w:numFmt w:val="decimal"/>
      <w:lvlText w:val="%3."/>
      <w:lvlJc w:val="left"/>
      <w:pPr>
        <w:ind w:left="2340" w:hanging="360"/>
      </w:pPr>
      <w:rPr>
        <w:rFonts w:ascii="Arial" w:hAnsi="Arial" w:cs="Aria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AF67C16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0" w15:restartNumberingAfterBreak="0">
    <w:nsid w:val="1B735201"/>
    <w:multiLevelType w:val="hybridMultilevel"/>
    <w:tmpl w:val="C11CF0AA"/>
    <w:lvl w:ilvl="0" w:tplc="0415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1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D701580"/>
    <w:multiLevelType w:val="hybridMultilevel"/>
    <w:tmpl w:val="812025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1811" w:hanging="360"/>
      </w:pPr>
    </w:lvl>
    <w:lvl w:ilvl="2" w:tplc="0415001B" w:tentative="1">
      <w:start w:val="1"/>
      <w:numFmt w:val="lowerRoman"/>
      <w:lvlText w:val="%3."/>
      <w:lvlJc w:val="right"/>
      <w:pPr>
        <w:ind w:left="2531" w:hanging="180"/>
      </w:pPr>
    </w:lvl>
    <w:lvl w:ilvl="3" w:tplc="0415000F" w:tentative="1">
      <w:start w:val="1"/>
      <w:numFmt w:val="decimal"/>
      <w:lvlText w:val="%4."/>
      <w:lvlJc w:val="left"/>
      <w:pPr>
        <w:ind w:left="3251" w:hanging="360"/>
      </w:pPr>
    </w:lvl>
    <w:lvl w:ilvl="4" w:tplc="04150019" w:tentative="1">
      <w:start w:val="1"/>
      <w:numFmt w:val="lowerLetter"/>
      <w:lvlText w:val="%5."/>
      <w:lvlJc w:val="left"/>
      <w:pPr>
        <w:ind w:left="3971" w:hanging="360"/>
      </w:pPr>
    </w:lvl>
    <w:lvl w:ilvl="5" w:tplc="0415001B" w:tentative="1">
      <w:start w:val="1"/>
      <w:numFmt w:val="lowerRoman"/>
      <w:lvlText w:val="%6."/>
      <w:lvlJc w:val="right"/>
      <w:pPr>
        <w:ind w:left="4691" w:hanging="180"/>
      </w:pPr>
    </w:lvl>
    <w:lvl w:ilvl="6" w:tplc="0415000F" w:tentative="1">
      <w:start w:val="1"/>
      <w:numFmt w:val="decimal"/>
      <w:lvlText w:val="%7."/>
      <w:lvlJc w:val="left"/>
      <w:pPr>
        <w:ind w:left="5411" w:hanging="360"/>
      </w:pPr>
    </w:lvl>
    <w:lvl w:ilvl="7" w:tplc="04150019" w:tentative="1">
      <w:start w:val="1"/>
      <w:numFmt w:val="lowerLetter"/>
      <w:lvlText w:val="%8."/>
      <w:lvlJc w:val="left"/>
      <w:pPr>
        <w:ind w:left="6131" w:hanging="360"/>
      </w:pPr>
    </w:lvl>
    <w:lvl w:ilvl="8" w:tplc="0415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84" w15:restartNumberingAfterBreak="0">
    <w:nsid w:val="1E165754"/>
    <w:multiLevelType w:val="multilevel"/>
    <w:tmpl w:val="53FEA9E4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2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85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6" w15:restartNumberingAfterBreak="0">
    <w:nsid w:val="1ED0539F"/>
    <w:multiLevelType w:val="hybridMultilevel"/>
    <w:tmpl w:val="81609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1F901849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8" w15:restartNumberingAfterBreak="0">
    <w:nsid w:val="2022617E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0A17DB2"/>
    <w:multiLevelType w:val="hybridMultilevel"/>
    <w:tmpl w:val="AB207FD4"/>
    <w:lvl w:ilvl="0" w:tplc="05E8E5B4">
      <w:start w:val="1"/>
      <w:numFmt w:val="decimal"/>
      <w:lvlText w:val="%1."/>
      <w:lvlJc w:val="left"/>
      <w:pPr>
        <w:ind w:left="866" w:hanging="44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0C43B25"/>
    <w:multiLevelType w:val="multilevel"/>
    <w:tmpl w:val="19CE339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1" w15:restartNumberingAfterBreak="0">
    <w:nsid w:val="2114424D"/>
    <w:multiLevelType w:val="hybridMultilevel"/>
    <w:tmpl w:val="5FFE07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4" w15:restartNumberingAfterBreak="0">
    <w:nsid w:val="221D78F9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6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247C7050"/>
    <w:multiLevelType w:val="hybridMultilevel"/>
    <w:tmpl w:val="1F14A708"/>
    <w:name w:val="Lista numerowana 17"/>
    <w:lvl w:ilvl="0" w:tplc="6972AF7C">
      <w:start w:val="1"/>
      <w:numFmt w:val="decimal"/>
      <w:lvlText w:val="%1)"/>
      <w:lvlJc w:val="left"/>
      <w:pPr>
        <w:ind w:left="786" w:firstLine="0"/>
      </w:pPr>
    </w:lvl>
    <w:lvl w:ilvl="1" w:tplc="9E522AB4">
      <w:start w:val="1"/>
      <w:numFmt w:val="lowerLetter"/>
      <w:lvlText w:val="%2."/>
      <w:lvlJc w:val="left"/>
      <w:pPr>
        <w:ind w:left="1506" w:firstLine="0"/>
      </w:pPr>
    </w:lvl>
    <w:lvl w:ilvl="2" w:tplc="A09E4F24">
      <w:start w:val="1"/>
      <w:numFmt w:val="lowerRoman"/>
      <w:lvlText w:val="%3."/>
      <w:lvlJc w:val="left"/>
      <w:pPr>
        <w:ind w:left="2406" w:firstLine="0"/>
      </w:pPr>
    </w:lvl>
    <w:lvl w:ilvl="3" w:tplc="67B036EC">
      <w:start w:val="1"/>
      <w:numFmt w:val="decimal"/>
      <w:lvlText w:val="%4."/>
      <w:lvlJc w:val="left"/>
      <w:pPr>
        <w:ind w:left="2946" w:firstLine="0"/>
      </w:pPr>
    </w:lvl>
    <w:lvl w:ilvl="4" w:tplc="50986BC4">
      <w:start w:val="1"/>
      <w:numFmt w:val="lowerLetter"/>
      <w:lvlText w:val="%5."/>
      <w:lvlJc w:val="left"/>
      <w:pPr>
        <w:ind w:left="3666" w:firstLine="0"/>
      </w:pPr>
    </w:lvl>
    <w:lvl w:ilvl="5" w:tplc="DD602A3A">
      <w:start w:val="1"/>
      <w:numFmt w:val="lowerRoman"/>
      <w:lvlText w:val="%6."/>
      <w:lvlJc w:val="left"/>
      <w:pPr>
        <w:ind w:left="4566" w:firstLine="0"/>
      </w:pPr>
    </w:lvl>
    <w:lvl w:ilvl="6" w:tplc="722A3580">
      <w:start w:val="1"/>
      <w:numFmt w:val="decimal"/>
      <w:lvlText w:val="%7."/>
      <w:lvlJc w:val="left"/>
      <w:pPr>
        <w:ind w:left="5106" w:firstLine="0"/>
      </w:pPr>
    </w:lvl>
    <w:lvl w:ilvl="7" w:tplc="C9B6DF92">
      <w:start w:val="1"/>
      <w:numFmt w:val="lowerLetter"/>
      <w:lvlText w:val="%8."/>
      <w:lvlJc w:val="left"/>
      <w:pPr>
        <w:ind w:left="5826" w:firstLine="0"/>
      </w:pPr>
    </w:lvl>
    <w:lvl w:ilvl="8" w:tplc="756E603A">
      <w:start w:val="1"/>
      <w:numFmt w:val="lowerRoman"/>
      <w:lvlText w:val="%9."/>
      <w:lvlJc w:val="left"/>
      <w:pPr>
        <w:ind w:left="6726" w:firstLine="0"/>
      </w:pPr>
    </w:lvl>
  </w:abstractNum>
  <w:abstractNum w:abstractNumId="9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9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100" w15:restartNumberingAfterBreak="0">
    <w:nsid w:val="26A00645"/>
    <w:multiLevelType w:val="hybridMultilevel"/>
    <w:tmpl w:val="608406C0"/>
    <w:lvl w:ilvl="0" w:tplc="63FEA49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272858A6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274A6996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3" w15:restartNumberingAfterBreak="0">
    <w:nsid w:val="28300559"/>
    <w:multiLevelType w:val="hybridMultilevel"/>
    <w:tmpl w:val="7AD6029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05" w15:restartNumberingAfterBreak="0">
    <w:nsid w:val="286C614B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9" w15:restartNumberingAfterBreak="0">
    <w:nsid w:val="2A21708A"/>
    <w:multiLevelType w:val="multilevel"/>
    <w:tmpl w:val="19CE339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0" w15:restartNumberingAfterBreak="0">
    <w:nsid w:val="2A233966"/>
    <w:multiLevelType w:val="hybridMultilevel"/>
    <w:tmpl w:val="668A2E78"/>
    <w:name w:val="Lista numerowana 44"/>
    <w:lvl w:ilvl="0" w:tplc="2DFA5AEA">
      <w:start w:val="1"/>
      <w:numFmt w:val="lowerLetter"/>
      <w:lvlText w:val="%1)"/>
      <w:lvlJc w:val="left"/>
      <w:pPr>
        <w:ind w:left="786" w:firstLine="0"/>
      </w:pPr>
    </w:lvl>
    <w:lvl w:ilvl="1" w:tplc="34561E22">
      <w:start w:val="1"/>
      <w:numFmt w:val="lowerLetter"/>
      <w:lvlText w:val="%2."/>
      <w:lvlJc w:val="left"/>
      <w:pPr>
        <w:ind w:left="1506" w:firstLine="0"/>
      </w:pPr>
    </w:lvl>
    <w:lvl w:ilvl="2" w:tplc="7F9C0056">
      <w:start w:val="1"/>
      <w:numFmt w:val="lowerRoman"/>
      <w:lvlText w:val="%3."/>
      <w:lvlJc w:val="left"/>
      <w:pPr>
        <w:ind w:left="2406" w:firstLine="0"/>
      </w:pPr>
    </w:lvl>
    <w:lvl w:ilvl="3" w:tplc="457E8364">
      <w:start w:val="1"/>
      <w:numFmt w:val="decimal"/>
      <w:lvlText w:val="%4."/>
      <w:lvlJc w:val="left"/>
      <w:pPr>
        <w:ind w:left="2946" w:firstLine="0"/>
      </w:pPr>
    </w:lvl>
    <w:lvl w:ilvl="4" w:tplc="31282474">
      <w:start w:val="1"/>
      <w:numFmt w:val="lowerLetter"/>
      <w:lvlText w:val="%5."/>
      <w:lvlJc w:val="left"/>
      <w:pPr>
        <w:ind w:left="3666" w:firstLine="0"/>
      </w:pPr>
    </w:lvl>
    <w:lvl w:ilvl="5" w:tplc="F2682ABE">
      <w:start w:val="1"/>
      <w:numFmt w:val="lowerRoman"/>
      <w:lvlText w:val="%6."/>
      <w:lvlJc w:val="left"/>
      <w:pPr>
        <w:ind w:left="4566" w:firstLine="0"/>
      </w:pPr>
    </w:lvl>
    <w:lvl w:ilvl="6" w:tplc="2672645E">
      <w:start w:val="1"/>
      <w:numFmt w:val="decimal"/>
      <w:lvlText w:val="%7."/>
      <w:lvlJc w:val="left"/>
      <w:pPr>
        <w:ind w:left="5106" w:firstLine="0"/>
      </w:pPr>
    </w:lvl>
    <w:lvl w:ilvl="7" w:tplc="C772EA82">
      <w:start w:val="1"/>
      <w:numFmt w:val="lowerLetter"/>
      <w:lvlText w:val="%8."/>
      <w:lvlJc w:val="left"/>
      <w:pPr>
        <w:ind w:left="5826" w:firstLine="0"/>
      </w:pPr>
    </w:lvl>
    <w:lvl w:ilvl="8" w:tplc="32484D44">
      <w:start w:val="1"/>
      <w:numFmt w:val="lowerRoman"/>
      <w:lvlText w:val="%9."/>
      <w:lvlJc w:val="left"/>
      <w:pPr>
        <w:ind w:left="6726" w:firstLine="0"/>
      </w:pPr>
    </w:lvl>
  </w:abstractNum>
  <w:abstractNum w:abstractNumId="111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79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161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4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2" w15:restartNumberingAfterBreak="0">
    <w:nsid w:val="2AB4040A"/>
    <w:multiLevelType w:val="hybridMultilevel"/>
    <w:tmpl w:val="C4ACA5C8"/>
    <w:lvl w:ilvl="0" w:tplc="56DC997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color w:val="auto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2B3E3324"/>
    <w:multiLevelType w:val="hybridMultilevel"/>
    <w:tmpl w:val="90B88F28"/>
    <w:lvl w:ilvl="0" w:tplc="65A6055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4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15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16" w15:restartNumberingAfterBreak="0">
    <w:nsid w:val="2CCA05BD"/>
    <w:multiLevelType w:val="hybridMultilevel"/>
    <w:tmpl w:val="C002BAEA"/>
    <w:name w:val="Lista numerowana 54"/>
    <w:lvl w:ilvl="0" w:tplc="4C70CA4E">
      <w:start w:val="1"/>
      <w:numFmt w:val="decimal"/>
      <w:lvlText w:val="%1)"/>
      <w:lvlJc w:val="left"/>
      <w:pPr>
        <w:ind w:left="721" w:firstLine="0"/>
      </w:pPr>
    </w:lvl>
    <w:lvl w:ilvl="1" w:tplc="B3EAB31A">
      <w:start w:val="1"/>
      <w:numFmt w:val="decimal"/>
      <w:lvlText w:val="%2)"/>
      <w:lvlJc w:val="left"/>
      <w:pPr>
        <w:ind w:left="1441" w:firstLine="0"/>
      </w:pPr>
    </w:lvl>
    <w:lvl w:ilvl="2" w:tplc="9B3E35C0">
      <w:start w:val="1"/>
      <w:numFmt w:val="lowerLetter"/>
      <w:lvlText w:val="%3)"/>
      <w:lvlJc w:val="left"/>
      <w:pPr>
        <w:ind w:left="2341" w:firstLine="0"/>
      </w:pPr>
    </w:lvl>
    <w:lvl w:ilvl="3" w:tplc="82F449A0">
      <w:start w:val="1"/>
      <w:numFmt w:val="decimal"/>
      <w:lvlText w:val="%4."/>
      <w:lvlJc w:val="left"/>
      <w:pPr>
        <w:ind w:left="2881" w:firstLine="0"/>
      </w:pPr>
    </w:lvl>
    <w:lvl w:ilvl="4" w:tplc="F7C25E2A">
      <w:start w:val="1"/>
      <w:numFmt w:val="lowerLetter"/>
      <w:lvlText w:val="%5."/>
      <w:lvlJc w:val="left"/>
      <w:pPr>
        <w:ind w:left="3601" w:firstLine="0"/>
      </w:pPr>
    </w:lvl>
    <w:lvl w:ilvl="5" w:tplc="F3FCBB50">
      <w:start w:val="1"/>
      <w:numFmt w:val="lowerRoman"/>
      <w:lvlText w:val="%6."/>
      <w:lvlJc w:val="left"/>
      <w:pPr>
        <w:ind w:left="4501" w:firstLine="0"/>
      </w:pPr>
    </w:lvl>
    <w:lvl w:ilvl="6" w:tplc="5EE01562">
      <w:start w:val="1"/>
      <w:numFmt w:val="decimal"/>
      <w:lvlText w:val="%7."/>
      <w:lvlJc w:val="left"/>
      <w:pPr>
        <w:ind w:left="5041" w:firstLine="0"/>
      </w:pPr>
    </w:lvl>
    <w:lvl w:ilvl="7" w:tplc="D3D644A8">
      <w:start w:val="1"/>
      <w:numFmt w:val="lowerLetter"/>
      <w:lvlText w:val="%8."/>
      <w:lvlJc w:val="left"/>
      <w:pPr>
        <w:ind w:left="5761" w:firstLine="0"/>
      </w:pPr>
    </w:lvl>
    <w:lvl w:ilvl="8" w:tplc="4B5A16AA">
      <w:start w:val="1"/>
      <w:numFmt w:val="lowerRoman"/>
      <w:lvlText w:val="%9."/>
      <w:lvlJc w:val="left"/>
      <w:pPr>
        <w:ind w:left="6661" w:firstLine="0"/>
      </w:pPr>
    </w:lvl>
  </w:abstractNum>
  <w:abstractNum w:abstractNumId="117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19" w15:restartNumberingAfterBreak="0">
    <w:nsid w:val="2EAA6DAA"/>
    <w:multiLevelType w:val="hybridMultilevel"/>
    <w:tmpl w:val="7910F406"/>
    <w:lvl w:ilvl="0" w:tplc="4D9CE2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120" w15:restartNumberingAfterBreak="0">
    <w:nsid w:val="2F644341"/>
    <w:multiLevelType w:val="hybridMultilevel"/>
    <w:tmpl w:val="C11CF0AA"/>
    <w:lvl w:ilvl="0" w:tplc="0415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1" w15:restartNumberingAfterBreak="0">
    <w:nsid w:val="2FB20402"/>
    <w:multiLevelType w:val="hybridMultilevel"/>
    <w:tmpl w:val="BDB45D0E"/>
    <w:styleLink w:val="StylKonspektynumerowaneZlewej0cmWysunicie102cm5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3" w15:restartNumberingAfterBreak="0">
    <w:nsid w:val="31280A3F"/>
    <w:multiLevelType w:val="hybridMultilevel"/>
    <w:tmpl w:val="89947562"/>
    <w:lvl w:ilvl="0" w:tplc="BE4E3E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64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25" w15:restartNumberingAfterBreak="0">
    <w:nsid w:val="33E6389C"/>
    <w:multiLevelType w:val="multilevel"/>
    <w:tmpl w:val="19CE339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6" w15:restartNumberingAfterBreak="0">
    <w:nsid w:val="341A0459"/>
    <w:multiLevelType w:val="hybridMultilevel"/>
    <w:tmpl w:val="89B459BC"/>
    <w:lvl w:ilvl="0" w:tplc="04150011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7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8" w15:restartNumberingAfterBreak="0">
    <w:nsid w:val="3595623B"/>
    <w:multiLevelType w:val="hybridMultilevel"/>
    <w:tmpl w:val="7958BA70"/>
    <w:lvl w:ilvl="0" w:tplc="618C9E90">
      <w:start w:val="1"/>
      <w:numFmt w:val="decimal"/>
      <w:lvlText w:val="%1."/>
      <w:lvlJc w:val="left"/>
      <w:pPr>
        <w:ind w:left="63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08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9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32" w15:restartNumberingAfterBreak="0">
    <w:nsid w:val="39006938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3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4" w15:restartNumberingAfterBreak="0">
    <w:nsid w:val="39996288"/>
    <w:multiLevelType w:val="multilevel"/>
    <w:tmpl w:val="82BCDA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5" w15:restartNumberingAfterBreak="0">
    <w:nsid w:val="3A063A5D"/>
    <w:multiLevelType w:val="hybridMultilevel"/>
    <w:tmpl w:val="7AD6029C"/>
    <w:lvl w:ilvl="0" w:tplc="80B071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3D022BC1"/>
    <w:multiLevelType w:val="multilevel"/>
    <w:tmpl w:val="D32E27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3DA820D3"/>
    <w:multiLevelType w:val="multilevel"/>
    <w:tmpl w:val="44E80E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41547D84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3" w15:restartNumberingAfterBreak="0">
    <w:nsid w:val="42A337F4"/>
    <w:multiLevelType w:val="hybridMultilevel"/>
    <w:tmpl w:val="0E1CCDD0"/>
    <w:lvl w:ilvl="0" w:tplc="25C444D4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4" w15:restartNumberingAfterBreak="0">
    <w:nsid w:val="42A56344"/>
    <w:multiLevelType w:val="hybridMultilevel"/>
    <w:tmpl w:val="D05849BA"/>
    <w:lvl w:ilvl="0" w:tplc="E5CEB64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45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7" w15:restartNumberingAfterBreak="0">
    <w:nsid w:val="43EA387B"/>
    <w:multiLevelType w:val="multilevel"/>
    <w:tmpl w:val="8EAE562C"/>
    <w:styleLink w:val="Styl21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8" w15:restartNumberingAfterBreak="0">
    <w:nsid w:val="45F45B52"/>
    <w:multiLevelType w:val="multilevel"/>
    <w:tmpl w:val="5862381A"/>
    <w:name w:val="Lista numerowana 57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decimal"/>
      <w:lvlText w:val="%2)"/>
      <w:lvlJc w:val="left"/>
      <w:pPr>
        <w:ind w:left="360" w:firstLine="0"/>
      </w:pPr>
      <w:rPr>
        <w:b w:val="0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49" w15:restartNumberingAfterBreak="0">
    <w:nsid w:val="474434AD"/>
    <w:multiLevelType w:val="multilevel"/>
    <w:tmpl w:val="BD20083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50" w15:restartNumberingAfterBreak="0">
    <w:nsid w:val="47D15138"/>
    <w:multiLevelType w:val="hybridMultilevel"/>
    <w:tmpl w:val="409CF51E"/>
    <w:lvl w:ilvl="0" w:tplc="FFFFFFF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4852457D"/>
    <w:multiLevelType w:val="hybridMultilevel"/>
    <w:tmpl w:val="0BFC43D6"/>
    <w:name w:val="Lista numerowana 51"/>
    <w:lvl w:ilvl="0" w:tplc="DB9A30AA">
      <w:start w:val="1"/>
      <w:numFmt w:val="decimal"/>
      <w:lvlText w:val="%1)"/>
      <w:lvlJc w:val="left"/>
      <w:pPr>
        <w:ind w:left="360" w:firstLine="0"/>
      </w:pPr>
    </w:lvl>
    <w:lvl w:ilvl="1" w:tplc="4C109478">
      <w:start w:val="1"/>
      <w:numFmt w:val="lowerLetter"/>
      <w:lvlText w:val="%2)"/>
      <w:lvlJc w:val="left"/>
      <w:pPr>
        <w:ind w:left="1080" w:firstLine="0"/>
      </w:pPr>
    </w:lvl>
    <w:lvl w:ilvl="2" w:tplc="5D34F3A2">
      <w:start w:val="1"/>
      <w:numFmt w:val="decimal"/>
      <w:lvlText w:val="%3."/>
      <w:lvlJc w:val="left"/>
      <w:pPr>
        <w:ind w:left="1980" w:firstLine="0"/>
      </w:pPr>
    </w:lvl>
    <w:lvl w:ilvl="3" w:tplc="21180C12">
      <w:start w:val="1"/>
      <w:numFmt w:val="decimal"/>
      <w:lvlText w:val="%4."/>
      <w:lvlJc w:val="left"/>
      <w:pPr>
        <w:ind w:left="2520" w:firstLine="0"/>
      </w:pPr>
    </w:lvl>
    <w:lvl w:ilvl="4" w:tplc="85F80258">
      <w:start w:val="1"/>
      <w:numFmt w:val="lowerLetter"/>
      <w:lvlText w:val="%5."/>
      <w:lvlJc w:val="left"/>
      <w:pPr>
        <w:ind w:left="3240" w:firstLine="0"/>
      </w:pPr>
    </w:lvl>
    <w:lvl w:ilvl="5" w:tplc="2AC65A66">
      <w:start w:val="1"/>
      <w:numFmt w:val="lowerRoman"/>
      <w:lvlText w:val="%6."/>
      <w:lvlJc w:val="left"/>
      <w:pPr>
        <w:ind w:left="4140" w:firstLine="0"/>
      </w:pPr>
    </w:lvl>
    <w:lvl w:ilvl="6" w:tplc="631CC580">
      <w:start w:val="1"/>
      <w:numFmt w:val="decimal"/>
      <w:lvlText w:val="%7."/>
      <w:lvlJc w:val="left"/>
      <w:pPr>
        <w:ind w:left="4680" w:firstLine="0"/>
      </w:pPr>
    </w:lvl>
    <w:lvl w:ilvl="7" w:tplc="5478E6FC">
      <w:start w:val="1"/>
      <w:numFmt w:val="lowerLetter"/>
      <w:lvlText w:val="%8."/>
      <w:lvlJc w:val="left"/>
      <w:pPr>
        <w:ind w:left="5400" w:firstLine="0"/>
      </w:pPr>
    </w:lvl>
    <w:lvl w:ilvl="8" w:tplc="CF021BB6">
      <w:start w:val="1"/>
      <w:numFmt w:val="lowerRoman"/>
      <w:lvlText w:val="%9."/>
      <w:lvlJc w:val="left"/>
      <w:pPr>
        <w:ind w:left="6300" w:firstLine="0"/>
      </w:pPr>
    </w:lvl>
  </w:abstractNum>
  <w:abstractNum w:abstractNumId="152" w15:restartNumberingAfterBreak="0">
    <w:nsid w:val="486344BC"/>
    <w:multiLevelType w:val="hybridMultilevel"/>
    <w:tmpl w:val="CC2E8D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5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5" w15:restartNumberingAfterBreak="0">
    <w:nsid w:val="4B873529"/>
    <w:multiLevelType w:val="hybridMultilevel"/>
    <w:tmpl w:val="BCE079C6"/>
    <w:lvl w:ilvl="0" w:tplc="27AA008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2203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4D3B1DC8"/>
    <w:multiLevelType w:val="singleLevel"/>
    <w:tmpl w:val="CEF66EBC"/>
    <w:lvl w:ilvl="0">
      <w:start w:val="1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sz w:val="22"/>
        <w:szCs w:val="22"/>
      </w:rPr>
    </w:lvl>
  </w:abstractNum>
  <w:abstractNum w:abstractNumId="15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9" w15:restartNumberingAfterBreak="0">
    <w:nsid w:val="51D77C54"/>
    <w:multiLevelType w:val="hybridMultilevel"/>
    <w:tmpl w:val="828237E2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0" w15:restartNumberingAfterBreak="0">
    <w:nsid w:val="51E62690"/>
    <w:multiLevelType w:val="multilevel"/>
    <w:tmpl w:val="19CE339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1" w15:restartNumberingAfterBreak="0">
    <w:nsid w:val="51FF5810"/>
    <w:multiLevelType w:val="singleLevel"/>
    <w:tmpl w:val="CEF66EBC"/>
    <w:lvl w:ilvl="0">
      <w:start w:val="1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sz w:val="22"/>
        <w:szCs w:val="22"/>
      </w:rPr>
    </w:lvl>
  </w:abstractNum>
  <w:abstractNum w:abstractNumId="162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63" w15:restartNumberingAfterBreak="0">
    <w:nsid w:val="529F6194"/>
    <w:multiLevelType w:val="hybridMultilevel"/>
    <w:tmpl w:val="9F1680FE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5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66" w15:restartNumberingAfterBreak="0">
    <w:nsid w:val="54157F07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68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69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0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1" w15:restartNumberingAfterBreak="0">
    <w:nsid w:val="56885DF7"/>
    <w:multiLevelType w:val="hybridMultilevel"/>
    <w:tmpl w:val="D07005DC"/>
    <w:lvl w:ilvl="0" w:tplc="26480372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4" w15:restartNumberingAfterBreak="0">
    <w:nsid w:val="5795390E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7F17ABA"/>
    <w:multiLevelType w:val="hybridMultilevel"/>
    <w:tmpl w:val="3C3AD9C2"/>
    <w:lvl w:ilvl="0" w:tplc="A9663C80">
      <w:start w:val="1"/>
      <w:numFmt w:val="decimal"/>
      <w:lvlText w:val="%1)"/>
      <w:lvlJc w:val="left"/>
      <w:pPr>
        <w:ind w:left="1004" w:hanging="360"/>
      </w:pPr>
      <w:rPr>
        <w:rFonts w:hint="default"/>
        <w:i w:val="0"/>
        <w:iCs w:val="0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7" w15:restartNumberingAfterBreak="0">
    <w:nsid w:val="581320B6"/>
    <w:multiLevelType w:val="hybridMultilevel"/>
    <w:tmpl w:val="548852D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8" w15:restartNumberingAfterBreak="0">
    <w:nsid w:val="588F2E2A"/>
    <w:multiLevelType w:val="hybridMultilevel"/>
    <w:tmpl w:val="C4A0D28A"/>
    <w:lvl w:ilvl="0" w:tplc="31CE0D90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79" w15:restartNumberingAfterBreak="0">
    <w:nsid w:val="5A0717FB"/>
    <w:multiLevelType w:val="multilevel"/>
    <w:tmpl w:val="4356AA7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6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7" w15:restartNumberingAfterBreak="0">
    <w:nsid w:val="5FA166A2"/>
    <w:multiLevelType w:val="multilevel"/>
    <w:tmpl w:val="4356AA7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8" w15:restartNumberingAfterBreak="0">
    <w:nsid w:val="5FE65317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60514A62"/>
    <w:multiLevelType w:val="hybridMultilevel"/>
    <w:tmpl w:val="923ED8D6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60B3098D"/>
    <w:multiLevelType w:val="multilevel"/>
    <w:tmpl w:val="976812E8"/>
    <w:styleLink w:val="Styl37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1" w15:restartNumberingAfterBreak="0">
    <w:nsid w:val="60E320B3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2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61A07937"/>
    <w:multiLevelType w:val="hybridMultilevel"/>
    <w:tmpl w:val="59D0E020"/>
    <w:lvl w:ilvl="0" w:tplc="D7A6B5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623850FC"/>
    <w:multiLevelType w:val="hybridMultilevel"/>
    <w:tmpl w:val="8BE6A1B8"/>
    <w:lvl w:ilvl="0" w:tplc="3C447B5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87D44E60">
      <w:start w:val="1"/>
      <w:numFmt w:val="lowerLetter"/>
      <w:lvlText w:val="%2."/>
      <w:lvlJc w:val="left"/>
      <w:pPr>
        <w:ind w:left="1788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5" w15:restartNumberingAfterBreak="0">
    <w:nsid w:val="627F6A08"/>
    <w:multiLevelType w:val="multilevel"/>
    <w:tmpl w:val="AB0EB11A"/>
    <w:name w:val="Lista numerowana 21"/>
    <w:lvl w:ilvl="0">
      <w:start w:val="1"/>
      <w:numFmt w:val="decimal"/>
      <w:lvlText w:val="%1."/>
      <w:lvlJc w:val="left"/>
      <w:pPr>
        <w:ind w:left="425" w:firstLine="0"/>
      </w:pPr>
      <w:rPr>
        <w:rFonts w:ascii="Times New Roman" w:hAnsi="Times New Roman" w:cs="Times New Roman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360" w:firstLine="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96" w15:restartNumberingAfterBreak="0">
    <w:nsid w:val="64BD6A5D"/>
    <w:multiLevelType w:val="hybridMultilevel"/>
    <w:tmpl w:val="743ECF0C"/>
    <w:styleLink w:val="MW23"/>
    <w:lvl w:ilvl="0" w:tplc="04150011">
      <w:start w:val="1"/>
      <w:numFmt w:val="decimal"/>
      <w:lvlText w:val="%1)"/>
      <w:lvlJc w:val="left"/>
      <w:pPr>
        <w:ind w:left="1778" w:hanging="360"/>
      </w:pPr>
    </w:lvl>
    <w:lvl w:ilvl="1" w:tplc="04150019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97" w15:restartNumberingAfterBreak="0">
    <w:nsid w:val="65913207"/>
    <w:multiLevelType w:val="hybridMultilevel"/>
    <w:tmpl w:val="65AE57A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8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0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1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2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4" w15:restartNumberingAfterBreak="0">
    <w:nsid w:val="6B7C48E2"/>
    <w:multiLevelType w:val="hybridMultilevel"/>
    <w:tmpl w:val="85FC7A20"/>
    <w:styleLink w:val="StylKonspektynumerowaneZlewej0cmWysunicie102cm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05" w15:restartNumberingAfterBreak="0">
    <w:nsid w:val="6C5A1020"/>
    <w:multiLevelType w:val="hybridMultilevel"/>
    <w:tmpl w:val="F9DE56D0"/>
    <w:styleLink w:val="Styl34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6" w15:restartNumberingAfterBreak="0">
    <w:nsid w:val="6C8E600A"/>
    <w:multiLevelType w:val="hybridMultilevel"/>
    <w:tmpl w:val="BDE4854C"/>
    <w:lvl w:ilvl="0" w:tplc="4DC0505C">
      <w:start w:val="1"/>
      <w:numFmt w:val="decimal"/>
      <w:lvlText w:val="%1."/>
      <w:lvlJc w:val="left"/>
      <w:pPr>
        <w:ind w:left="866" w:hanging="440"/>
      </w:pPr>
      <w:rPr>
        <w:rFonts w:ascii="Arial" w:hAnsi="Arial" w:cs="Arial" w:hint="default"/>
        <w:b w:val="0"/>
        <w:bCs w:val="0"/>
        <w:strike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6D291E8D"/>
    <w:multiLevelType w:val="hybridMultilevel"/>
    <w:tmpl w:val="9AAAD23C"/>
    <w:lvl w:ilvl="0" w:tplc="E4E24C8E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20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9" w15:restartNumberingAfterBreak="0">
    <w:nsid w:val="6D6F1822"/>
    <w:multiLevelType w:val="singleLevel"/>
    <w:tmpl w:val="232EE0AA"/>
    <w:lvl w:ilvl="0">
      <w:start w:val="1"/>
      <w:numFmt w:val="decimal"/>
      <w:lvlText w:val="%1)"/>
      <w:legacy w:legacy="1" w:legacySpace="0" w:legacyIndent="350"/>
      <w:lvlJc w:val="left"/>
      <w:rPr>
        <w:rFonts w:ascii="Arial" w:eastAsiaTheme="minorEastAsia" w:hAnsi="Arial" w:cs="Arial"/>
        <w:b w:val="0"/>
        <w:color w:val="auto"/>
        <w:sz w:val="22"/>
        <w:szCs w:val="22"/>
      </w:rPr>
    </w:lvl>
  </w:abstractNum>
  <w:abstractNum w:abstractNumId="210" w15:restartNumberingAfterBreak="0">
    <w:nsid w:val="6D715711"/>
    <w:multiLevelType w:val="multilevel"/>
    <w:tmpl w:val="44E80E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1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u w:val="none"/>
        <w:effect w:val="none"/>
        <w:vertAlign w:val="baseline"/>
      </w:rPr>
    </w:lvl>
  </w:abstractNum>
  <w:abstractNum w:abstractNumId="212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3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4" w15:restartNumberingAfterBreak="0">
    <w:nsid w:val="6E516E5B"/>
    <w:multiLevelType w:val="multilevel"/>
    <w:tmpl w:val="D748A5BE"/>
    <w:lvl w:ilvl="0">
      <w:start w:val="1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6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215" w15:restartNumberingAfterBreak="0">
    <w:nsid w:val="6ED938BB"/>
    <w:multiLevelType w:val="hybridMultilevel"/>
    <w:tmpl w:val="59D0E020"/>
    <w:lvl w:ilvl="0" w:tplc="D7A6B5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18" w15:restartNumberingAfterBreak="0">
    <w:nsid w:val="70F95216"/>
    <w:multiLevelType w:val="hybridMultilevel"/>
    <w:tmpl w:val="40265370"/>
    <w:lvl w:ilvl="0" w:tplc="FFFFFFFF">
      <w:start w:val="1"/>
      <w:numFmt w:val="decimal"/>
      <w:lvlText w:val="%1)"/>
      <w:lvlJc w:val="left"/>
      <w:pPr>
        <w:ind w:left="1069" w:hanging="360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0" w15:restartNumberingAfterBreak="0">
    <w:nsid w:val="71F042E2"/>
    <w:multiLevelType w:val="hybridMultilevel"/>
    <w:tmpl w:val="D05849BA"/>
    <w:lvl w:ilvl="0" w:tplc="E5CEB64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21" w15:restartNumberingAfterBreak="0">
    <w:nsid w:val="75297AAB"/>
    <w:multiLevelType w:val="multilevel"/>
    <w:tmpl w:val="AC8858AA"/>
    <w:lvl w:ilvl="0">
      <w:start w:val="15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222" w15:restartNumberingAfterBreak="0">
    <w:nsid w:val="7536693A"/>
    <w:multiLevelType w:val="hybridMultilevel"/>
    <w:tmpl w:val="68D4F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3" w15:restartNumberingAfterBreak="0">
    <w:nsid w:val="75576CF2"/>
    <w:multiLevelType w:val="hybridMultilevel"/>
    <w:tmpl w:val="AD5423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76BD0A52"/>
    <w:multiLevelType w:val="multilevel"/>
    <w:tmpl w:val="8DA20F9C"/>
    <w:styleLink w:val="Styl4"/>
    <w:lvl w:ilvl="0">
      <w:start w:val="8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5" w15:restartNumberingAfterBreak="0">
    <w:nsid w:val="77170285"/>
    <w:multiLevelType w:val="hybridMultilevel"/>
    <w:tmpl w:val="C4A0D28A"/>
    <w:lvl w:ilvl="0" w:tplc="31CE0D90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26" w15:restartNumberingAfterBreak="0">
    <w:nsid w:val="7784610D"/>
    <w:multiLevelType w:val="multilevel"/>
    <w:tmpl w:val="C2EC86D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29" w15:restartNumberingAfterBreak="0">
    <w:nsid w:val="798714A1"/>
    <w:multiLevelType w:val="hybridMultilevel"/>
    <w:tmpl w:val="359ABCEA"/>
    <w:name w:val="Lista numerowana 24"/>
    <w:lvl w:ilvl="0" w:tplc="CE284E40">
      <w:start w:val="1"/>
      <w:numFmt w:val="decimal"/>
      <w:lvlText w:val="%1."/>
      <w:lvlJc w:val="left"/>
      <w:pPr>
        <w:ind w:left="360" w:firstLine="0"/>
      </w:pPr>
    </w:lvl>
    <w:lvl w:ilvl="1" w:tplc="5E5A32A4">
      <w:start w:val="1"/>
      <w:numFmt w:val="lowerLetter"/>
      <w:lvlText w:val="%2)"/>
      <w:lvlJc w:val="left"/>
      <w:pPr>
        <w:ind w:left="1080" w:firstLine="0"/>
      </w:pPr>
    </w:lvl>
    <w:lvl w:ilvl="2" w:tplc="1076C008">
      <w:start w:val="1"/>
      <w:numFmt w:val="lowerRoman"/>
      <w:lvlText w:val="%3."/>
      <w:lvlJc w:val="left"/>
      <w:pPr>
        <w:ind w:left="1980" w:firstLine="0"/>
      </w:pPr>
    </w:lvl>
    <w:lvl w:ilvl="3" w:tplc="79588E90">
      <w:start w:val="1"/>
      <w:numFmt w:val="decimal"/>
      <w:lvlText w:val="%4."/>
      <w:lvlJc w:val="left"/>
      <w:pPr>
        <w:ind w:left="2520" w:firstLine="0"/>
      </w:pPr>
    </w:lvl>
    <w:lvl w:ilvl="4" w:tplc="B08C8C5C">
      <w:start w:val="1"/>
      <w:numFmt w:val="lowerLetter"/>
      <w:lvlText w:val="%5."/>
      <w:lvlJc w:val="left"/>
      <w:pPr>
        <w:ind w:left="3240" w:firstLine="0"/>
      </w:pPr>
    </w:lvl>
    <w:lvl w:ilvl="5" w:tplc="47EA2880">
      <w:start w:val="1"/>
      <w:numFmt w:val="lowerRoman"/>
      <w:lvlText w:val="%6."/>
      <w:lvlJc w:val="left"/>
      <w:pPr>
        <w:ind w:left="4140" w:firstLine="0"/>
      </w:pPr>
    </w:lvl>
    <w:lvl w:ilvl="6" w:tplc="44D4FFB4">
      <w:start w:val="1"/>
      <w:numFmt w:val="decimal"/>
      <w:lvlText w:val="%7."/>
      <w:lvlJc w:val="left"/>
      <w:pPr>
        <w:ind w:left="4680" w:firstLine="0"/>
      </w:pPr>
    </w:lvl>
    <w:lvl w:ilvl="7" w:tplc="3CBC5164">
      <w:start w:val="1"/>
      <w:numFmt w:val="lowerLetter"/>
      <w:lvlText w:val="%8."/>
      <w:lvlJc w:val="left"/>
      <w:pPr>
        <w:ind w:left="5400" w:firstLine="0"/>
      </w:pPr>
    </w:lvl>
    <w:lvl w:ilvl="8" w:tplc="ED56AF2C">
      <w:start w:val="1"/>
      <w:numFmt w:val="lowerRoman"/>
      <w:lvlText w:val="%9."/>
      <w:lvlJc w:val="left"/>
      <w:pPr>
        <w:ind w:left="6300" w:firstLine="0"/>
      </w:pPr>
    </w:lvl>
  </w:abstractNum>
  <w:abstractNum w:abstractNumId="230" w15:restartNumberingAfterBreak="0">
    <w:nsid w:val="7BC51AEE"/>
    <w:multiLevelType w:val="hybridMultilevel"/>
    <w:tmpl w:val="85FC7A20"/>
    <w:styleLink w:val="MW2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31" w15:restartNumberingAfterBreak="0">
    <w:nsid w:val="7C203481"/>
    <w:multiLevelType w:val="hybridMultilevel"/>
    <w:tmpl w:val="D138F75C"/>
    <w:name w:val="Lista numerowana 39"/>
    <w:lvl w:ilvl="0" w:tplc="2F4A84AC">
      <w:start w:val="1"/>
      <w:numFmt w:val="decimal"/>
      <w:lvlText w:val="%1."/>
      <w:lvlJc w:val="left"/>
      <w:pPr>
        <w:ind w:left="666" w:firstLine="0"/>
      </w:pPr>
      <w:rPr>
        <w:rFonts w:ascii="Times New Roman" w:hAnsi="Times New Roman" w:cs="Times New Roman"/>
        <w:b w:val="0"/>
      </w:rPr>
    </w:lvl>
    <w:lvl w:ilvl="1" w:tplc="1BB0815C">
      <w:start w:val="1"/>
      <w:numFmt w:val="decimal"/>
      <w:lvlText w:val="%2)"/>
      <w:lvlJc w:val="left"/>
      <w:pPr>
        <w:ind w:left="1386" w:firstLine="0"/>
      </w:pPr>
      <w:rPr>
        <w:rFonts w:ascii="Times New Roman" w:hAnsi="Times New Roman" w:cs="Times New Roman"/>
      </w:rPr>
    </w:lvl>
    <w:lvl w:ilvl="2" w:tplc="3F12EB50">
      <w:start w:val="1"/>
      <w:numFmt w:val="lowerLetter"/>
      <w:lvlText w:val="%3."/>
      <w:lvlJc w:val="left"/>
      <w:pPr>
        <w:ind w:left="2286" w:firstLine="0"/>
      </w:pPr>
    </w:lvl>
    <w:lvl w:ilvl="3" w:tplc="0AA47C60">
      <w:start w:val="1"/>
      <w:numFmt w:val="decimal"/>
      <w:lvlText w:val="%4."/>
      <w:lvlJc w:val="left"/>
      <w:pPr>
        <w:ind w:left="2826" w:firstLine="0"/>
      </w:pPr>
    </w:lvl>
    <w:lvl w:ilvl="4" w:tplc="E180ABA2">
      <w:start w:val="1"/>
      <w:numFmt w:val="lowerLetter"/>
      <w:lvlText w:val="%5."/>
      <w:lvlJc w:val="left"/>
      <w:pPr>
        <w:ind w:left="3546" w:firstLine="0"/>
      </w:pPr>
    </w:lvl>
    <w:lvl w:ilvl="5" w:tplc="DCEE1A84">
      <w:start w:val="1"/>
      <w:numFmt w:val="lowerRoman"/>
      <w:lvlText w:val="%6."/>
      <w:lvlJc w:val="left"/>
      <w:pPr>
        <w:ind w:left="4446" w:firstLine="0"/>
      </w:pPr>
    </w:lvl>
    <w:lvl w:ilvl="6" w:tplc="BD3E64B6">
      <w:start w:val="1"/>
      <w:numFmt w:val="decimal"/>
      <w:lvlText w:val="%7."/>
      <w:lvlJc w:val="left"/>
      <w:pPr>
        <w:ind w:left="4986" w:firstLine="0"/>
      </w:pPr>
    </w:lvl>
    <w:lvl w:ilvl="7" w:tplc="F2BA869C">
      <w:start w:val="1"/>
      <w:numFmt w:val="lowerLetter"/>
      <w:lvlText w:val="%8."/>
      <w:lvlJc w:val="left"/>
      <w:pPr>
        <w:ind w:left="5706" w:firstLine="0"/>
      </w:pPr>
    </w:lvl>
    <w:lvl w:ilvl="8" w:tplc="73445810">
      <w:start w:val="1"/>
      <w:numFmt w:val="lowerRoman"/>
      <w:lvlText w:val="%9."/>
      <w:lvlJc w:val="left"/>
      <w:pPr>
        <w:ind w:left="6606" w:firstLine="0"/>
      </w:pPr>
    </w:lvl>
  </w:abstractNum>
  <w:abstractNum w:abstractNumId="232" w15:restartNumberingAfterBreak="0">
    <w:nsid w:val="7D254F18"/>
    <w:multiLevelType w:val="hybridMultilevel"/>
    <w:tmpl w:val="660EB7A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3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6" w15:restartNumberingAfterBreak="0">
    <w:nsid w:val="7FB525B3"/>
    <w:multiLevelType w:val="hybridMultilevel"/>
    <w:tmpl w:val="40265370"/>
    <w:lvl w:ilvl="0" w:tplc="5066AE7C">
      <w:start w:val="1"/>
      <w:numFmt w:val="decimal"/>
      <w:lvlText w:val="%1)"/>
      <w:lvlJc w:val="left"/>
      <w:pPr>
        <w:ind w:left="1069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21"/>
  </w:num>
  <w:num w:numId="2">
    <w:abstractNumId w:val="3"/>
  </w:num>
  <w:num w:numId="3">
    <w:abstractNumId w:val="26"/>
  </w:num>
  <w:num w:numId="4">
    <w:abstractNumId w:val="203"/>
  </w:num>
  <w:num w:numId="5">
    <w:abstractNumId w:val="227"/>
  </w:num>
  <w:num w:numId="6">
    <w:abstractNumId w:val="185"/>
  </w:num>
  <w:num w:numId="7">
    <w:abstractNumId w:val="0"/>
  </w:num>
  <w:num w:numId="8">
    <w:abstractNumId w:val="56"/>
  </w:num>
  <w:num w:numId="9">
    <w:abstractNumId w:val="1"/>
  </w:num>
  <w:num w:numId="10">
    <w:abstractNumId w:val="154"/>
  </w:num>
  <w:num w:numId="11">
    <w:abstractNumId w:val="93"/>
  </w:num>
  <w:num w:numId="12">
    <w:abstractNumId w:val="147"/>
  </w:num>
  <w:num w:numId="13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4">
    <w:abstractNumId w:val="190"/>
  </w:num>
  <w:num w:numId="15">
    <w:abstractNumId w:val="115"/>
  </w:num>
  <w:num w:numId="16">
    <w:abstractNumId w:val="149"/>
  </w:num>
  <w:num w:numId="17">
    <w:abstractNumId w:val="200"/>
  </w:num>
  <w:num w:numId="18">
    <w:abstractNumId w:val="232"/>
  </w:num>
  <w:num w:numId="19">
    <w:abstractNumId w:val="205"/>
  </w:num>
  <w:num w:numId="20">
    <w:abstractNumId w:val="2"/>
  </w:num>
  <w:num w:numId="21">
    <w:abstractNumId w:val="124"/>
  </w:num>
  <w:num w:numId="22">
    <w:abstractNumId w:val="127"/>
  </w:num>
  <w:num w:numId="23">
    <w:abstractNumId w:val="228"/>
  </w:num>
  <w:num w:numId="24">
    <w:abstractNumId w:val="118"/>
  </w:num>
  <w:num w:numId="25">
    <w:abstractNumId w:val="114"/>
  </w:num>
  <w:num w:numId="26">
    <w:abstractNumId w:val="186"/>
  </w:num>
  <w:num w:numId="27">
    <w:abstractNumId w:val="198"/>
  </w:num>
  <w:num w:numId="28">
    <w:abstractNumId w:val="117"/>
  </w:num>
  <w:num w:numId="29">
    <w:abstractNumId w:val="129"/>
  </w:num>
  <w:num w:numId="30">
    <w:abstractNumId w:val="153"/>
  </w:num>
  <w:num w:numId="31">
    <w:abstractNumId w:val="133"/>
  </w:num>
  <w:num w:numId="32">
    <w:abstractNumId w:val="181"/>
    <w:lvlOverride w:ilvl="0">
      <w:startOverride w:val="1"/>
    </w:lvlOverride>
  </w:num>
  <w:num w:numId="33">
    <w:abstractNumId w:val="142"/>
    <w:lvlOverride w:ilvl="0">
      <w:startOverride w:val="1"/>
    </w:lvlOverride>
  </w:num>
  <w:num w:numId="34">
    <w:abstractNumId w:val="196"/>
  </w:num>
  <w:num w:numId="35">
    <w:abstractNumId w:val="143"/>
  </w:num>
  <w:num w:numId="36">
    <w:abstractNumId w:val="192"/>
  </w:num>
  <w:num w:numId="37">
    <w:abstractNumId w:val="113"/>
  </w:num>
  <w:num w:numId="38">
    <w:abstractNumId w:val="2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12"/>
  </w:num>
  <w:num w:numId="40">
    <w:abstractNumId w:val="167"/>
  </w:num>
  <w:num w:numId="41">
    <w:abstractNumId w:val="104"/>
  </w:num>
  <w:num w:numId="42">
    <w:abstractNumId w:val="230"/>
  </w:num>
  <w:num w:numId="43">
    <w:abstractNumId w:val="204"/>
  </w:num>
  <w:num w:numId="44">
    <w:abstractNumId w:val="44"/>
  </w:num>
  <w:num w:numId="45">
    <w:abstractNumId w:val="162"/>
  </w:num>
  <w:num w:numId="46">
    <w:abstractNumId w:val="131"/>
  </w:num>
  <w:num w:numId="47">
    <w:abstractNumId w:val="168"/>
  </w:num>
  <w:num w:numId="48">
    <w:abstractNumId w:val="55"/>
  </w:num>
  <w:num w:numId="49">
    <w:abstractNumId w:val="165"/>
  </w:num>
  <w:num w:numId="50">
    <w:abstractNumId w:val="108"/>
  </w:num>
  <w:num w:numId="51">
    <w:abstractNumId w:val="202"/>
  </w:num>
  <w:num w:numId="52">
    <w:abstractNumId w:val="170"/>
  </w:num>
  <w:num w:numId="53">
    <w:abstractNumId w:val="50"/>
  </w:num>
  <w:num w:numId="54">
    <w:abstractNumId w:val="224"/>
  </w:num>
  <w:num w:numId="55">
    <w:abstractNumId w:val="86"/>
  </w:num>
  <w:num w:numId="56">
    <w:abstractNumId w:val="5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98"/>
  </w:num>
  <w:num w:numId="58">
    <w:abstractNumId w:val="211"/>
  </w:num>
  <w:num w:numId="59">
    <w:abstractNumId w:val="214"/>
  </w:num>
  <w:num w:numId="60">
    <w:abstractNumId w:val="84"/>
  </w:num>
  <w:num w:numId="61">
    <w:abstractNumId w:val="65"/>
  </w:num>
  <w:num w:numId="62">
    <w:abstractNumId w:val="221"/>
  </w:num>
  <w:num w:numId="63">
    <w:abstractNumId w:val="225"/>
  </w:num>
  <w:num w:numId="64">
    <w:abstractNumId w:val="157"/>
  </w:num>
  <w:num w:numId="65">
    <w:abstractNumId w:val="178"/>
  </w:num>
  <w:num w:numId="66">
    <w:abstractNumId w:val="222"/>
  </w:num>
  <w:num w:numId="67">
    <w:abstractNumId w:val="149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418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88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68">
    <w:abstractNumId w:val="89"/>
  </w:num>
  <w:num w:numId="69">
    <w:abstractNumId w:val="206"/>
  </w:num>
  <w:num w:numId="70">
    <w:abstractNumId w:val="144"/>
  </w:num>
  <w:num w:numId="71">
    <w:abstractNumId w:val="122"/>
  </w:num>
  <w:num w:numId="72">
    <w:abstractNumId w:val="175"/>
  </w:num>
  <w:num w:numId="73">
    <w:abstractNumId w:val="209"/>
  </w:num>
  <w:num w:numId="74">
    <w:abstractNumId w:val="71"/>
  </w:num>
  <w:num w:numId="75">
    <w:abstractNumId w:val="61"/>
  </w:num>
  <w:num w:numId="76">
    <w:abstractNumId w:val="85"/>
  </w:num>
  <w:num w:numId="77">
    <w:abstractNumId w:val="163"/>
  </w:num>
  <w:num w:numId="78">
    <w:abstractNumId w:val="111"/>
  </w:num>
  <w:num w:numId="79">
    <w:abstractNumId w:val="119"/>
  </w:num>
  <w:num w:numId="80">
    <w:abstractNumId w:val="173"/>
  </w:num>
  <w:num w:numId="81">
    <w:abstractNumId w:val="176"/>
  </w:num>
  <w:num w:numId="82">
    <w:abstractNumId w:val="120"/>
  </w:num>
  <w:num w:numId="8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91"/>
  </w:num>
  <w:num w:numId="85">
    <w:abstractNumId w:val="155"/>
  </w:num>
  <w:num w:numId="86">
    <w:abstractNumId w:val="128"/>
  </w:num>
  <w:num w:numId="87">
    <w:abstractNumId w:val="101"/>
  </w:num>
  <w:num w:numId="88">
    <w:abstractNumId w:val="54"/>
  </w:num>
  <w:num w:numId="89">
    <w:abstractNumId w:val="40"/>
  </w:num>
  <w:num w:numId="90">
    <w:abstractNumId w:val="39"/>
  </w:num>
  <w:num w:numId="91">
    <w:abstractNumId w:val="215"/>
  </w:num>
  <w:num w:numId="92">
    <w:abstractNumId w:val="171"/>
  </w:num>
  <w:num w:numId="93">
    <w:abstractNumId w:val="188"/>
  </w:num>
  <w:num w:numId="94">
    <w:abstractNumId w:val="194"/>
  </w:num>
  <w:num w:numId="95">
    <w:abstractNumId w:val="67"/>
  </w:num>
  <w:num w:numId="96">
    <w:abstractNumId w:val="78"/>
  </w:num>
  <w:num w:numId="97">
    <w:abstractNumId w:val="226"/>
  </w:num>
  <w:num w:numId="98">
    <w:abstractNumId w:val="134"/>
  </w:num>
  <w:num w:numId="99">
    <w:abstractNumId w:val="109"/>
  </w:num>
  <w:num w:numId="100">
    <w:abstractNumId w:val="152"/>
  </w:num>
  <w:num w:numId="101">
    <w:abstractNumId w:val="68"/>
  </w:num>
  <w:num w:numId="102">
    <w:abstractNumId w:val="177"/>
  </w:num>
  <w:num w:numId="103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63"/>
  </w:num>
  <w:num w:numId="105">
    <w:abstractNumId w:val="210"/>
  </w:num>
  <w:num w:numId="106">
    <w:abstractNumId w:val="81"/>
  </w:num>
  <w:num w:numId="107">
    <w:abstractNumId w:val="139"/>
  </w:num>
  <w:num w:numId="108">
    <w:abstractNumId w:val="74"/>
  </w:num>
  <w:num w:numId="109">
    <w:abstractNumId w:val="99"/>
  </w:num>
  <w:num w:numId="110">
    <w:abstractNumId w:val="218"/>
  </w:num>
  <w:num w:numId="111">
    <w:abstractNumId w:val="159"/>
  </w:num>
  <w:num w:numId="112">
    <w:abstractNumId w:val="102"/>
  </w:num>
  <w:num w:numId="113">
    <w:abstractNumId w:val="87"/>
  </w:num>
  <w:num w:numId="114">
    <w:abstractNumId w:val="76"/>
  </w:num>
  <w:num w:numId="115">
    <w:abstractNumId w:val="100"/>
  </w:num>
  <w:num w:numId="116">
    <w:abstractNumId w:val="38"/>
  </w:num>
  <w:num w:numId="117">
    <w:abstractNumId w:val="137"/>
  </w:num>
  <w:num w:numId="118">
    <w:abstractNumId w:val="72"/>
  </w:num>
  <w:num w:numId="119">
    <w:abstractNumId w:val="191"/>
  </w:num>
  <w:num w:numId="120">
    <w:abstractNumId w:val="94"/>
  </w:num>
  <w:num w:numId="121">
    <w:abstractNumId w:val="79"/>
  </w:num>
  <w:num w:numId="122">
    <w:abstractNumId w:val="42"/>
  </w:num>
  <w:num w:numId="123">
    <w:abstractNumId w:val="125"/>
  </w:num>
  <w:num w:numId="124">
    <w:abstractNumId w:val="132"/>
  </w:num>
  <w:num w:numId="125">
    <w:abstractNumId w:val="141"/>
  </w:num>
  <w:num w:numId="126">
    <w:abstractNumId w:val="48"/>
  </w:num>
  <w:num w:numId="127">
    <w:abstractNumId w:val="166"/>
  </w:num>
  <w:num w:numId="128">
    <w:abstractNumId w:val="80"/>
  </w:num>
  <w:num w:numId="129">
    <w:abstractNumId w:val="179"/>
  </w:num>
  <w:num w:numId="130">
    <w:abstractNumId w:val="193"/>
  </w:num>
  <w:num w:numId="131">
    <w:abstractNumId w:val="220"/>
  </w:num>
  <w:num w:numId="132">
    <w:abstractNumId w:val="105"/>
  </w:num>
  <w:num w:numId="133">
    <w:abstractNumId w:val="197"/>
  </w:num>
  <w:num w:numId="134">
    <w:abstractNumId w:val="88"/>
  </w:num>
  <w:num w:numId="135">
    <w:abstractNumId w:val="126"/>
  </w:num>
  <w:num w:numId="136">
    <w:abstractNumId w:val="161"/>
  </w:num>
  <w:num w:numId="137">
    <w:abstractNumId w:val="223"/>
  </w:num>
  <w:num w:numId="138">
    <w:abstractNumId w:val="236"/>
  </w:num>
  <w:num w:numId="139">
    <w:abstractNumId w:val="43"/>
  </w:num>
  <w:num w:numId="140">
    <w:abstractNumId w:val="83"/>
  </w:num>
  <w:num w:numId="141">
    <w:abstractNumId w:val="150"/>
  </w:num>
  <w:num w:numId="142">
    <w:abstractNumId w:val="187"/>
  </w:num>
  <w:num w:numId="143">
    <w:abstractNumId w:val="103"/>
  </w:num>
  <w:num w:numId="144">
    <w:abstractNumId w:val="189"/>
  </w:num>
  <w:num w:numId="145">
    <w:abstractNumId w:val="66"/>
  </w:num>
  <w:num w:numId="146">
    <w:abstractNumId w:val="174"/>
  </w:num>
  <w:num w:numId="147">
    <w:abstractNumId w:val="123"/>
  </w:num>
  <w:num w:numId="148">
    <w:abstractNumId w:val="90"/>
  </w:num>
  <w:num w:numId="149">
    <w:abstractNumId w:val="75"/>
  </w:num>
  <w:num w:numId="150">
    <w:abstractNumId w:val="57"/>
  </w:num>
  <w:num w:numId="151">
    <w:abstractNumId w:val="37"/>
  </w:num>
  <w:num w:numId="152">
    <w:abstractNumId w:val="160"/>
  </w:num>
  <w:num w:numId="153">
    <w:abstractNumId w:val="47"/>
  </w:num>
  <w:numIdMacAtCleanup w:val="1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6A2"/>
    <w:rsid w:val="000026A4"/>
    <w:rsid w:val="000026BB"/>
    <w:rsid w:val="00002978"/>
    <w:rsid w:val="00002A46"/>
    <w:rsid w:val="0000347C"/>
    <w:rsid w:val="0000385F"/>
    <w:rsid w:val="00003E55"/>
    <w:rsid w:val="00004853"/>
    <w:rsid w:val="00004ACA"/>
    <w:rsid w:val="000050EC"/>
    <w:rsid w:val="0000576A"/>
    <w:rsid w:val="0000609D"/>
    <w:rsid w:val="00006B23"/>
    <w:rsid w:val="00006C63"/>
    <w:rsid w:val="00006E03"/>
    <w:rsid w:val="00007383"/>
    <w:rsid w:val="00007527"/>
    <w:rsid w:val="000075C5"/>
    <w:rsid w:val="00007726"/>
    <w:rsid w:val="00007AED"/>
    <w:rsid w:val="000101FA"/>
    <w:rsid w:val="00010345"/>
    <w:rsid w:val="000106F5"/>
    <w:rsid w:val="00010A69"/>
    <w:rsid w:val="00011146"/>
    <w:rsid w:val="00011EA9"/>
    <w:rsid w:val="00011FC5"/>
    <w:rsid w:val="00012272"/>
    <w:rsid w:val="0001231C"/>
    <w:rsid w:val="00012452"/>
    <w:rsid w:val="0001264F"/>
    <w:rsid w:val="00012694"/>
    <w:rsid w:val="00012C19"/>
    <w:rsid w:val="0001313A"/>
    <w:rsid w:val="000132C5"/>
    <w:rsid w:val="000135E6"/>
    <w:rsid w:val="000136EC"/>
    <w:rsid w:val="00013877"/>
    <w:rsid w:val="000138A7"/>
    <w:rsid w:val="0001390E"/>
    <w:rsid w:val="00013B3D"/>
    <w:rsid w:val="00013E79"/>
    <w:rsid w:val="000149A0"/>
    <w:rsid w:val="000149D2"/>
    <w:rsid w:val="00015185"/>
    <w:rsid w:val="000152F3"/>
    <w:rsid w:val="00015774"/>
    <w:rsid w:val="00015B70"/>
    <w:rsid w:val="00015E71"/>
    <w:rsid w:val="00015FCC"/>
    <w:rsid w:val="0001640C"/>
    <w:rsid w:val="00016B84"/>
    <w:rsid w:val="00016F19"/>
    <w:rsid w:val="00017156"/>
    <w:rsid w:val="00017737"/>
    <w:rsid w:val="00017C22"/>
    <w:rsid w:val="00020232"/>
    <w:rsid w:val="00020282"/>
    <w:rsid w:val="00020793"/>
    <w:rsid w:val="00020D91"/>
    <w:rsid w:val="00021023"/>
    <w:rsid w:val="0002132E"/>
    <w:rsid w:val="00021653"/>
    <w:rsid w:val="00021B91"/>
    <w:rsid w:val="000228AF"/>
    <w:rsid w:val="00022AB0"/>
    <w:rsid w:val="00022EF1"/>
    <w:rsid w:val="0002323A"/>
    <w:rsid w:val="00023A7D"/>
    <w:rsid w:val="00023CC3"/>
    <w:rsid w:val="00024551"/>
    <w:rsid w:val="0002478E"/>
    <w:rsid w:val="000247E7"/>
    <w:rsid w:val="00024B86"/>
    <w:rsid w:val="00025020"/>
    <w:rsid w:val="000250F7"/>
    <w:rsid w:val="00025539"/>
    <w:rsid w:val="00025ACD"/>
    <w:rsid w:val="00025FA7"/>
    <w:rsid w:val="00026088"/>
    <w:rsid w:val="000268BC"/>
    <w:rsid w:val="00026E25"/>
    <w:rsid w:val="00027771"/>
    <w:rsid w:val="00027897"/>
    <w:rsid w:val="00030C9B"/>
    <w:rsid w:val="00030F72"/>
    <w:rsid w:val="00030F8F"/>
    <w:rsid w:val="00031049"/>
    <w:rsid w:val="000312AC"/>
    <w:rsid w:val="000312D5"/>
    <w:rsid w:val="000313C0"/>
    <w:rsid w:val="000313D4"/>
    <w:rsid w:val="0003162D"/>
    <w:rsid w:val="00031631"/>
    <w:rsid w:val="0003179B"/>
    <w:rsid w:val="00031904"/>
    <w:rsid w:val="00031A6D"/>
    <w:rsid w:val="00031B88"/>
    <w:rsid w:val="00031F69"/>
    <w:rsid w:val="000320DD"/>
    <w:rsid w:val="000322B1"/>
    <w:rsid w:val="0003257C"/>
    <w:rsid w:val="00032CE1"/>
    <w:rsid w:val="00033218"/>
    <w:rsid w:val="00033634"/>
    <w:rsid w:val="000339AB"/>
    <w:rsid w:val="00033B14"/>
    <w:rsid w:val="00033D0B"/>
    <w:rsid w:val="00033E79"/>
    <w:rsid w:val="0003419D"/>
    <w:rsid w:val="000341DC"/>
    <w:rsid w:val="000345D7"/>
    <w:rsid w:val="0003477D"/>
    <w:rsid w:val="000348A3"/>
    <w:rsid w:val="00034B03"/>
    <w:rsid w:val="000359E5"/>
    <w:rsid w:val="00035AF8"/>
    <w:rsid w:val="00036071"/>
    <w:rsid w:val="00036450"/>
    <w:rsid w:val="00036669"/>
    <w:rsid w:val="000366CE"/>
    <w:rsid w:val="00036882"/>
    <w:rsid w:val="000373B7"/>
    <w:rsid w:val="0003774A"/>
    <w:rsid w:val="00037BDB"/>
    <w:rsid w:val="00037E2E"/>
    <w:rsid w:val="0004001D"/>
    <w:rsid w:val="000407FD"/>
    <w:rsid w:val="00040AB7"/>
    <w:rsid w:val="000411E7"/>
    <w:rsid w:val="00041852"/>
    <w:rsid w:val="0004196A"/>
    <w:rsid w:val="00041B66"/>
    <w:rsid w:val="00041BD7"/>
    <w:rsid w:val="00041ED6"/>
    <w:rsid w:val="00042308"/>
    <w:rsid w:val="000426E9"/>
    <w:rsid w:val="00042CD5"/>
    <w:rsid w:val="00042F73"/>
    <w:rsid w:val="000430F2"/>
    <w:rsid w:val="000436FC"/>
    <w:rsid w:val="000449ED"/>
    <w:rsid w:val="00044A19"/>
    <w:rsid w:val="00044A32"/>
    <w:rsid w:val="00044ACE"/>
    <w:rsid w:val="00044B6A"/>
    <w:rsid w:val="00044B81"/>
    <w:rsid w:val="00044C84"/>
    <w:rsid w:val="00044D55"/>
    <w:rsid w:val="0004508B"/>
    <w:rsid w:val="00045260"/>
    <w:rsid w:val="00045943"/>
    <w:rsid w:val="000459C0"/>
    <w:rsid w:val="00045CE0"/>
    <w:rsid w:val="00046023"/>
    <w:rsid w:val="000462B1"/>
    <w:rsid w:val="000463F1"/>
    <w:rsid w:val="00046923"/>
    <w:rsid w:val="0004698C"/>
    <w:rsid w:val="00046B04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4D4"/>
    <w:rsid w:val="00051B71"/>
    <w:rsid w:val="00052084"/>
    <w:rsid w:val="0005248B"/>
    <w:rsid w:val="000533FD"/>
    <w:rsid w:val="00053795"/>
    <w:rsid w:val="0005389A"/>
    <w:rsid w:val="00053AB6"/>
    <w:rsid w:val="00053BCB"/>
    <w:rsid w:val="00053E9C"/>
    <w:rsid w:val="000542E8"/>
    <w:rsid w:val="0005454B"/>
    <w:rsid w:val="0005517F"/>
    <w:rsid w:val="00055300"/>
    <w:rsid w:val="00055609"/>
    <w:rsid w:val="000556E3"/>
    <w:rsid w:val="00055EAF"/>
    <w:rsid w:val="000566C3"/>
    <w:rsid w:val="00056ADA"/>
    <w:rsid w:val="00056DDF"/>
    <w:rsid w:val="00056E22"/>
    <w:rsid w:val="00057137"/>
    <w:rsid w:val="000571F0"/>
    <w:rsid w:val="00057D6B"/>
    <w:rsid w:val="000605D3"/>
    <w:rsid w:val="00060807"/>
    <w:rsid w:val="000608D1"/>
    <w:rsid w:val="00060B7F"/>
    <w:rsid w:val="00060D49"/>
    <w:rsid w:val="00060F43"/>
    <w:rsid w:val="00061043"/>
    <w:rsid w:val="0006146B"/>
    <w:rsid w:val="000616E9"/>
    <w:rsid w:val="00061DD6"/>
    <w:rsid w:val="000624BE"/>
    <w:rsid w:val="00062A25"/>
    <w:rsid w:val="00062E1D"/>
    <w:rsid w:val="0006379D"/>
    <w:rsid w:val="00063CAD"/>
    <w:rsid w:val="000642BF"/>
    <w:rsid w:val="00064CF3"/>
    <w:rsid w:val="0006517B"/>
    <w:rsid w:val="0006561A"/>
    <w:rsid w:val="000657DE"/>
    <w:rsid w:val="00065B01"/>
    <w:rsid w:val="00066118"/>
    <w:rsid w:val="00066301"/>
    <w:rsid w:val="00066D1C"/>
    <w:rsid w:val="00066EA5"/>
    <w:rsid w:val="00066F99"/>
    <w:rsid w:val="0006736F"/>
    <w:rsid w:val="00067564"/>
    <w:rsid w:val="000677EE"/>
    <w:rsid w:val="00067C2E"/>
    <w:rsid w:val="00067D2F"/>
    <w:rsid w:val="00070155"/>
    <w:rsid w:val="00070361"/>
    <w:rsid w:val="00070500"/>
    <w:rsid w:val="000705C9"/>
    <w:rsid w:val="00070AB5"/>
    <w:rsid w:val="00070E44"/>
    <w:rsid w:val="00071253"/>
    <w:rsid w:val="000713C1"/>
    <w:rsid w:val="00071A50"/>
    <w:rsid w:val="00071ED2"/>
    <w:rsid w:val="0007208B"/>
    <w:rsid w:val="000720AF"/>
    <w:rsid w:val="000720EA"/>
    <w:rsid w:val="0007213E"/>
    <w:rsid w:val="000726E9"/>
    <w:rsid w:val="000727D0"/>
    <w:rsid w:val="0007287F"/>
    <w:rsid w:val="0007310E"/>
    <w:rsid w:val="00073A76"/>
    <w:rsid w:val="00074084"/>
    <w:rsid w:val="000745E1"/>
    <w:rsid w:val="00074828"/>
    <w:rsid w:val="00074B78"/>
    <w:rsid w:val="00074E89"/>
    <w:rsid w:val="00075821"/>
    <w:rsid w:val="0007590C"/>
    <w:rsid w:val="0007591C"/>
    <w:rsid w:val="00075F70"/>
    <w:rsid w:val="00076616"/>
    <w:rsid w:val="00076898"/>
    <w:rsid w:val="00076F17"/>
    <w:rsid w:val="00077223"/>
    <w:rsid w:val="00077E97"/>
    <w:rsid w:val="0008028A"/>
    <w:rsid w:val="00080CD6"/>
    <w:rsid w:val="0008101D"/>
    <w:rsid w:val="00081107"/>
    <w:rsid w:val="0008141D"/>
    <w:rsid w:val="00081443"/>
    <w:rsid w:val="00081FAF"/>
    <w:rsid w:val="00082945"/>
    <w:rsid w:val="00082BF0"/>
    <w:rsid w:val="0008310E"/>
    <w:rsid w:val="00083915"/>
    <w:rsid w:val="00083AB1"/>
    <w:rsid w:val="00083BF2"/>
    <w:rsid w:val="00083D39"/>
    <w:rsid w:val="0008485B"/>
    <w:rsid w:val="00084951"/>
    <w:rsid w:val="00084959"/>
    <w:rsid w:val="00084A70"/>
    <w:rsid w:val="00084B9B"/>
    <w:rsid w:val="00084EB4"/>
    <w:rsid w:val="00085013"/>
    <w:rsid w:val="00085FF1"/>
    <w:rsid w:val="0008630E"/>
    <w:rsid w:val="0008643D"/>
    <w:rsid w:val="00086AB3"/>
    <w:rsid w:val="00086EAB"/>
    <w:rsid w:val="00086ED5"/>
    <w:rsid w:val="00086EE0"/>
    <w:rsid w:val="00087273"/>
    <w:rsid w:val="000875A1"/>
    <w:rsid w:val="000877EE"/>
    <w:rsid w:val="00087C99"/>
    <w:rsid w:val="00087CB8"/>
    <w:rsid w:val="00087DC1"/>
    <w:rsid w:val="0009007D"/>
    <w:rsid w:val="0009086B"/>
    <w:rsid w:val="00090E94"/>
    <w:rsid w:val="0009125B"/>
    <w:rsid w:val="0009167E"/>
    <w:rsid w:val="0009172C"/>
    <w:rsid w:val="000917F7"/>
    <w:rsid w:val="00091A55"/>
    <w:rsid w:val="00092602"/>
    <w:rsid w:val="000926A0"/>
    <w:rsid w:val="00092BD3"/>
    <w:rsid w:val="00092F5B"/>
    <w:rsid w:val="000930B7"/>
    <w:rsid w:val="0009320C"/>
    <w:rsid w:val="00093457"/>
    <w:rsid w:val="00093F7B"/>
    <w:rsid w:val="00094145"/>
    <w:rsid w:val="000943E0"/>
    <w:rsid w:val="00094917"/>
    <w:rsid w:val="00094AA1"/>
    <w:rsid w:val="00094CFB"/>
    <w:rsid w:val="00094F2A"/>
    <w:rsid w:val="000950C0"/>
    <w:rsid w:val="0009585B"/>
    <w:rsid w:val="00095915"/>
    <w:rsid w:val="00095DFB"/>
    <w:rsid w:val="00095E94"/>
    <w:rsid w:val="00095F6A"/>
    <w:rsid w:val="0009636A"/>
    <w:rsid w:val="000965B4"/>
    <w:rsid w:val="00096614"/>
    <w:rsid w:val="00096645"/>
    <w:rsid w:val="000972BC"/>
    <w:rsid w:val="00097734"/>
    <w:rsid w:val="00097ED3"/>
    <w:rsid w:val="00097F09"/>
    <w:rsid w:val="000A0995"/>
    <w:rsid w:val="000A0A76"/>
    <w:rsid w:val="000A0B1E"/>
    <w:rsid w:val="000A1345"/>
    <w:rsid w:val="000A13A2"/>
    <w:rsid w:val="000A1762"/>
    <w:rsid w:val="000A219E"/>
    <w:rsid w:val="000A21C2"/>
    <w:rsid w:val="000A2517"/>
    <w:rsid w:val="000A2947"/>
    <w:rsid w:val="000A2A22"/>
    <w:rsid w:val="000A2B25"/>
    <w:rsid w:val="000A321B"/>
    <w:rsid w:val="000A339F"/>
    <w:rsid w:val="000A35BA"/>
    <w:rsid w:val="000A3844"/>
    <w:rsid w:val="000A3CCF"/>
    <w:rsid w:val="000A3CDF"/>
    <w:rsid w:val="000A3E58"/>
    <w:rsid w:val="000A405B"/>
    <w:rsid w:val="000A4450"/>
    <w:rsid w:val="000A4786"/>
    <w:rsid w:val="000A48EE"/>
    <w:rsid w:val="000A4935"/>
    <w:rsid w:val="000A4C5B"/>
    <w:rsid w:val="000A57D5"/>
    <w:rsid w:val="000A5E40"/>
    <w:rsid w:val="000A5EF0"/>
    <w:rsid w:val="000A603A"/>
    <w:rsid w:val="000A618E"/>
    <w:rsid w:val="000A63A9"/>
    <w:rsid w:val="000A68BB"/>
    <w:rsid w:val="000A6A57"/>
    <w:rsid w:val="000A6E1F"/>
    <w:rsid w:val="000A6EC9"/>
    <w:rsid w:val="000A6EE3"/>
    <w:rsid w:val="000A71F6"/>
    <w:rsid w:val="000A7AB6"/>
    <w:rsid w:val="000A7DE5"/>
    <w:rsid w:val="000B044F"/>
    <w:rsid w:val="000B0800"/>
    <w:rsid w:val="000B0F61"/>
    <w:rsid w:val="000B1032"/>
    <w:rsid w:val="000B10C0"/>
    <w:rsid w:val="000B1288"/>
    <w:rsid w:val="000B13C2"/>
    <w:rsid w:val="000B26F4"/>
    <w:rsid w:val="000B29F5"/>
    <w:rsid w:val="000B2D06"/>
    <w:rsid w:val="000B2EBB"/>
    <w:rsid w:val="000B2FE7"/>
    <w:rsid w:val="000B320B"/>
    <w:rsid w:val="000B3702"/>
    <w:rsid w:val="000B382F"/>
    <w:rsid w:val="000B38F1"/>
    <w:rsid w:val="000B3E73"/>
    <w:rsid w:val="000B44DA"/>
    <w:rsid w:val="000B46BB"/>
    <w:rsid w:val="000B5A83"/>
    <w:rsid w:val="000B5DA2"/>
    <w:rsid w:val="000B5EB5"/>
    <w:rsid w:val="000B6285"/>
    <w:rsid w:val="000B63BB"/>
    <w:rsid w:val="000B6405"/>
    <w:rsid w:val="000B6893"/>
    <w:rsid w:val="000B7536"/>
    <w:rsid w:val="000B7597"/>
    <w:rsid w:val="000B7CEC"/>
    <w:rsid w:val="000B7CF5"/>
    <w:rsid w:val="000B7D86"/>
    <w:rsid w:val="000C0348"/>
    <w:rsid w:val="000C0BAA"/>
    <w:rsid w:val="000C1248"/>
    <w:rsid w:val="000C13E3"/>
    <w:rsid w:val="000C162E"/>
    <w:rsid w:val="000C1839"/>
    <w:rsid w:val="000C1896"/>
    <w:rsid w:val="000C22AA"/>
    <w:rsid w:val="000C237E"/>
    <w:rsid w:val="000C281E"/>
    <w:rsid w:val="000C2B3B"/>
    <w:rsid w:val="000C2C95"/>
    <w:rsid w:val="000C341E"/>
    <w:rsid w:val="000C357B"/>
    <w:rsid w:val="000C35FE"/>
    <w:rsid w:val="000C3B66"/>
    <w:rsid w:val="000C3F54"/>
    <w:rsid w:val="000C4134"/>
    <w:rsid w:val="000C4A9E"/>
    <w:rsid w:val="000C4FC5"/>
    <w:rsid w:val="000C5494"/>
    <w:rsid w:val="000C54D9"/>
    <w:rsid w:val="000C55BD"/>
    <w:rsid w:val="000C5A54"/>
    <w:rsid w:val="000C5B78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1B8"/>
    <w:rsid w:val="000D062B"/>
    <w:rsid w:val="000D0712"/>
    <w:rsid w:val="000D0B4C"/>
    <w:rsid w:val="000D0E7F"/>
    <w:rsid w:val="000D0FDB"/>
    <w:rsid w:val="000D1194"/>
    <w:rsid w:val="000D12D8"/>
    <w:rsid w:val="000D2360"/>
    <w:rsid w:val="000D25B2"/>
    <w:rsid w:val="000D2A3F"/>
    <w:rsid w:val="000D2CB0"/>
    <w:rsid w:val="000D3433"/>
    <w:rsid w:val="000D369E"/>
    <w:rsid w:val="000D38C9"/>
    <w:rsid w:val="000D43EA"/>
    <w:rsid w:val="000D4897"/>
    <w:rsid w:val="000D55AC"/>
    <w:rsid w:val="000D5B82"/>
    <w:rsid w:val="000D5E98"/>
    <w:rsid w:val="000D5F46"/>
    <w:rsid w:val="000D6110"/>
    <w:rsid w:val="000D6A1F"/>
    <w:rsid w:val="000D6D05"/>
    <w:rsid w:val="000D6F76"/>
    <w:rsid w:val="000D7522"/>
    <w:rsid w:val="000D7639"/>
    <w:rsid w:val="000D7F62"/>
    <w:rsid w:val="000E06E5"/>
    <w:rsid w:val="000E0A86"/>
    <w:rsid w:val="000E0B40"/>
    <w:rsid w:val="000E16D3"/>
    <w:rsid w:val="000E17B5"/>
    <w:rsid w:val="000E18D5"/>
    <w:rsid w:val="000E1D0A"/>
    <w:rsid w:val="000E1E84"/>
    <w:rsid w:val="000E1F8C"/>
    <w:rsid w:val="000E386F"/>
    <w:rsid w:val="000E3B9B"/>
    <w:rsid w:val="000E3D98"/>
    <w:rsid w:val="000E454F"/>
    <w:rsid w:val="000E4570"/>
    <w:rsid w:val="000E4B1A"/>
    <w:rsid w:val="000E4B9E"/>
    <w:rsid w:val="000E4D72"/>
    <w:rsid w:val="000E4F72"/>
    <w:rsid w:val="000E5191"/>
    <w:rsid w:val="000E5413"/>
    <w:rsid w:val="000E5867"/>
    <w:rsid w:val="000E5D2B"/>
    <w:rsid w:val="000E60E1"/>
    <w:rsid w:val="000E65A8"/>
    <w:rsid w:val="000E686D"/>
    <w:rsid w:val="000E6A19"/>
    <w:rsid w:val="000E7612"/>
    <w:rsid w:val="000E79A8"/>
    <w:rsid w:val="000F010D"/>
    <w:rsid w:val="000F0338"/>
    <w:rsid w:val="000F03D8"/>
    <w:rsid w:val="000F0EEA"/>
    <w:rsid w:val="000F0FD4"/>
    <w:rsid w:val="000F10F5"/>
    <w:rsid w:val="000F1647"/>
    <w:rsid w:val="000F1A51"/>
    <w:rsid w:val="000F1AC0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A6B"/>
    <w:rsid w:val="000F5C23"/>
    <w:rsid w:val="000F5CBE"/>
    <w:rsid w:val="000F5D50"/>
    <w:rsid w:val="000F5D81"/>
    <w:rsid w:val="000F5ECE"/>
    <w:rsid w:val="000F6252"/>
    <w:rsid w:val="000F673A"/>
    <w:rsid w:val="000F67CB"/>
    <w:rsid w:val="000F6C1A"/>
    <w:rsid w:val="000F6D94"/>
    <w:rsid w:val="000F6DA0"/>
    <w:rsid w:val="000F780B"/>
    <w:rsid w:val="000F7AC7"/>
    <w:rsid w:val="0010017C"/>
    <w:rsid w:val="00100B34"/>
    <w:rsid w:val="001010E9"/>
    <w:rsid w:val="00101139"/>
    <w:rsid w:val="0010113B"/>
    <w:rsid w:val="001013A9"/>
    <w:rsid w:val="001013F9"/>
    <w:rsid w:val="0010179A"/>
    <w:rsid w:val="00101815"/>
    <w:rsid w:val="001019E7"/>
    <w:rsid w:val="00101B63"/>
    <w:rsid w:val="00101DDC"/>
    <w:rsid w:val="001022CF"/>
    <w:rsid w:val="00102517"/>
    <w:rsid w:val="00102565"/>
    <w:rsid w:val="001025BF"/>
    <w:rsid w:val="001026DE"/>
    <w:rsid w:val="00102E79"/>
    <w:rsid w:val="001030BF"/>
    <w:rsid w:val="001031B5"/>
    <w:rsid w:val="001034A8"/>
    <w:rsid w:val="001034BC"/>
    <w:rsid w:val="00103504"/>
    <w:rsid w:val="0010387F"/>
    <w:rsid w:val="00103D31"/>
    <w:rsid w:val="0010461C"/>
    <w:rsid w:val="00104656"/>
    <w:rsid w:val="001048E1"/>
    <w:rsid w:val="00104B7B"/>
    <w:rsid w:val="00105085"/>
    <w:rsid w:val="0010567E"/>
    <w:rsid w:val="001057FB"/>
    <w:rsid w:val="00105853"/>
    <w:rsid w:val="001059A4"/>
    <w:rsid w:val="00105A15"/>
    <w:rsid w:val="00106207"/>
    <w:rsid w:val="00106752"/>
    <w:rsid w:val="00106D93"/>
    <w:rsid w:val="00106F9D"/>
    <w:rsid w:val="001072C9"/>
    <w:rsid w:val="001079D4"/>
    <w:rsid w:val="00107D51"/>
    <w:rsid w:val="00107DB0"/>
    <w:rsid w:val="00107E7A"/>
    <w:rsid w:val="001103E1"/>
    <w:rsid w:val="001106E0"/>
    <w:rsid w:val="00110E9E"/>
    <w:rsid w:val="00110EEB"/>
    <w:rsid w:val="001110F9"/>
    <w:rsid w:val="00111506"/>
    <w:rsid w:val="001116D9"/>
    <w:rsid w:val="001118BD"/>
    <w:rsid w:val="00111991"/>
    <w:rsid w:val="00111BCA"/>
    <w:rsid w:val="001122A1"/>
    <w:rsid w:val="00112518"/>
    <w:rsid w:val="00112695"/>
    <w:rsid w:val="00112B4D"/>
    <w:rsid w:val="00112D26"/>
    <w:rsid w:val="00113388"/>
    <w:rsid w:val="00113634"/>
    <w:rsid w:val="00113636"/>
    <w:rsid w:val="00113BC1"/>
    <w:rsid w:val="00114349"/>
    <w:rsid w:val="00114573"/>
    <w:rsid w:val="001146F4"/>
    <w:rsid w:val="00115037"/>
    <w:rsid w:val="0011510F"/>
    <w:rsid w:val="001152C2"/>
    <w:rsid w:val="00115595"/>
    <w:rsid w:val="0011607F"/>
    <w:rsid w:val="00116111"/>
    <w:rsid w:val="00116779"/>
    <w:rsid w:val="00116DD4"/>
    <w:rsid w:val="00117751"/>
    <w:rsid w:val="00117A49"/>
    <w:rsid w:val="00117D37"/>
    <w:rsid w:val="00117DFC"/>
    <w:rsid w:val="00120AC4"/>
    <w:rsid w:val="00120B08"/>
    <w:rsid w:val="00120C86"/>
    <w:rsid w:val="0012129A"/>
    <w:rsid w:val="0012166B"/>
    <w:rsid w:val="00121798"/>
    <w:rsid w:val="00121B2C"/>
    <w:rsid w:val="0012205E"/>
    <w:rsid w:val="001223F7"/>
    <w:rsid w:val="00122BFE"/>
    <w:rsid w:val="00122DAE"/>
    <w:rsid w:val="001230AE"/>
    <w:rsid w:val="001237C9"/>
    <w:rsid w:val="001238A5"/>
    <w:rsid w:val="00123AFB"/>
    <w:rsid w:val="00123F73"/>
    <w:rsid w:val="0012407A"/>
    <w:rsid w:val="00124D4E"/>
    <w:rsid w:val="00124F44"/>
    <w:rsid w:val="0012539D"/>
    <w:rsid w:val="00125D31"/>
    <w:rsid w:val="00125E2D"/>
    <w:rsid w:val="00126240"/>
    <w:rsid w:val="001263BD"/>
    <w:rsid w:val="0012656D"/>
    <w:rsid w:val="001266BB"/>
    <w:rsid w:val="001266E1"/>
    <w:rsid w:val="00126729"/>
    <w:rsid w:val="00126BB0"/>
    <w:rsid w:val="00126FD4"/>
    <w:rsid w:val="00127280"/>
    <w:rsid w:val="001274C9"/>
    <w:rsid w:val="00127957"/>
    <w:rsid w:val="00127F25"/>
    <w:rsid w:val="00127FB2"/>
    <w:rsid w:val="00130A8F"/>
    <w:rsid w:val="00130AE8"/>
    <w:rsid w:val="00130CB5"/>
    <w:rsid w:val="001311C7"/>
    <w:rsid w:val="0013130C"/>
    <w:rsid w:val="00131843"/>
    <w:rsid w:val="00131E89"/>
    <w:rsid w:val="00131FFE"/>
    <w:rsid w:val="00132328"/>
    <w:rsid w:val="001326B7"/>
    <w:rsid w:val="001329B8"/>
    <w:rsid w:val="00132A1C"/>
    <w:rsid w:val="00132AB8"/>
    <w:rsid w:val="001330EF"/>
    <w:rsid w:val="00133487"/>
    <w:rsid w:val="0013361C"/>
    <w:rsid w:val="00133B1E"/>
    <w:rsid w:val="00133C61"/>
    <w:rsid w:val="001340C2"/>
    <w:rsid w:val="001345DE"/>
    <w:rsid w:val="00134A4E"/>
    <w:rsid w:val="00134CE3"/>
    <w:rsid w:val="00134CE9"/>
    <w:rsid w:val="00134E5A"/>
    <w:rsid w:val="00135187"/>
    <w:rsid w:val="001353B0"/>
    <w:rsid w:val="00135D89"/>
    <w:rsid w:val="00135F17"/>
    <w:rsid w:val="00136904"/>
    <w:rsid w:val="001371A9"/>
    <w:rsid w:val="00137386"/>
    <w:rsid w:val="00137A44"/>
    <w:rsid w:val="00137DDF"/>
    <w:rsid w:val="001406F2"/>
    <w:rsid w:val="0014121C"/>
    <w:rsid w:val="00141786"/>
    <w:rsid w:val="001417E5"/>
    <w:rsid w:val="00141BA2"/>
    <w:rsid w:val="00141EC2"/>
    <w:rsid w:val="00142353"/>
    <w:rsid w:val="00142674"/>
    <w:rsid w:val="00142BBC"/>
    <w:rsid w:val="001431EC"/>
    <w:rsid w:val="00143C70"/>
    <w:rsid w:val="001443BB"/>
    <w:rsid w:val="00144BF0"/>
    <w:rsid w:val="00144EC5"/>
    <w:rsid w:val="0014522E"/>
    <w:rsid w:val="0014542D"/>
    <w:rsid w:val="00145458"/>
    <w:rsid w:val="00145643"/>
    <w:rsid w:val="00145838"/>
    <w:rsid w:val="0014588B"/>
    <w:rsid w:val="00145CD9"/>
    <w:rsid w:val="00145D89"/>
    <w:rsid w:val="00145DDE"/>
    <w:rsid w:val="00145F00"/>
    <w:rsid w:val="0014621E"/>
    <w:rsid w:val="001463BC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605"/>
    <w:rsid w:val="0015068D"/>
    <w:rsid w:val="00150717"/>
    <w:rsid w:val="00150B48"/>
    <w:rsid w:val="001510A9"/>
    <w:rsid w:val="0015123D"/>
    <w:rsid w:val="00151529"/>
    <w:rsid w:val="001518AD"/>
    <w:rsid w:val="001518CF"/>
    <w:rsid w:val="001519F0"/>
    <w:rsid w:val="00151B04"/>
    <w:rsid w:val="00151C90"/>
    <w:rsid w:val="00151ED8"/>
    <w:rsid w:val="0015230B"/>
    <w:rsid w:val="0015261A"/>
    <w:rsid w:val="00152735"/>
    <w:rsid w:val="0015281D"/>
    <w:rsid w:val="00152880"/>
    <w:rsid w:val="00152A27"/>
    <w:rsid w:val="00152B44"/>
    <w:rsid w:val="001531D6"/>
    <w:rsid w:val="00153408"/>
    <w:rsid w:val="001537AC"/>
    <w:rsid w:val="00153EEE"/>
    <w:rsid w:val="0015419B"/>
    <w:rsid w:val="0015439F"/>
    <w:rsid w:val="00154808"/>
    <w:rsid w:val="00154B80"/>
    <w:rsid w:val="001550A9"/>
    <w:rsid w:val="0015528D"/>
    <w:rsid w:val="00155382"/>
    <w:rsid w:val="00155534"/>
    <w:rsid w:val="00155811"/>
    <w:rsid w:val="00155DD6"/>
    <w:rsid w:val="00156103"/>
    <w:rsid w:val="00156144"/>
    <w:rsid w:val="00156371"/>
    <w:rsid w:val="0015641B"/>
    <w:rsid w:val="00156485"/>
    <w:rsid w:val="00156BE3"/>
    <w:rsid w:val="00156ED9"/>
    <w:rsid w:val="00156EF0"/>
    <w:rsid w:val="0015706A"/>
    <w:rsid w:val="001571F0"/>
    <w:rsid w:val="00157647"/>
    <w:rsid w:val="00157690"/>
    <w:rsid w:val="001579E2"/>
    <w:rsid w:val="00157B44"/>
    <w:rsid w:val="0016019E"/>
    <w:rsid w:val="001603FF"/>
    <w:rsid w:val="00160979"/>
    <w:rsid w:val="001609DF"/>
    <w:rsid w:val="00160C2A"/>
    <w:rsid w:val="00161415"/>
    <w:rsid w:val="00161671"/>
    <w:rsid w:val="00161857"/>
    <w:rsid w:val="00162182"/>
    <w:rsid w:val="001624EB"/>
    <w:rsid w:val="001625F9"/>
    <w:rsid w:val="00162AAF"/>
    <w:rsid w:val="00163051"/>
    <w:rsid w:val="001634B7"/>
    <w:rsid w:val="001639A9"/>
    <w:rsid w:val="001643FA"/>
    <w:rsid w:val="001646F6"/>
    <w:rsid w:val="00164704"/>
    <w:rsid w:val="00164B6D"/>
    <w:rsid w:val="0016563A"/>
    <w:rsid w:val="00165691"/>
    <w:rsid w:val="00165BE8"/>
    <w:rsid w:val="00165FBD"/>
    <w:rsid w:val="0016608F"/>
    <w:rsid w:val="001662AC"/>
    <w:rsid w:val="001666BB"/>
    <w:rsid w:val="001667C7"/>
    <w:rsid w:val="00166845"/>
    <w:rsid w:val="00166A35"/>
    <w:rsid w:val="00166A5C"/>
    <w:rsid w:val="00166C07"/>
    <w:rsid w:val="00166E71"/>
    <w:rsid w:val="00166EBC"/>
    <w:rsid w:val="00167075"/>
    <w:rsid w:val="001671E0"/>
    <w:rsid w:val="00167212"/>
    <w:rsid w:val="00167792"/>
    <w:rsid w:val="001679F2"/>
    <w:rsid w:val="0017000F"/>
    <w:rsid w:val="001707A7"/>
    <w:rsid w:val="00171384"/>
    <w:rsid w:val="001715BE"/>
    <w:rsid w:val="001717E2"/>
    <w:rsid w:val="00171822"/>
    <w:rsid w:val="00172275"/>
    <w:rsid w:val="0017321E"/>
    <w:rsid w:val="00174029"/>
    <w:rsid w:val="001748BF"/>
    <w:rsid w:val="001748C7"/>
    <w:rsid w:val="00174D80"/>
    <w:rsid w:val="00174E86"/>
    <w:rsid w:val="001752E8"/>
    <w:rsid w:val="00175600"/>
    <w:rsid w:val="00175E21"/>
    <w:rsid w:val="00176085"/>
    <w:rsid w:val="0017648F"/>
    <w:rsid w:val="00176605"/>
    <w:rsid w:val="0017660F"/>
    <w:rsid w:val="00176C04"/>
    <w:rsid w:val="00176C70"/>
    <w:rsid w:val="00176D28"/>
    <w:rsid w:val="00176FE3"/>
    <w:rsid w:val="00177524"/>
    <w:rsid w:val="00177BCE"/>
    <w:rsid w:val="00177C65"/>
    <w:rsid w:val="00177F24"/>
    <w:rsid w:val="00177F9D"/>
    <w:rsid w:val="0018051A"/>
    <w:rsid w:val="00180914"/>
    <w:rsid w:val="001809B7"/>
    <w:rsid w:val="00180AE3"/>
    <w:rsid w:val="00180CE1"/>
    <w:rsid w:val="00181094"/>
    <w:rsid w:val="00181532"/>
    <w:rsid w:val="001818E5"/>
    <w:rsid w:val="00181BAF"/>
    <w:rsid w:val="00181EF7"/>
    <w:rsid w:val="001821C1"/>
    <w:rsid w:val="0018222B"/>
    <w:rsid w:val="00182430"/>
    <w:rsid w:val="0018266A"/>
    <w:rsid w:val="0018282C"/>
    <w:rsid w:val="00182887"/>
    <w:rsid w:val="00182D03"/>
    <w:rsid w:val="001835FC"/>
    <w:rsid w:val="00183E3D"/>
    <w:rsid w:val="001843CC"/>
    <w:rsid w:val="00184811"/>
    <w:rsid w:val="001849D1"/>
    <w:rsid w:val="001854B7"/>
    <w:rsid w:val="001857F5"/>
    <w:rsid w:val="00185BD0"/>
    <w:rsid w:val="00185C0B"/>
    <w:rsid w:val="00185D3D"/>
    <w:rsid w:val="00186777"/>
    <w:rsid w:val="001869B4"/>
    <w:rsid w:val="00187B79"/>
    <w:rsid w:val="001901F8"/>
    <w:rsid w:val="00190508"/>
    <w:rsid w:val="00190C30"/>
    <w:rsid w:val="00191DCF"/>
    <w:rsid w:val="0019293B"/>
    <w:rsid w:val="00192C1D"/>
    <w:rsid w:val="00192CBE"/>
    <w:rsid w:val="0019326B"/>
    <w:rsid w:val="001933D2"/>
    <w:rsid w:val="0019369B"/>
    <w:rsid w:val="0019392B"/>
    <w:rsid w:val="00193A7F"/>
    <w:rsid w:val="00193B8F"/>
    <w:rsid w:val="00193DD5"/>
    <w:rsid w:val="001941BF"/>
    <w:rsid w:val="001941EC"/>
    <w:rsid w:val="0019427D"/>
    <w:rsid w:val="001942E4"/>
    <w:rsid w:val="0019479F"/>
    <w:rsid w:val="00194823"/>
    <w:rsid w:val="00194B28"/>
    <w:rsid w:val="00195103"/>
    <w:rsid w:val="00195216"/>
    <w:rsid w:val="0019562E"/>
    <w:rsid w:val="001957F6"/>
    <w:rsid w:val="00195911"/>
    <w:rsid w:val="00195D35"/>
    <w:rsid w:val="00196D74"/>
    <w:rsid w:val="00196DF9"/>
    <w:rsid w:val="00196E8B"/>
    <w:rsid w:val="00196F5C"/>
    <w:rsid w:val="00197053"/>
    <w:rsid w:val="0019775F"/>
    <w:rsid w:val="00197BD2"/>
    <w:rsid w:val="001A0634"/>
    <w:rsid w:val="001A1197"/>
    <w:rsid w:val="001A1315"/>
    <w:rsid w:val="001A1524"/>
    <w:rsid w:val="001A155D"/>
    <w:rsid w:val="001A161E"/>
    <w:rsid w:val="001A19A4"/>
    <w:rsid w:val="001A19E4"/>
    <w:rsid w:val="001A1FFF"/>
    <w:rsid w:val="001A2151"/>
    <w:rsid w:val="001A224A"/>
    <w:rsid w:val="001A2520"/>
    <w:rsid w:val="001A2998"/>
    <w:rsid w:val="001A2BC6"/>
    <w:rsid w:val="001A3AB2"/>
    <w:rsid w:val="001A3D4F"/>
    <w:rsid w:val="001A3D75"/>
    <w:rsid w:val="001A407F"/>
    <w:rsid w:val="001A4266"/>
    <w:rsid w:val="001A42C2"/>
    <w:rsid w:val="001A4A67"/>
    <w:rsid w:val="001A4C9B"/>
    <w:rsid w:val="001A4CD2"/>
    <w:rsid w:val="001A4F7A"/>
    <w:rsid w:val="001A4F82"/>
    <w:rsid w:val="001A551F"/>
    <w:rsid w:val="001A559E"/>
    <w:rsid w:val="001A59C1"/>
    <w:rsid w:val="001A59DC"/>
    <w:rsid w:val="001A5AC9"/>
    <w:rsid w:val="001A5B8F"/>
    <w:rsid w:val="001A6288"/>
    <w:rsid w:val="001A699A"/>
    <w:rsid w:val="001A7574"/>
    <w:rsid w:val="001A77A4"/>
    <w:rsid w:val="001A7F70"/>
    <w:rsid w:val="001A7F97"/>
    <w:rsid w:val="001B0351"/>
    <w:rsid w:val="001B0562"/>
    <w:rsid w:val="001B075F"/>
    <w:rsid w:val="001B0C7D"/>
    <w:rsid w:val="001B0E12"/>
    <w:rsid w:val="001B105F"/>
    <w:rsid w:val="001B10A3"/>
    <w:rsid w:val="001B175D"/>
    <w:rsid w:val="001B175F"/>
    <w:rsid w:val="001B1F95"/>
    <w:rsid w:val="001B2014"/>
    <w:rsid w:val="001B238F"/>
    <w:rsid w:val="001B28C1"/>
    <w:rsid w:val="001B2C6A"/>
    <w:rsid w:val="001B32EF"/>
    <w:rsid w:val="001B33C5"/>
    <w:rsid w:val="001B34A6"/>
    <w:rsid w:val="001B354F"/>
    <w:rsid w:val="001B38A5"/>
    <w:rsid w:val="001B46CC"/>
    <w:rsid w:val="001B4830"/>
    <w:rsid w:val="001B4BCC"/>
    <w:rsid w:val="001B4D18"/>
    <w:rsid w:val="001B4D84"/>
    <w:rsid w:val="001B4F49"/>
    <w:rsid w:val="001B5AFF"/>
    <w:rsid w:val="001B5C07"/>
    <w:rsid w:val="001B68F7"/>
    <w:rsid w:val="001B6DEB"/>
    <w:rsid w:val="001B71B7"/>
    <w:rsid w:val="001B731E"/>
    <w:rsid w:val="001B775F"/>
    <w:rsid w:val="001B78C3"/>
    <w:rsid w:val="001B7C76"/>
    <w:rsid w:val="001B7F88"/>
    <w:rsid w:val="001C01E1"/>
    <w:rsid w:val="001C07EC"/>
    <w:rsid w:val="001C0CB4"/>
    <w:rsid w:val="001C1121"/>
    <w:rsid w:val="001C161E"/>
    <w:rsid w:val="001C19C8"/>
    <w:rsid w:val="001C1B25"/>
    <w:rsid w:val="001C1D64"/>
    <w:rsid w:val="001C213E"/>
    <w:rsid w:val="001C3336"/>
    <w:rsid w:val="001C387D"/>
    <w:rsid w:val="001C3A9F"/>
    <w:rsid w:val="001C3BF5"/>
    <w:rsid w:val="001C4600"/>
    <w:rsid w:val="001C47EB"/>
    <w:rsid w:val="001C4810"/>
    <w:rsid w:val="001C494C"/>
    <w:rsid w:val="001C49CF"/>
    <w:rsid w:val="001C4D13"/>
    <w:rsid w:val="001C4F4C"/>
    <w:rsid w:val="001C552E"/>
    <w:rsid w:val="001C5AED"/>
    <w:rsid w:val="001C622A"/>
    <w:rsid w:val="001C7421"/>
    <w:rsid w:val="001C7481"/>
    <w:rsid w:val="001C78A0"/>
    <w:rsid w:val="001D0067"/>
    <w:rsid w:val="001D06D9"/>
    <w:rsid w:val="001D0929"/>
    <w:rsid w:val="001D0BAE"/>
    <w:rsid w:val="001D0D92"/>
    <w:rsid w:val="001D0EFA"/>
    <w:rsid w:val="001D15BF"/>
    <w:rsid w:val="001D19AD"/>
    <w:rsid w:val="001D1C10"/>
    <w:rsid w:val="001D1CF8"/>
    <w:rsid w:val="001D21D1"/>
    <w:rsid w:val="001D2ABA"/>
    <w:rsid w:val="001D2E9E"/>
    <w:rsid w:val="001D32FA"/>
    <w:rsid w:val="001D33DD"/>
    <w:rsid w:val="001D373B"/>
    <w:rsid w:val="001D3743"/>
    <w:rsid w:val="001D3D04"/>
    <w:rsid w:val="001D3E30"/>
    <w:rsid w:val="001D3F78"/>
    <w:rsid w:val="001D4084"/>
    <w:rsid w:val="001D40CA"/>
    <w:rsid w:val="001D42A1"/>
    <w:rsid w:val="001D485E"/>
    <w:rsid w:val="001D4922"/>
    <w:rsid w:val="001D4DD2"/>
    <w:rsid w:val="001D4F3D"/>
    <w:rsid w:val="001D527E"/>
    <w:rsid w:val="001D5345"/>
    <w:rsid w:val="001D54DA"/>
    <w:rsid w:val="001D61B9"/>
    <w:rsid w:val="001D6261"/>
    <w:rsid w:val="001D64CE"/>
    <w:rsid w:val="001D69AA"/>
    <w:rsid w:val="001D779A"/>
    <w:rsid w:val="001D7F78"/>
    <w:rsid w:val="001E0239"/>
    <w:rsid w:val="001E046C"/>
    <w:rsid w:val="001E050E"/>
    <w:rsid w:val="001E05B9"/>
    <w:rsid w:val="001E09B1"/>
    <w:rsid w:val="001E1006"/>
    <w:rsid w:val="001E19CA"/>
    <w:rsid w:val="001E22D2"/>
    <w:rsid w:val="001E2669"/>
    <w:rsid w:val="001E2822"/>
    <w:rsid w:val="001E2E34"/>
    <w:rsid w:val="001E318C"/>
    <w:rsid w:val="001E3A25"/>
    <w:rsid w:val="001E3ACC"/>
    <w:rsid w:val="001E4179"/>
    <w:rsid w:val="001E4D9E"/>
    <w:rsid w:val="001E4EB3"/>
    <w:rsid w:val="001E51A7"/>
    <w:rsid w:val="001E51B6"/>
    <w:rsid w:val="001E52D0"/>
    <w:rsid w:val="001E532D"/>
    <w:rsid w:val="001E561F"/>
    <w:rsid w:val="001E5FB6"/>
    <w:rsid w:val="001E646A"/>
    <w:rsid w:val="001E66A2"/>
    <w:rsid w:val="001E6FDF"/>
    <w:rsid w:val="001E7346"/>
    <w:rsid w:val="001E741C"/>
    <w:rsid w:val="001E757C"/>
    <w:rsid w:val="001E76FC"/>
    <w:rsid w:val="001E7D03"/>
    <w:rsid w:val="001F02E9"/>
    <w:rsid w:val="001F0958"/>
    <w:rsid w:val="001F0AB5"/>
    <w:rsid w:val="001F0E7D"/>
    <w:rsid w:val="001F0FDD"/>
    <w:rsid w:val="001F1178"/>
    <w:rsid w:val="001F17F7"/>
    <w:rsid w:val="001F2958"/>
    <w:rsid w:val="001F2A2A"/>
    <w:rsid w:val="001F476B"/>
    <w:rsid w:val="001F4BBF"/>
    <w:rsid w:val="001F4CCD"/>
    <w:rsid w:val="001F4D1F"/>
    <w:rsid w:val="001F5142"/>
    <w:rsid w:val="001F5954"/>
    <w:rsid w:val="001F6C15"/>
    <w:rsid w:val="001F7091"/>
    <w:rsid w:val="001F718A"/>
    <w:rsid w:val="001F72BA"/>
    <w:rsid w:val="001F7569"/>
    <w:rsid w:val="001F76D5"/>
    <w:rsid w:val="001F7BB1"/>
    <w:rsid w:val="001F7F03"/>
    <w:rsid w:val="002002E9"/>
    <w:rsid w:val="00200756"/>
    <w:rsid w:val="00200C26"/>
    <w:rsid w:val="002011FB"/>
    <w:rsid w:val="0020122C"/>
    <w:rsid w:val="002017A2"/>
    <w:rsid w:val="00201EBD"/>
    <w:rsid w:val="002021E1"/>
    <w:rsid w:val="00202B70"/>
    <w:rsid w:val="00202B77"/>
    <w:rsid w:val="00202C6B"/>
    <w:rsid w:val="00202CAA"/>
    <w:rsid w:val="002040ED"/>
    <w:rsid w:val="00204CAE"/>
    <w:rsid w:val="00204D9B"/>
    <w:rsid w:val="00204FD2"/>
    <w:rsid w:val="00205034"/>
    <w:rsid w:val="00205311"/>
    <w:rsid w:val="00205523"/>
    <w:rsid w:val="00205B8E"/>
    <w:rsid w:val="0020644A"/>
    <w:rsid w:val="00206568"/>
    <w:rsid w:val="00206B84"/>
    <w:rsid w:val="002071C0"/>
    <w:rsid w:val="00207669"/>
    <w:rsid w:val="00207AC0"/>
    <w:rsid w:val="00207D9B"/>
    <w:rsid w:val="00207DFA"/>
    <w:rsid w:val="0021004C"/>
    <w:rsid w:val="002101B3"/>
    <w:rsid w:val="0021029E"/>
    <w:rsid w:val="002103BD"/>
    <w:rsid w:val="00210461"/>
    <w:rsid w:val="00210B91"/>
    <w:rsid w:val="00211020"/>
    <w:rsid w:val="00211509"/>
    <w:rsid w:val="00211548"/>
    <w:rsid w:val="00211BD1"/>
    <w:rsid w:val="00211F41"/>
    <w:rsid w:val="00212BB4"/>
    <w:rsid w:val="00212D24"/>
    <w:rsid w:val="00213117"/>
    <w:rsid w:val="0021320C"/>
    <w:rsid w:val="002136F2"/>
    <w:rsid w:val="002137E6"/>
    <w:rsid w:val="0021394D"/>
    <w:rsid w:val="00213A56"/>
    <w:rsid w:val="00213E86"/>
    <w:rsid w:val="002141B5"/>
    <w:rsid w:val="00214533"/>
    <w:rsid w:val="00214635"/>
    <w:rsid w:val="002146D8"/>
    <w:rsid w:val="002147E0"/>
    <w:rsid w:val="00214BE3"/>
    <w:rsid w:val="00214C01"/>
    <w:rsid w:val="00214D04"/>
    <w:rsid w:val="00214D47"/>
    <w:rsid w:val="00214DAE"/>
    <w:rsid w:val="002154DE"/>
    <w:rsid w:val="00215712"/>
    <w:rsid w:val="00215EFE"/>
    <w:rsid w:val="00215F55"/>
    <w:rsid w:val="0021641B"/>
    <w:rsid w:val="00216665"/>
    <w:rsid w:val="002168B8"/>
    <w:rsid w:val="00216C46"/>
    <w:rsid w:val="00216CCB"/>
    <w:rsid w:val="00216FAF"/>
    <w:rsid w:val="002176F4"/>
    <w:rsid w:val="00217810"/>
    <w:rsid w:val="00217ED2"/>
    <w:rsid w:val="00217EDC"/>
    <w:rsid w:val="002202B9"/>
    <w:rsid w:val="0022076C"/>
    <w:rsid w:val="00220C4B"/>
    <w:rsid w:val="002210C9"/>
    <w:rsid w:val="002217C0"/>
    <w:rsid w:val="00221D7F"/>
    <w:rsid w:val="00222056"/>
    <w:rsid w:val="00222106"/>
    <w:rsid w:val="00222432"/>
    <w:rsid w:val="00222701"/>
    <w:rsid w:val="00222D52"/>
    <w:rsid w:val="00222F52"/>
    <w:rsid w:val="002237A3"/>
    <w:rsid w:val="00223BE3"/>
    <w:rsid w:val="002240C1"/>
    <w:rsid w:val="002243C6"/>
    <w:rsid w:val="00224494"/>
    <w:rsid w:val="002247DB"/>
    <w:rsid w:val="0022488F"/>
    <w:rsid w:val="00224A1D"/>
    <w:rsid w:val="00224B8A"/>
    <w:rsid w:val="002254E8"/>
    <w:rsid w:val="002258C5"/>
    <w:rsid w:val="00225A39"/>
    <w:rsid w:val="00225A9A"/>
    <w:rsid w:val="002265C7"/>
    <w:rsid w:val="002270BF"/>
    <w:rsid w:val="00227560"/>
    <w:rsid w:val="002277D5"/>
    <w:rsid w:val="00227A54"/>
    <w:rsid w:val="00227F7E"/>
    <w:rsid w:val="0023077D"/>
    <w:rsid w:val="0023095E"/>
    <w:rsid w:val="00230BE2"/>
    <w:rsid w:val="00230D7E"/>
    <w:rsid w:val="00230E77"/>
    <w:rsid w:val="0023147D"/>
    <w:rsid w:val="00231B43"/>
    <w:rsid w:val="0023256A"/>
    <w:rsid w:val="00232A2F"/>
    <w:rsid w:val="00232DDD"/>
    <w:rsid w:val="00232F14"/>
    <w:rsid w:val="00232FE4"/>
    <w:rsid w:val="002331CF"/>
    <w:rsid w:val="0023338B"/>
    <w:rsid w:val="00233D7C"/>
    <w:rsid w:val="00234026"/>
    <w:rsid w:val="0023417B"/>
    <w:rsid w:val="00234407"/>
    <w:rsid w:val="00234A45"/>
    <w:rsid w:val="00234A81"/>
    <w:rsid w:val="002351C5"/>
    <w:rsid w:val="002354EA"/>
    <w:rsid w:val="00235E59"/>
    <w:rsid w:val="00235F1D"/>
    <w:rsid w:val="002360D0"/>
    <w:rsid w:val="002363A0"/>
    <w:rsid w:val="00236549"/>
    <w:rsid w:val="00237058"/>
    <w:rsid w:val="0023714A"/>
    <w:rsid w:val="002379F2"/>
    <w:rsid w:val="00237B9D"/>
    <w:rsid w:val="00237E61"/>
    <w:rsid w:val="0024013C"/>
    <w:rsid w:val="002401D3"/>
    <w:rsid w:val="0024043B"/>
    <w:rsid w:val="0024094A"/>
    <w:rsid w:val="00240C6E"/>
    <w:rsid w:val="00240DD4"/>
    <w:rsid w:val="002419E2"/>
    <w:rsid w:val="00241A7F"/>
    <w:rsid w:val="00241CDD"/>
    <w:rsid w:val="00241CF2"/>
    <w:rsid w:val="00241F3C"/>
    <w:rsid w:val="002420C3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4C5F"/>
    <w:rsid w:val="00244EE4"/>
    <w:rsid w:val="00244F3E"/>
    <w:rsid w:val="002455A5"/>
    <w:rsid w:val="00245688"/>
    <w:rsid w:val="002456DE"/>
    <w:rsid w:val="002456F2"/>
    <w:rsid w:val="00245A9C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808"/>
    <w:rsid w:val="0025082B"/>
    <w:rsid w:val="00250AD6"/>
    <w:rsid w:val="00250D95"/>
    <w:rsid w:val="00251015"/>
    <w:rsid w:val="002513D0"/>
    <w:rsid w:val="00251B94"/>
    <w:rsid w:val="00251DA5"/>
    <w:rsid w:val="0025228E"/>
    <w:rsid w:val="002523E4"/>
    <w:rsid w:val="002526ED"/>
    <w:rsid w:val="00252D55"/>
    <w:rsid w:val="00252DA1"/>
    <w:rsid w:val="002534F5"/>
    <w:rsid w:val="002536C8"/>
    <w:rsid w:val="00253A24"/>
    <w:rsid w:val="00253A83"/>
    <w:rsid w:val="00253C15"/>
    <w:rsid w:val="00253D73"/>
    <w:rsid w:val="002541AF"/>
    <w:rsid w:val="00254254"/>
    <w:rsid w:val="0025492E"/>
    <w:rsid w:val="00254F41"/>
    <w:rsid w:val="002550C6"/>
    <w:rsid w:val="00255121"/>
    <w:rsid w:val="002554DC"/>
    <w:rsid w:val="002554DE"/>
    <w:rsid w:val="00255618"/>
    <w:rsid w:val="0025577F"/>
    <w:rsid w:val="002558ED"/>
    <w:rsid w:val="00256B1D"/>
    <w:rsid w:val="00256CA2"/>
    <w:rsid w:val="00256F04"/>
    <w:rsid w:val="0025711A"/>
    <w:rsid w:val="002571B4"/>
    <w:rsid w:val="00257255"/>
    <w:rsid w:val="002576DA"/>
    <w:rsid w:val="00257FC9"/>
    <w:rsid w:val="0026032C"/>
    <w:rsid w:val="0026081E"/>
    <w:rsid w:val="002609C6"/>
    <w:rsid w:val="00260ABE"/>
    <w:rsid w:val="00260B30"/>
    <w:rsid w:val="00260D55"/>
    <w:rsid w:val="00261072"/>
    <w:rsid w:val="002614E3"/>
    <w:rsid w:val="0026153E"/>
    <w:rsid w:val="002616B0"/>
    <w:rsid w:val="0026181B"/>
    <w:rsid w:val="00261ABA"/>
    <w:rsid w:val="00261C96"/>
    <w:rsid w:val="00261F11"/>
    <w:rsid w:val="002620E6"/>
    <w:rsid w:val="00262811"/>
    <w:rsid w:val="002630D1"/>
    <w:rsid w:val="002634C8"/>
    <w:rsid w:val="00263507"/>
    <w:rsid w:val="00263BD1"/>
    <w:rsid w:val="0026521C"/>
    <w:rsid w:val="00265350"/>
    <w:rsid w:val="00265683"/>
    <w:rsid w:val="00265731"/>
    <w:rsid w:val="0026575A"/>
    <w:rsid w:val="002659D4"/>
    <w:rsid w:val="00265F70"/>
    <w:rsid w:val="00265F81"/>
    <w:rsid w:val="00265FB6"/>
    <w:rsid w:val="002664B1"/>
    <w:rsid w:val="002665D7"/>
    <w:rsid w:val="00266FBE"/>
    <w:rsid w:val="00266FF9"/>
    <w:rsid w:val="002673BC"/>
    <w:rsid w:val="00267478"/>
    <w:rsid w:val="00267B0A"/>
    <w:rsid w:val="002704AE"/>
    <w:rsid w:val="00270685"/>
    <w:rsid w:val="002708B0"/>
    <w:rsid w:val="00270C9D"/>
    <w:rsid w:val="0027113D"/>
    <w:rsid w:val="00271328"/>
    <w:rsid w:val="002714AB"/>
    <w:rsid w:val="00271948"/>
    <w:rsid w:val="002722D2"/>
    <w:rsid w:val="002726EA"/>
    <w:rsid w:val="00273A30"/>
    <w:rsid w:val="00273E14"/>
    <w:rsid w:val="002743F3"/>
    <w:rsid w:val="00274748"/>
    <w:rsid w:val="00274751"/>
    <w:rsid w:val="002749C0"/>
    <w:rsid w:val="00274E59"/>
    <w:rsid w:val="00275993"/>
    <w:rsid w:val="00275B78"/>
    <w:rsid w:val="00275BBD"/>
    <w:rsid w:val="00275C22"/>
    <w:rsid w:val="00275CE1"/>
    <w:rsid w:val="00275DD8"/>
    <w:rsid w:val="00276387"/>
    <w:rsid w:val="002774A2"/>
    <w:rsid w:val="00280CE1"/>
    <w:rsid w:val="00280D07"/>
    <w:rsid w:val="00280F30"/>
    <w:rsid w:val="002814B7"/>
    <w:rsid w:val="00281C96"/>
    <w:rsid w:val="002820F3"/>
    <w:rsid w:val="00283040"/>
    <w:rsid w:val="00283054"/>
    <w:rsid w:val="00283129"/>
    <w:rsid w:val="002834BF"/>
    <w:rsid w:val="00283F33"/>
    <w:rsid w:val="00283F6B"/>
    <w:rsid w:val="00284060"/>
    <w:rsid w:val="00284291"/>
    <w:rsid w:val="00284AFD"/>
    <w:rsid w:val="002850C0"/>
    <w:rsid w:val="00285314"/>
    <w:rsid w:val="00285449"/>
    <w:rsid w:val="002855D2"/>
    <w:rsid w:val="0028573D"/>
    <w:rsid w:val="00285818"/>
    <w:rsid w:val="00285958"/>
    <w:rsid w:val="00285DC2"/>
    <w:rsid w:val="002866A8"/>
    <w:rsid w:val="00286A2E"/>
    <w:rsid w:val="002872C8"/>
    <w:rsid w:val="00287715"/>
    <w:rsid w:val="0028772A"/>
    <w:rsid w:val="00287B4C"/>
    <w:rsid w:val="00287E04"/>
    <w:rsid w:val="00287E92"/>
    <w:rsid w:val="00287F41"/>
    <w:rsid w:val="002902AB"/>
    <w:rsid w:val="002902CE"/>
    <w:rsid w:val="00290C02"/>
    <w:rsid w:val="00290CBD"/>
    <w:rsid w:val="002912C7"/>
    <w:rsid w:val="002915DA"/>
    <w:rsid w:val="00291CDD"/>
    <w:rsid w:val="00291E25"/>
    <w:rsid w:val="00292282"/>
    <w:rsid w:val="00292575"/>
    <w:rsid w:val="0029272B"/>
    <w:rsid w:val="00292F2F"/>
    <w:rsid w:val="00293010"/>
    <w:rsid w:val="00293224"/>
    <w:rsid w:val="002932F1"/>
    <w:rsid w:val="00293434"/>
    <w:rsid w:val="00293471"/>
    <w:rsid w:val="002934CE"/>
    <w:rsid w:val="002936AD"/>
    <w:rsid w:val="00294C4A"/>
    <w:rsid w:val="00295821"/>
    <w:rsid w:val="00295E3F"/>
    <w:rsid w:val="002966D2"/>
    <w:rsid w:val="00296974"/>
    <w:rsid w:val="00297192"/>
    <w:rsid w:val="00297239"/>
    <w:rsid w:val="00297CF0"/>
    <w:rsid w:val="002A069D"/>
    <w:rsid w:val="002A0C77"/>
    <w:rsid w:val="002A108F"/>
    <w:rsid w:val="002A10D2"/>
    <w:rsid w:val="002A1B25"/>
    <w:rsid w:val="002A1C85"/>
    <w:rsid w:val="002A1DE4"/>
    <w:rsid w:val="002A22A0"/>
    <w:rsid w:val="002A262A"/>
    <w:rsid w:val="002A2E47"/>
    <w:rsid w:val="002A2EC7"/>
    <w:rsid w:val="002A2EE7"/>
    <w:rsid w:val="002A2FE9"/>
    <w:rsid w:val="002A3414"/>
    <w:rsid w:val="002A44EB"/>
    <w:rsid w:val="002A496B"/>
    <w:rsid w:val="002A4DB9"/>
    <w:rsid w:val="002A4DD9"/>
    <w:rsid w:val="002A53E5"/>
    <w:rsid w:val="002A53EC"/>
    <w:rsid w:val="002A5570"/>
    <w:rsid w:val="002A5A10"/>
    <w:rsid w:val="002A5FED"/>
    <w:rsid w:val="002A6558"/>
    <w:rsid w:val="002A6707"/>
    <w:rsid w:val="002A6722"/>
    <w:rsid w:val="002A685A"/>
    <w:rsid w:val="002A6D8C"/>
    <w:rsid w:val="002A7489"/>
    <w:rsid w:val="002A74D3"/>
    <w:rsid w:val="002A7BB8"/>
    <w:rsid w:val="002A7C2F"/>
    <w:rsid w:val="002A7CEC"/>
    <w:rsid w:val="002A7D56"/>
    <w:rsid w:val="002B0A2D"/>
    <w:rsid w:val="002B0C98"/>
    <w:rsid w:val="002B0FE8"/>
    <w:rsid w:val="002B180A"/>
    <w:rsid w:val="002B18F4"/>
    <w:rsid w:val="002B221C"/>
    <w:rsid w:val="002B27A0"/>
    <w:rsid w:val="002B2A78"/>
    <w:rsid w:val="002B2B13"/>
    <w:rsid w:val="002B2D95"/>
    <w:rsid w:val="002B2F1F"/>
    <w:rsid w:val="002B3145"/>
    <w:rsid w:val="002B31F6"/>
    <w:rsid w:val="002B33E1"/>
    <w:rsid w:val="002B37BC"/>
    <w:rsid w:val="002B3EEF"/>
    <w:rsid w:val="002B44A8"/>
    <w:rsid w:val="002B44D8"/>
    <w:rsid w:val="002B48DD"/>
    <w:rsid w:val="002B49DA"/>
    <w:rsid w:val="002B4C62"/>
    <w:rsid w:val="002B4E11"/>
    <w:rsid w:val="002B5AD1"/>
    <w:rsid w:val="002B5F6C"/>
    <w:rsid w:val="002B6482"/>
    <w:rsid w:val="002B6BFD"/>
    <w:rsid w:val="002B6CDC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DDD"/>
    <w:rsid w:val="002C1E66"/>
    <w:rsid w:val="002C1E70"/>
    <w:rsid w:val="002C233B"/>
    <w:rsid w:val="002C2C5B"/>
    <w:rsid w:val="002C2E3B"/>
    <w:rsid w:val="002C2ECC"/>
    <w:rsid w:val="002C3002"/>
    <w:rsid w:val="002C3561"/>
    <w:rsid w:val="002C3898"/>
    <w:rsid w:val="002C3D9B"/>
    <w:rsid w:val="002C4B1A"/>
    <w:rsid w:val="002C4D7E"/>
    <w:rsid w:val="002C4E8A"/>
    <w:rsid w:val="002C580C"/>
    <w:rsid w:val="002C5A15"/>
    <w:rsid w:val="002C652F"/>
    <w:rsid w:val="002C66D0"/>
    <w:rsid w:val="002C703A"/>
    <w:rsid w:val="002C7883"/>
    <w:rsid w:val="002C793F"/>
    <w:rsid w:val="002C7CA1"/>
    <w:rsid w:val="002D0ABA"/>
    <w:rsid w:val="002D1314"/>
    <w:rsid w:val="002D1BA0"/>
    <w:rsid w:val="002D1BB0"/>
    <w:rsid w:val="002D1C0B"/>
    <w:rsid w:val="002D1EB6"/>
    <w:rsid w:val="002D21EE"/>
    <w:rsid w:val="002D23FF"/>
    <w:rsid w:val="002D263F"/>
    <w:rsid w:val="002D2818"/>
    <w:rsid w:val="002D2C46"/>
    <w:rsid w:val="002D30AB"/>
    <w:rsid w:val="002D3570"/>
    <w:rsid w:val="002D3649"/>
    <w:rsid w:val="002D37E6"/>
    <w:rsid w:val="002D3CE9"/>
    <w:rsid w:val="002D4037"/>
    <w:rsid w:val="002D437F"/>
    <w:rsid w:val="002D48B3"/>
    <w:rsid w:val="002D503E"/>
    <w:rsid w:val="002D52A4"/>
    <w:rsid w:val="002D5810"/>
    <w:rsid w:val="002D5A28"/>
    <w:rsid w:val="002D5B28"/>
    <w:rsid w:val="002D5B62"/>
    <w:rsid w:val="002D5BAA"/>
    <w:rsid w:val="002D5C36"/>
    <w:rsid w:val="002D62E2"/>
    <w:rsid w:val="002D63BD"/>
    <w:rsid w:val="002D6416"/>
    <w:rsid w:val="002D6911"/>
    <w:rsid w:val="002D7245"/>
    <w:rsid w:val="002D7535"/>
    <w:rsid w:val="002D77B2"/>
    <w:rsid w:val="002D7E59"/>
    <w:rsid w:val="002E02BC"/>
    <w:rsid w:val="002E043B"/>
    <w:rsid w:val="002E0869"/>
    <w:rsid w:val="002E0DF1"/>
    <w:rsid w:val="002E10AC"/>
    <w:rsid w:val="002E1844"/>
    <w:rsid w:val="002E1898"/>
    <w:rsid w:val="002E1C4B"/>
    <w:rsid w:val="002E22CA"/>
    <w:rsid w:val="002E243A"/>
    <w:rsid w:val="002E268E"/>
    <w:rsid w:val="002E26E1"/>
    <w:rsid w:val="002E2A76"/>
    <w:rsid w:val="002E2ED9"/>
    <w:rsid w:val="002E3890"/>
    <w:rsid w:val="002E3A7D"/>
    <w:rsid w:val="002E3DC4"/>
    <w:rsid w:val="002E4094"/>
    <w:rsid w:val="002E4C43"/>
    <w:rsid w:val="002E4E7F"/>
    <w:rsid w:val="002E55DC"/>
    <w:rsid w:val="002E63BC"/>
    <w:rsid w:val="002E648B"/>
    <w:rsid w:val="002E6757"/>
    <w:rsid w:val="002E6EF0"/>
    <w:rsid w:val="002E6FA4"/>
    <w:rsid w:val="002E706F"/>
    <w:rsid w:val="002E71C2"/>
    <w:rsid w:val="002E724F"/>
    <w:rsid w:val="002E72A8"/>
    <w:rsid w:val="002E77D3"/>
    <w:rsid w:val="002E7C20"/>
    <w:rsid w:val="002F0E16"/>
    <w:rsid w:val="002F0EDF"/>
    <w:rsid w:val="002F17D6"/>
    <w:rsid w:val="002F191D"/>
    <w:rsid w:val="002F1BFC"/>
    <w:rsid w:val="002F1C2F"/>
    <w:rsid w:val="002F1ED2"/>
    <w:rsid w:val="002F2085"/>
    <w:rsid w:val="002F29D6"/>
    <w:rsid w:val="002F2B9B"/>
    <w:rsid w:val="002F2F69"/>
    <w:rsid w:val="002F369C"/>
    <w:rsid w:val="002F36BC"/>
    <w:rsid w:val="002F377B"/>
    <w:rsid w:val="002F3BD7"/>
    <w:rsid w:val="002F3E24"/>
    <w:rsid w:val="002F4276"/>
    <w:rsid w:val="002F43CA"/>
    <w:rsid w:val="002F446B"/>
    <w:rsid w:val="002F4493"/>
    <w:rsid w:val="002F47ED"/>
    <w:rsid w:val="002F4F2C"/>
    <w:rsid w:val="002F4F3B"/>
    <w:rsid w:val="002F5837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135"/>
    <w:rsid w:val="0030255B"/>
    <w:rsid w:val="0030292F"/>
    <w:rsid w:val="0030298F"/>
    <w:rsid w:val="00302DA0"/>
    <w:rsid w:val="00302DF8"/>
    <w:rsid w:val="00302FF1"/>
    <w:rsid w:val="00303611"/>
    <w:rsid w:val="00304054"/>
    <w:rsid w:val="003040FF"/>
    <w:rsid w:val="003041E5"/>
    <w:rsid w:val="00304290"/>
    <w:rsid w:val="00304595"/>
    <w:rsid w:val="003046DF"/>
    <w:rsid w:val="0030478A"/>
    <w:rsid w:val="00304812"/>
    <w:rsid w:val="00304836"/>
    <w:rsid w:val="003048E6"/>
    <w:rsid w:val="00304C93"/>
    <w:rsid w:val="00305207"/>
    <w:rsid w:val="00305247"/>
    <w:rsid w:val="00305463"/>
    <w:rsid w:val="003058AC"/>
    <w:rsid w:val="003058AF"/>
    <w:rsid w:val="003061A2"/>
    <w:rsid w:val="0030659B"/>
    <w:rsid w:val="003068D6"/>
    <w:rsid w:val="00306C00"/>
    <w:rsid w:val="00306F96"/>
    <w:rsid w:val="00307264"/>
    <w:rsid w:val="003075C9"/>
    <w:rsid w:val="00307790"/>
    <w:rsid w:val="00307C4D"/>
    <w:rsid w:val="00307CAB"/>
    <w:rsid w:val="003100A2"/>
    <w:rsid w:val="003111EA"/>
    <w:rsid w:val="003116F8"/>
    <w:rsid w:val="00311799"/>
    <w:rsid w:val="00311884"/>
    <w:rsid w:val="00311A1F"/>
    <w:rsid w:val="00311C0D"/>
    <w:rsid w:val="00311C3B"/>
    <w:rsid w:val="00311CF1"/>
    <w:rsid w:val="00311DCA"/>
    <w:rsid w:val="00311E30"/>
    <w:rsid w:val="0031208A"/>
    <w:rsid w:val="003122D0"/>
    <w:rsid w:val="003122F5"/>
    <w:rsid w:val="0031273A"/>
    <w:rsid w:val="00312C59"/>
    <w:rsid w:val="00313194"/>
    <w:rsid w:val="003136F1"/>
    <w:rsid w:val="00313A73"/>
    <w:rsid w:val="00313D69"/>
    <w:rsid w:val="00313FB3"/>
    <w:rsid w:val="0031425B"/>
    <w:rsid w:val="00314768"/>
    <w:rsid w:val="0031493E"/>
    <w:rsid w:val="00314A1E"/>
    <w:rsid w:val="00315078"/>
    <w:rsid w:val="0031573C"/>
    <w:rsid w:val="0031573E"/>
    <w:rsid w:val="00316529"/>
    <w:rsid w:val="0031653F"/>
    <w:rsid w:val="003168D7"/>
    <w:rsid w:val="00316C41"/>
    <w:rsid w:val="00316FB5"/>
    <w:rsid w:val="0031768C"/>
    <w:rsid w:val="0031782F"/>
    <w:rsid w:val="00317995"/>
    <w:rsid w:val="00317FC2"/>
    <w:rsid w:val="00320278"/>
    <w:rsid w:val="00320A09"/>
    <w:rsid w:val="00320A5C"/>
    <w:rsid w:val="00320B71"/>
    <w:rsid w:val="0032150B"/>
    <w:rsid w:val="00321F19"/>
    <w:rsid w:val="00322794"/>
    <w:rsid w:val="003230B6"/>
    <w:rsid w:val="00323879"/>
    <w:rsid w:val="00323961"/>
    <w:rsid w:val="003239FE"/>
    <w:rsid w:val="00323A12"/>
    <w:rsid w:val="00323BF3"/>
    <w:rsid w:val="00323DBF"/>
    <w:rsid w:val="00324535"/>
    <w:rsid w:val="00324648"/>
    <w:rsid w:val="00324709"/>
    <w:rsid w:val="0032476D"/>
    <w:rsid w:val="00324CE3"/>
    <w:rsid w:val="00324D54"/>
    <w:rsid w:val="003250B1"/>
    <w:rsid w:val="003250D7"/>
    <w:rsid w:val="003251C0"/>
    <w:rsid w:val="003257C9"/>
    <w:rsid w:val="00325971"/>
    <w:rsid w:val="00325C55"/>
    <w:rsid w:val="00325EFD"/>
    <w:rsid w:val="00326AB3"/>
    <w:rsid w:val="00326F47"/>
    <w:rsid w:val="0032797F"/>
    <w:rsid w:val="00327BFD"/>
    <w:rsid w:val="00327C63"/>
    <w:rsid w:val="00327DB4"/>
    <w:rsid w:val="00330522"/>
    <w:rsid w:val="003306D6"/>
    <w:rsid w:val="00330E12"/>
    <w:rsid w:val="003311B3"/>
    <w:rsid w:val="00331B90"/>
    <w:rsid w:val="0033225B"/>
    <w:rsid w:val="003326A4"/>
    <w:rsid w:val="00332DFA"/>
    <w:rsid w:val="00332F67"/>
    <w:rsid w:val="00333251"/>
    <w:rsid w:val="003334FD"/>
    <w:rsid w:val="003336DA"/>
    <w:rsid w:val="00333CEC"/>
    <w:rsid w:val="00333E11"/>
    <w:rsid w:val="00334179"/>
    <w:rsid w:val="003342DE"/>
    <w:rsid w:val="003346B3"/>
    <w:rsid w:val="00334726"/>
    <w:rsid w:val="003357F8"/>
    <w:rsid w:val="00335BCD"/>
    <w:rsid w:val="00336362"/>
    <w:rsid w:val="003365B2"/>
    <w:rsid w:val="00336B1D"/>
    <w:rsid w:val="00337112"/>
    <w:rsid w:val="003376A9"/>
    <w:rsid w:val="00337740"/>
    <w:rsid w:val="003377BA"/>
    <w:rsid w:val="003377E1"/>
    <w:rsid w:val="00337A07"/>
    <w:rsid w:val="00337A12"/>
    <w:rsid w:val="00340012"/>
    <w:rsid w:val="003404DE"/>
    <w:rsid w:val="0034051C"/>
    <w:rsid w:val="0034078F"/>
    <w:rsid w:val="00340795"/>
    <w:rsid w:val="0034098D"/>
    <w:rsid w:val="003409CB"/>
    <w:rsid w:val="00340BF1"/>
    <w:rsid w:val="00341164"/>
    <w:rsid w:val="003413E3"/>
    <w:rsid w:val="00341524"/>
    <w:rsid w:val="00341859"/>
    <w:rsid w:val="00341A2B"/>
    <w:rsid w:val="00341ADE"/>
    <w:rsid w:val="00341E47"/>
    <w:rsid w:val="00342573"/>
    <w:rsid w:val="00342A6C"/>
    <w:rsid w:val="00342BF3"/>
    <w:rsid w:val="00342E19"/>
    <w:rsid w:val="00342F72"/>
    <w:rsid w:val="00343653"/>
    <w:rsid w:val="0034434D"/>
    <w:rsid w:val="0034448F"/>
    <w:rsid w:val="00344559"/>
    <w:rsid w:val="00344618"/>
    <w:rsid w:val="003448BF"/>
    <w:rsid w:val="00344A37"/>
    <w:rsid w:val="00344C27"/>
    <w:rsid w:val="0034500A"/>
    <w:rsid w:val="0034553C"/>
    <w:rsid w:val="00345B05"/>
    <w:rsid w:val="003466E2"/>
    <w:rsid w:val="00346F70"/>
    <w:rsid w:val="003472FF"/>
    <w:rsid w:val="003473F7"/>
    <w:rsid w:val="003474AA"/>
    <w:rsid w:val="003475E2"/>
    <w:rsid w:val="003477CB"/>
    <w:rsid w:val="00347C22"/>
    <w:rsid w:val="0035088A"/>
    <w:rsid w:val="0035112E"/>
    <w:rsid w:val="00351C0C"/>
    <w:rsid w:val="00352385"/>
    <w:rsid w:val="00352878"/>
    <w:rsid w:val="00352EB2"/>
    <w:rsid w:val="00352EC8"/>
    <w:rsid w:val="00352FE3"/>
    <w:rsid w:val="00353146"/>
    <w:rsid w:val="00353277"/>
    <w:rsid w:val="003532D9"/>
    <w:rsid w:val="003532F1"/>
    <w:rsid w:val="003533AE"/>
    <w:rsid w:val="0035350D"/>
    <w:rsid w:val="00353739"/>
    <w:rsid w:val="003540AE"/>
    <w:rsid w:val="0035420B"/>
    <w:rsid w:val="00354811"/>
    <w:rsid w:val="00354C04"/>
    <w:rsid w:val="00354F1F"/>
    <w:rsid w:val="00355011"/>
    <w:rsid w:val="0035501F"/>
    <w:rsid w:val="0035511D"/>
    <w:rsid w:val="0035525C"/>
    <w:rsid w:val="003554CD"/>
    <w:rsid w:val="00355796"/>
    <w:rsid w:val="00355CAF"/>
    <w:rsid w:val="00356400"/>
    <w:rsid w:val="00356448"/>
    <w:rsid w:val="003564B1"/>
    <w:rsid w:val="00356CCE"/>
    <w:rsid w:val="00356D48"/>
    <w:rsid w:val="00356FCF"/>
    <w:rsid w:val="0035731E"/>
    <w:rsid w:val="003573A9"/>
    <w:rsid w:val="00357594"/>
    <w:rsid w:val="003577B4"/>
    <w:rsid w:val="00357A35"/>
    <w:rsid w:val="00357DDA"/>
    <w:rsid w:val="00357FB1"/>
    <w:rsid w:val="003602FD"/>
    <w:rsid w:val="00360575"/>
    <w:rsid w:val="003606C0"/>
    <w:rsid w:val="00360721"/>
    <w:rsid w:val="00360913"/>
    <w:rsid w:val="00360B3E"/>
    <w:rsid w:val="0036144E"/>
    <w:rsid w:val="00361FD6"/>
    <w:rsid w:val="00362056"/>
    <w:rsid w:val="0036210A"/>
    <w:rsid w:val="00362448"/>
    <w:rsid w:val="0036255D"/>
    <w:rsid w:val="00362597"/>
    <w:rsid w:val="00362692"/>
    <w:rsid w:val="00363095"/>
    <w:rsid w:val="00363304"/>
    <w:rsid w:val="00363858"/>
    <w:rsid w:val="00363B2B"/>
    <w:rsid w:val="00363E4C"/>
    <w:rsid w:val="00363FC1"/>
    <w:rsid w:val="00364858"/>
    <w:rsid w:val="003649A4"/>
    <w:rsid w:val="00364F50"/>
    <w:rsid w:val="0036521F"/>
    <w:rsid w:val="00365315"/>
    <w:rsid w:val="00365582"/>
    <w:rsid w:val="00365C5C"/>
    <w:rsid w:val="00366F53"/>
    <w:rsid w:val="0036792B"/>
    <w:rsid w:val="00370051"/>
    <w:rsid w:val="0037080D"/>
    <w:rsid w:val="003708C1"/>
    <w:rsid w:val="00370A47"/>
    <w:rsid w:val="003713D9"/>
    <w:rsid w:val="003715C4"/>
    <w:rsid w:val="003722AC"/>
    <w:rsid w:val="0037263B"/>
    <w:rsid w:val="0037297C"/>
    <w:rsid w:val="00373178"/>
    <w:rsid w:val="0037375A"/>
    <w:rsid w:val="00373BF4"/>
    <w:rsid w:val="00373ED4"/>
    <w:rsid w:val="00374350"/>
    <w:rsid w:val="003745CD"/>
    <w:rsid w:val="0037473A"/>
    <w:rsid w:val="0037495F"/>
    <w:rsid w:val="00374ABC"/>
    <w:rsid w:val="00374F70"/>
    <w:rsid w:val="00375557"/>
    <w:rsid w:val="003758B7"/>
    <w:rsid w:val="00375BC2"/>
    <w:rsid w:val="00375D69"/>
    <w:rsid w:val="0037623C"/>
    <w:rsid w:val="0037633E"/>
    <w:rsid w:val="0037661C"/>
    <w:rsid w:val="00376C57"/>
    <w:rsid w:val="00376DFC"/>
    <w:rsid w:val="003771FD"/>
    <w:rsid w:val="00377479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151"/>
    <w:rsid w:val="00381380"/>
    <w:rsid w:val="00381498"/>
    <w:rsid w:val="00381E3B"/>
    <w:rsid w:val="00382136"/>
    <w:rsid w:val="003826DC"/>
    <w:rsid w:val="00382CFE"/>
    <w:rsid w:val="00382D35"/>
    <w:rsid w:val="00383099"/>
    <w:rsid w:val="003830D7"/>
    <w:rsid w:val="003838FF"/>
    <w:rsid w:val="003840B4"/>
    <w:rsid w:val="0038441A"/>
    <w:rsid w:val="00384490"/>
    <w:rsid w:val="003844EF"/>
    <w:rsid w:val="0038462F"/>
    <w:rsid w:val="003850D4"/>
    <w:rsid w:val="003851B0"/>
    <w:rsid w:val="003867A2"/>
    <w:rsid w:val="003868D4"/>
    <w:rsid w:val="00386C1F"/>
    <w:rsid w:val="00386E58"/>
    <w:rsid w:val="00386EE3"/>
    <w:rsid w:val="003873AD"/>
    <w:rsid w:val="0038744F"/>
    <w:rsid w:val="00387919"/>
    <w:rsid w:val="00387F60"/>
    <w:rsid w:val="00390044"/>
    <w:rsid w:val="0039030F"/>
    <w:rsid w:val="003905E1"/>
    <w:rsid w:val="003907D9"/>
    <w:rsid w:val="003909C0"/>
    <w:rsid w:val="00390AE0"/>
    <w:rsid w:val="00391132"/>
    <w:rsid w:val="003913A4"/>
    <w:rsid w:val="00391971"/>
    <w:rsid w:val="003924B8"/>
    <w:rsid w:val="0039257B"/>
    <w:rsid w:val="00392686"/>
    <w:rsid w:val="003926C8"/>
    <w:rsid w:val="00392CDD"/>
    <w:rsid w:val="00392DC6"/>
    <w:rsid w:val="003930CB"/>
    <w:rsid w:val="003933A7"/>
    <w:rsid w:val="00393ADE"/>
    <w:rsid w:val="00393AF0"/>
    <w:rsid w:val="00393D27"/>
    <w:rsid w:val="00393EF0"/>
    <w:rsid w:val="00394865"/>
    <w:rsid w:val="00394A43"/>
    <w:rsid w:val="00394E05"/>
    <w:rsid w:val="003952C9"/>
    <w:rsid w:val="003954A0"/>
    <w:rsid w:val="00395516"/>
    <w:rsid w:val="0039569F"/>
    <w:rsid w:val="003957C5"/>
    <w:rsid w:val="00395D06"/>
    <w:rsid w:val="00395E54"/>
    <w:rsid w:val="00395EC6"/>
    <w:rsid w:val="0039679C"/>
    <w:rsid w:val="00396AD5"/>
    <w:rsid w:val="00396E8B"/>
    <w:rsid w:val="00397248"/>
    <w:rsid w:val="003976AC"/>
    <w:rsid w:val="003A00B2"/>
    <w:rsid w:val="003A046D"/>
    <w:rsid w:val="003A070A"/>
    <w:rsid w:val="003A0B1A"/>
    <w:rsid w:val="003A0B69"/>
    <w:rsid w:val="003A121D"/>
    <w:rsid w:val="003A146C"/>
    <w:rsid w:val="003A177E"/>
    <w:rsid w:val="003A1787"/>
    <w:rsid w:val="003A1F3F"/>
    <w:rsid w:val="003A2CD0"/>
    <w:rsid w:val="003A346A"/>
    <w:rsid w:val="003A39A8"/>
    <w:rsid w:val="003A3A64"/>
    <w:rsid w:val="003A3B4D"/>
    <w:rsid w:val="003A3C90"/>
    <w:rsid w:val="003A414A"/>
    <w:rsid w:val="003A4B90"/>
    <w:rsid w:val="003A4CCC"/>
    <w:rsid w:val="003A4EDD"/>
    <w:rsid w:val="003A4FA0"/>
    <w:rsid w:val="003A4FE2"/>
    <w:rsid w:val="003A5A7B"/>
    <w:rsid w:val="003A5E70"/>
    <w:rsid w:val="003A5FD3"/>
    <w:rsid w:val="003A63EF"/>
    <w:rsid w:val="003A6510"/>
    <w:rsid w:val="003A683A"/>
    <w:rsid w:val="003A6950"/>
    <w:rsid w:val="003A6D55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38B"/>
    <w:rsid w:val="003B140B"/>
    <w:rsid w:val="003B16A1"/>
    <w:rsid w:val="003B1B18"/>
    <w:rsid w:val="003B1EC6"/>
    <w:rsid w:val="003B20AA"/>
    <w:rsid w:val="003B2D45"/>
    <w:rsid w:val="003B3021"/>
    <w:rsid w:val="003B3173"/>
    <w:rsid w:val="003B33FB"/>
    <w:rsid w:val="003B3466"/>
    <w:rsid w:val="003B3504"/>
    <w:rsid w:val="003B38CC"/>
    <w:rsid w:val="003B38D7"/>
    <w:rsid w:val="003B38D8"/>
    <w:rsid w:val="003B3C98"/>
    <w:rsid w:val="003B3DA6"/>
    <w:rsid w:val="003B4563"/>
    <w:rsid w:val="003B4C27"/>
    <w:rsid w:val="003B4CE3"/>
    <w:rsid w:val="003B4FF5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E5B"/>
    <w:rsid w:val="003B6FEC"/>
    <w:rsid w:val="003B7038"/>
    <w:rsid w:val="003B7042"/>
    <w:rsid w:val="003B72A1"/>
    <w:rsid w:val="003B7767"/>
    <w:rsid w:val="003B7D64"/>
    <w:rsid w:val="003C0179"/>
    <w:rsid w:val="003C04D3"/>
    <w:rsid w:val="003C07E7"/>
    <w:rsid w:val="003C07F5"/>
    <w:rsid w:val="003C0C3F"/>
    <w:rsid w:val="003C0E70"/>
    <w:rsid w:val="003C1AEA"/>
    <w:rsid w:val="003C1DAF"/>
    <w:rsid w:val="003C1FAD"/>
    <w:rsid w:val="003C2164"/>
    <w:rsid w:val="003C24F8"/>
    <w:rsid w:val="003C2821"/>
    <w:rsid w:val="003C31EE"/>
    <w:rsid w:val="003C3F8D"/>
    <w:rsid w:val="003C42B7"/>
    <w:rsid w:val="003C462D"/>
    <w:rsid w:val="003C4757"/>
    <w:rsid w:val="003C4D40"/>
    <w:rsid w:val="003C502E"/>
    <w:rsid w:val="003C55CA"/>
    <w:rsid w:val="003C5740"/>
    <w:rsid w:val="003C57BC"/>
    <w:rsid w:val="003C596B"/>
    <w:rsid w:val="003C5C74"/>
    <w:rsid w:val="003C5DE7"/>
    <w:rsid w:val="003C5FD9"/>
    <w:rsid w:val="003C661C"/>
    <w:rsid w:val="003C6681"/>
    <w:rsid w:val="003C6960"/>
    <w:rsid w:val="003C6B5B"/>
    <w:rsid w:val="003C6CB3"/>
    <w:rsid w:val="003C6CD8"/>
    <w:rsid w:val="003C7171"/>
    <w:rsid w:val="003C724B"/>
    <w:rsid w:val="003C7932"/>
    <w:rsid w:val="003C796B"/>
    <w:rsid w:val="003C7A5D"/>
    <w:rsid w:val="003C7B0E"/>
    <w:rsid w:val="003C7F75"/>
    <w:rsid w:val="003C7F8E"/>
    <w:rsid w:val="003D04AD"/>
    <w:rsid w:val="003D08F7"/>
    <w:rsid w:val="003D0B8E"/>
    <w:rsid w:val="003D0C1F"/>
    <w:rsid w:val="003D0D0E"/>
    <w:rsid w:val="003D0D4B"/>
    <w:rsid w:val="003D0E33"/>
    <w:rsid w:val="003D1113"/>
    <w:rsid w:val="003D14E7"/>
    <w:rsid w:val="003D186A"/>
    <w:rsid w:val="003D24B7"/>
    <w:rsid w:val="003D258F"/>
    <w:rsid w:val="003D2590"/>
    <w:rsid w:val="003D28D5"/>
    <w:rsid w:val="003D325D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14E"/>
    <w:rsid w:val="003D558C"/>
    <w:rsid w:val="003D5DB6"/>
    <w:rsid w:val="003D5F4C"/>
    <w:rsid w:val="003D60EC"/>
    <w:rsid w:val="003D617C"/>
    <w:rsid w:val="003D6897"/>
    <w:rsid w:val="003D6BD3"/>
    <w:rsid w:val="003D6BF6"/>
    <w:rsid w:val="003D6DB0"/>
    <w:rsid w:val="003D6F71"/>
    <w:rsid w:val="003D7030"/>
    <w:rsid w:val="003D7D01"/>
    <w:rsid w:val="003D7E0E"/>
    <w:rsid w:val="003E0086"/>
    <w:rsid w:val="003E0137"/>
    <w:rsid w:val="003E062C"/>
    <w:rsid w:val="003E0826"/>
    <w:rsid w:val="003E0AD3"/>
    <w:rsid w:val="003E0C63"/>
    <w:rsid w:val="003E1A6D"/>
    <w:rsid w:val="003E1EA2"/>
    <w:rsid w:val="003E2BF5"/>
    <w:rsid w:val="003E2C0F"/>
    <w:rsid w:val="003E2C9B"/>
    <w:rsid w:val="003E2D92"/>
    <w:rsid w:val="003E2E56"/>
    <w:rsid w:val="003E2F6A"/>
    <w:rsid w:val="003E2F8A"/>
    <w:rsid w:val="003E304B"/>
    <w:rsid w:val="003E313A"/>
    <w:rsid w:val="003E3447"/>
    <w:rsid w:val="003E3589"/>
    <w:rsid w:val="003E3749"/>
    <w:rsid w:val="003E3DCF"/>
    <w:rsid w:val="003E4009"/>
    <w:rsid w:val="003E41D1"/>
    <w:rsid w:val="003E4A13"/>
    <w:rsid w:val="003E5095"/>
    <w:rsid w:val="003E511E"/>
    <w:rsid w:val="003E5327"/>
    <w:rsid w:val="003E59EB"/>
    <w:rsid w:val="003E5BD6"/>
    <w:rsid w:val="003E5BEF"/>
    <w:rsid w:val="003E60B5"/>
    <w:rsid w:val="003E653E"/>
    <w:rsid w:val="003E690A"/>
    <w:rsid w:val="003E6D1B"/>
    <w:rsid w:val="003E70B5"/>
    <w:rsid w:val="003E753D"/>
    <w:rsid w:val="003E7A4D"/>
    <w:rsid w:val="003E7E8B"/>
    <w:rsid w:val="003F0064"/>
    <w:rsid w:val="003F0436"/>
    <w:rsid w:val="003F0B84"/>
    <w:rsid w:val="003F1652"/>
    <w:rsid w:val="003F20F2"/>
    <w:rsid w:val="003F22F5"/>
    <w:rsid w:val="003F286A"/>
    <w:rsid w:val="003F2C03"/>
    <w:rsid w:val="003F2D60"/>
    <w:rsid w:val="003F2F74"/>
    <w:rsid w:val="003F30C2"/>
    <w:rsid w:val="003F40A1"/>
    <w:rsid w:val="003F4202"/>
    <w:rsid w:val="003F4707"/>
    <w:rsid w:val="003F4945"/>
    <w:rsid w:val="003F4B66"/>
    <w:rsid w:val="003F4C44"/>
    <w:rsid w:val="003F4CDE"/>
    <w:rsid w:val="003F4D6A"/>
    <w:rsid w:val="003F4DC7"/>
    <w:rsid w:val="003F4F7F"/>
    <w:rsid w:val="003F51E2"/>
    <w:rsid w:val="003F52F9"/>
    <w:rsid w:val="003F567F"/>
    <w:rsid w:val="003F5CD2"/>
    <w:rsid w:val="003F5F3E"/>
    <w:rsid w:val="003F646A"/>
    <w:rsid w:val="003F65A2"/>
    <w:rsid w:val="003F6AD7"/>
    <w:rsid w:val="003F6ED2"/>
    <w:rsid w:val="003F7253"/>
    <w:rsid w:val="003F78EC"/>
    <w:rsid w:val="003F7978"/>
    <w:rsid w:val="003F7D11"/>
    <w:rsid w:val="003F7EFB"/>
    <w:rsid w:val="004001E5"/>
    <w:rsid w:val="004002BF"/>
    <w:rsid w:val="004007A9"/>
    <w:rsid w:val="00400BCD"/>
    <w:rsid w:val="0040114B"/>
    <w:rsid w:val="004012C2"/>
    <w:rsid w:val="00401312"/>
    <w:rsid w:val="004013A7"/>
    <w:rsid w:val="00401D40"/>
    <w:rsid w:val="00401D6B"/>
    <w:rsid w:val="00401E12"/>
    <w:rsid w:val="00401E69"/>
    <w:rsid w:val="00401ECE"/>
    <w:rsid w:val="00402075"/>
    <w:rsid w:val="004029E8"/>
    <w:rsid w:val="00402C2F"/>
    <w:rsid w:val="00402D88"/>
    <w:rsid w:val="00402F49"/>
    <w:rsid w:val="00402FEE"/>
    <w:rsid w:val="0040370B"/>
    <w:rsid w:val="00404173"/>
    <w:rsid w:val="00404253"/>
    <w:rsid w:val="004042B9"/>
    <w:rsid w:val="00404A1E"/>
    <w:rsid w:val="00404FC8"/>
    <w:rsid w:val="00405118"/>
    <w:rsid w:val="0040517A"/>
    <w:rsid w:val="0040548B"/>
    <w:rsid w:val="00405687"/>
    <w:rsid w:val="00405C0A"/>
    <w:rsid w:val="004060E5"/>
    <w:rsid w:val="004063DC"/>
    <w:rsid w:val="004067E4"/>
    <w:rsid w:val="00406AA4"/>
    <w:rsid w:val="00407084"/>
    <w:rsid w:val="0040716D"/>
    <w:rsid w:val="0040719D"/>
    <w:rsid w:val="0040765D"/>
    <w:rsid w:val="00407A20"/>
    <w:rsid w:val="00407A35"/>
    <w:rsid w:val="00407A94"/>
    <w:rsid w:val="00407D52"/>
    <w:rsid w:val="00407FF4"/>
    <w:rsid w:val="0041083D"/>
    <w:rsid w:val="0041085E"/>
    <w:rsid w:val="004110C1"/>
    <w:rsid w:val="00411432"/>
    <w:rsid w:val="00411538"/>
    <w:rsid w:val="00411C60"/>
    <w:rsid w:val="004123FA"/>
    <w:rsid w:val="0041256D"/>
    <w:rsid w:val="004126C1"/>
    <w:rsid w:val="00413771"/>
    <w:rsid w:val="00413A4E"/>
    <w:rsid w:val="00413C43"/>
    <w:rsid w:val="004141F9"/>
    <w:rsid w:val="004145CD"/>
    <w:rsid w:val="004148A7"/>
    <w:rsid w:val="00414C7F"/>
    <w:rsid w:val="00414DA7"/>
    <w:rsid w:val="00415516"/>
    <w:rsid w:val="004159C7"/>
    <w:rsid w:val="00415B89"/>
    <w:rsid w:val="00415DB2"/>
    <w:rsid w:val="004166CB"/>
    <w:rsid w:val="004167A5"/>
    <w:rsid w:val="00416D1D"/>
    <w:rsid w:val="00417060"/>
    <w:rsid w:val="00417166"/>
    <w:rsid w:val="004172E9"/>
    <w:rsid w:val="004173B1"/>
    <w:rsid w:val="004173B2"/>
    <w:rsid w:val="00417415"/>
    <w:rsid w:val="004175B2"/>
    <w:rsid w:val="00417771"/>
    <w:rsid w:val="004201DC"/>
    <w:rsid w:val="0042038D"/>
    <w:rsid w:val="004205B4"/>
    <w:rsid w:val="00420902"/>
    <w:rsid w:val="00420B02"/>
    <w:rsid w:val="00420B61"/>
    <w:rsid w:val="00420BF2"/>
    <w:rsid w:val="00420C63"/>
    <w:rsid w:val="00421590"/>
    <w:rsid w:val="004218DC"/>
    <w:rsid w:val="0042196B"/>
    <w:rsid w:val="00421D6D"/>
    <w:rsid w:val="00422208"/>
    <w:rsid w:val="0042239E"/>
    <w:rsid w:val="004229D3"/>
    <w:rsid w:val="00422AAB"/>
    <w:rsid w:val="00422C02"/>
    <w:rsid w:val="00422E84"/>
    <w:rsid w:val="004231E3"/>
    <w:rsid w:val="00423263"/>
    <w:rsid w:val="004232D0"/>
    <w:rsid w:val="00423531"/>
    <w:rsid w:val="00423C5B"/>
    <w:rsid w:val="00423E6B"/>
    <w:rsid w:val="00424392"/>
    <w:rsid w:val="0042443A"/>
    <w:rsid w:val="00424533"/>
    <w:rsid w:val="004245AC"/>
    <w:rsid w:val="00424830"/>
    <w:rsid w:val="00424BDD"/>
    <w:rsid w:val="00424BEA"/>
    <w:rsid w:val="00425106"/>
    <w:rsid w:val="0042540E"/>
    <w:rsid w:val="0042569E"/>
    <w:rsid w:val="00425950"/>
    <w:rsid w:val="00425B38"/>
    <w:rsid w:val="00425FF5"/>
    <w:rsid w:val="00426264"/>
    <w:rsid w:val="00426727"/>
    <w:rsid w:val="00426A47"/>
    <w:rsid w:val="00426AE6"/>
    <w:rsid w:val="00426D72"/>
    <w:rsid w:val="00426F64"/>
    <w:rsid w:val="004271E7"/>
    <w:rsid w:val="004274F4"/>
    <w:rsid w:val="004278D6"/>
    <w:rsid w:val="00427AA0"/>
    <w:rsid w:val="0043022E"/>
    <w:rsid w:val="004308B5"/>
    <w:rsid w:val="004309F0"/>
    <w:rsid w:val="00430CF6"/>
    <w:rsid w:val="00430FAC"/>
    <w:rsid w:val="0043112E"/>
    <w:rsid w:val="0043132A"/>
    <w:rsid w:val="00431342"/>
    <w:rsid w:val="00432040"/>
    <w:rsid w:val="004323A8"/>
    <w:rsid w:val="00432B92"/>
    <w:rsid w:val="00433062"/>
    <w:rsid w:val="0043375D"/>
    <w:rsid w:val="0043388D"/>
    <w:rsid w:val="00433AD8"/>
    <w:rsid w:val="00433BD8"/>
    <w:rsid w:val="00434539"/>
    <w:rsid w:val="00434D54"/>
    <w:rsid w:val="0043502C"/>
    <w:rsid w:val="00435150"/>
    <w:rsid w:val="004351E7"/>
    <w:rsid w:val="004353DF"/>
    <w:rsid w:val="0043559C"/>
    <w:rsid w:val="0043596B"/>
    <w:rsid w:val="00435D41"/>
    <w:rsid w:val="00435FFB"/>
    <w:rsid w:val="004364EB"/>
    <w:rsid w:val="00436509"/>
    <w:rsid w:val="004372B5"/>
    <w:rsid w:val="00437656"/>
    <w:rsid w:val="0043795F"/>
    <w:rsid w:val="00437DF2"/>
    <w:rsid w:val="00440217"/>
    <w:rsid w:val="004404F5"/>
    <w:rsid w:val="00440908"/>
    <w:rsid w:val="00441050"/>
    <w:rsid w:val="004410E6"/>
    <w:rsid w:val="0044127E"/>
    <w:rsid w:val="004412D3"/>
    <w:rsid w:val="004415BC"/>
    <w:rsid w:val="00441902"/>
    <w:rsid w:val="00441DB5"/>
    <w:rsid w:val="00441F23"/>
    <w:rsid w:val="00442C8B"/>
    <w:rsid w:val="004435CB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169"/>
    <w:rsid w:val="00445591"/>
    <w:rsid w:val="00445EED"/>
    <w:rsid w:val="0044691D"/>
    <w:rsid w:val="00447EC4"/>
    <w:rsid w:val="00447F64"/>
    <w:rsid w:val="004505D1"/>
    <w:rsid w:val="00450706"/>
    <w:rsid w:val="004508C3"/>
    <w:rsid w:val="0045093D"/>
    <w:rsid w:val="00450CFC"/>
    <w:rsid w:val="00451143"/>
    <w:rsid w:val="00451229"/>
    <w:rsid w:val="004515FC"/>
    <w:rsid w:val="004517DA"/>
    <w:rsid w:val="00451A3B"/>
    <w:rsid w:val="00451C6A"/>
    <w:rsid w:val="0045259B"/>
    <w:rsid w:val="00452617"/>
    <w:rsid w:val="004529AB"/>
    <w:rsid w:val="00452A2D"/>
    <w:rsid w:val="00452E20"/>
    <w:rsid w:val="00452FD2"/>
    <w:rsid w:val="00453161"/>
    <w:rsid w:val="0045327B"/>
    <w:rsid w:val="0045388D"/>
    <w:rsid w:val="00453D23"/>
    <w:rsid w:val="00454558"/>
    <w:rsid w:val="004549EB"/>
    <w:rsid w:val="004552A3"/>
    <w:rsid w:val="00455726"/>
    <w:rsid w:val="0045594A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858"/>
    <w:rsid w:val="00460FDA"/>
    <w:rsid w:val="004612A8"/>
    <w:rsid w:val="00461597"/>
    <w:rsid w:val="00461624"/>
    <w:rsid w:val="0046185B"/>
    <w:rsid w:val="004625A6"/>
    <w:rsid w:val="004627F0"/>
    <w:rsid w:val="00462860"/>
    <w:rsid w:val="00462DC6"/>
    <w:rsid w:val="00462F7D"/>
    <w:rsid w:val="00463789"/>
    <w:rsid w:val="00463E30"/>
    <w:rsid w:val="0046408B"/>
    <w:rsid w:val="00464347"/>
    <w:rsid w:val="004646B3"/>
    <w:rsid w:val="004648E8"/>
    <w:rsid w:val="00464985"/>
    <w:rsid w:val="00464A51"/>
    <w:rsid w:val="00464F80"/>
    <w:rsid w:val="00465001"/>
    <w:rsid w:val="00465499"/>
    <w:rsid w:val="00465934"/>
    <w:rsid w:val="00465C41"/>
    <w:rsid w:val="00465F22"/>
    <w:rsid w:val="004660E9"/>
    <w:rsid w:val="00466710"/>
    <w:rsid w:val="00466726"/>
    <w:rsid w:val="00466A81"/>
    <w:rsid w:val="00466C68"/>
    <w:rsid w:val="00467649"/>
    <w:rsid w:val="004676C3"/>
    <w:rsid w:val="004678A2"/>
    <w:rsid w:val="00467BDD"/>
    <w:rsid w:val="004702A7"/>
    <w:rsid w:val="004706A8"/>
    <w:rsid w:val="00470771"/>
    <w:rsid w:val="00470CCA"/>
    <w:rsid w:val="00470E30"/>
    <w:rsid w:val="00471F7B"/>
    <w:rsid w:val="0047204B"/>
    <w:rsid w:val="0047249E"/>
    <w:rsid w:val="004726DF"/>
    <w:rsid w:val="0047290A"/>
    <w:rsid w:val="00472F34"/>
    <w:rsid w:val="004732BB"/>
    <w:rsid w:val="004733D0"/>
    <w:rsid w:val="00473DE4"/>
    <w:rsid w:val="00473E95"/>
    <w:rsid w:val="00473F31"/>
    <w:rsid w:val="0047414E"/>
    <w:rsid w:val="00474A64"/>
    <w:rsid w:val="00474FC4"/>
    <w:rsid w:val="004754F7"/>
    <w:rsid w:val="0047557A"/>
    <w:rsid w:val="00475B5A"/>
    <w:rsid w:val="004765C5"/>
    <w:rsid w:val="0047660B"/>
    <w:rsid w:val="00477254"/>
    <w:rsid w:val="00477273"/>
    <w:rsid w:val="0047734E"/>
    <w:rsid w:val="00480719"/>
    <w:rsid w:val="00480BA9"/>
    <w:rsid w:val="00481218"/>
    <w:rsid w:val="0048152C"/>
    <w:rsid w:val="004818B0"/>
    <w:rsid w:val="00481B69"/>
    <w:rsid w:val="00481B6C"/>
    <w:rsid w:val="00481EA8"/>
    <w:rsid w:val="0048200E"/>
    <w:rsid w:val="0048281B"/>
    <w:rsid w:val="004829BF"/>
    <w:rsid w:val="00482A71"/>
    <w:rsid w:val="00482C2F"/>
    <w:rsid w:val="00482D95"/>
    <w:rsid w:val="004830BA"/>
    <w:rsid w:val="004830CE"/>
    <w:rsid w:val="00483630"/>
    <w:rsid w:val="0048378E"/>
    <w:rsid w:val="004838A0"/>
    <w:rsid w:val="00483F70"/>
    <w:rsid w:val="0048415B"/>
    <w:rsid w:val="0048425B"/>
    <w:rsid w:val="004848A9"/>
    <w:rsid w:val="00484C9E"/>
    <w:rsid w:val="00484D11"/>
    <w:rsid w:val="0048596D"/>
    <w:rsid w:val="00485BE2"/>
    <w:rsid w:val="0048616D"/>
    <w:rsid w:val="004862F1"/>
    <w:rsid w:val="004865EC"/>
    <w:rsid w:val="00486604"/>
    <w:rsid w:val="00486B4E"/>
    <w:rsid w:val="00486F4C"/>
    <w:rsid w:val="004873C1"/>
    <w:rsid w:val="0048766C"/>
    <w:rsid w:val="00487781"/>
    <w:rsid w:val="004877D9"/>
    <w:rsid w:val="004879DD"/>
    <w:rsid w:val="00487CC7"/>
    <w:rsid w:val="00487D06"/>
    <w:rsid w:val="00487E86"/>
    <w:rsid w:val="00490B0C"/>
    <w:rsid w:val="00490D6E"/>
    <w:rsid w:val="00491338"/>
    <w:rsid w:val="00491CE1"/>
    <w:rsid w:val="00491E0E"/>
    <w:rsid w:val="00492657"/>
    <w:rsid w:val="0049272C"/>
    <w:rsid w:val="00492C29"/>
    <w:rsid w:val="00492C56"/>
    <w:rsid w:val="00492D84"/>
    <w:rsid w:val="00492F3C"/>
    <w:rsid w:val="00493753"/>
    <w:rsid w:val="004938EA"/>
    <w:rsid w:val="0049411A"/>
    <w:rsid w:val="004946B5"/>
    <w:rsid w:val="00494830"/>
    <w:rsid w:val="0049489F"/>
    <w:rsid w:val="00494C95"/>
    <w:rsid w:val="00495167"/>
    <w:rsid w:val="00495BCB"/>
    <w:rsid w:val="00495C4B"/>
    <w:rsid w:val="00495DAB"/>
    <w:rsid w:val="00495DF6"/>
    <w:rsid w:val="0049603E"/>
    <w:rsid w:val="004961CB"/>
    <w:rsid w:val="00496560"/>
    <w:rsid w:val="00496A54"/>
    <w:rsid w:val="0049751D"/>
    <w:rsid w:val="00497E3F"/>
    <w:rsid w:val="004A0312"/>
    <w:rsid w:val="004A0508"/>
    <w:rsid w:val="004A0634"/>
    <w:rsid w:val="004A09FA"/>
    <w:rsid w:val="004A1628"/>
    <w:rsid w:val="004A188B"/>
    <w:rsid w:val="004A18BB"/>
    <w:rsid w:val="004A18F3"/>
    <w:rsid w:val="004A1C00"/>
    <w:rsid w:val="004A1CAF"/>
    <w:rsid w:val="004A1E76"/>
    <w:rsid w:val="004A204A"/>
    <w:rsid w:val="004A22E1"/>
    <w:rsid w:val="004A280E"/>
    <w:rsid w:val="004A2D15"/>
    <w:rsid w:val="004A2F05"/>
    <w:rsid w:val="004A3459"/>
    <w:rsid w:val="004A35EE"/>
    <w:rsid w:val="004A3C85"/>
    <w:rsid w:val="004A3CDD"/>
    <w:rsid w:val="004A42E8"/>
    <w:rsid w:val="004A4556"/>
    <w:rsid w:val="004A4E0C"/>
    <w:rsid w:val="004A51A6"/>
    <w:rsid w:val="004A6325"/>
    <w:rsid w:val="004A63FC"/>
    <w:rsid w:val="004A64D3"/>
    <w:rsid w:val="004A66BC"/>
    <w:rsid w:val="004A67F0"/>
    <w:rsid w:val="004A693F"/>
    <w:rsid w:val="004A6D26"/>
    <w:rsid w:val="004A7008"/>
    <w:rsid w:val="004A7247"/>
    <w:rsid w:val="004A75C0"/>
    <w:rsid w:val="004A78A6"/>
    <w:rsid w:val="004A7DD6"/>
    <w:rsid w:val="004A7FB6"/>
    <w:rsid w:val="004B0285"/>
    <w:rsid w:val="004B0416"/>
    <w:rsid w:val="004B0875"/>
    <w:rsid w:val="004B09B8"/>
    <w:rsid w:val="004B0CAE"/>
    <w:rsid w:val="004B0D47"/>
    <w:rsid w:val="004B1437"/>
    <w:rsid w:val="004B1768"/>
    <w:rsid w:val="004B2292"/>
    <w:rsid w:val="004B27B7"/>
    <w:rsid w:val="004B2C3B"/>
    <w:rsid w:val="004B2D25"/>
    <w:rsid w:val="004B2D49"/>
    <w:rsid w:val="004B300D"/>
    <w:rsid w:val="004B3530"/>
    <w:rsid w:val="004B4550"/>
    <w:rsid w:val="004B4C9A"/>
    <w:rsid w:val="004B4CB7"/>
    <w:rsid w:val="004B5390"/>
    <w:rsid w:val="004B5592"/>
    <w:rsid w:val="004B590D"/>
    <w:rsid w:val="004B5F4C"/>
    <w:rsid w:val="004B6457"/>
    <w:rsid w:val="004B687C"/>
    <w:rsid w:val="004B6DA7"/>
    <w:rsid w:val="004B73A4"/>
    <w:rsid w:val="004B7459"/>
    <w:rsid w:val="004B7486"/>
    <w:rsid w:val="004B7AC4"/>
    <w:rsid w:val="004C00E8"/>
    <w:rsid w:val="004C0173"/>
    <w:rsid w:val="004C0A51"/>
    <w:rsid w:val="004C1393"/>
    <w:rsid w:val="004C1720"/>
    <w:rsid w:val="004C1C01"/>
    <w:rsid w:val="004C1C89"/>
    <w:rsid w:val="004C210D"/>
    <w:rsid w:val="004C251F"/>
    <w:rsid w:val="004C2738"/>
    <w:rsid w:val="004C2F50"/>
    <w:rsid w:val="004C3521"/>
    <w:rsid w:val="004C4090"/>
    <w:rsid w:val="004C5067"/>
    <w:rsid w:val="004C50AA"/>
    <w:rsid w:val="004C5276"/>
    <w:rsid w:val="004C52FB"/>
    <w:rsid w:val="004C5730"/>
    <w:rsid w:val="004C5F3E"/>
    <w:rsid w:val="004C6012"/>
    <w:rsid w:val="004C6CD7"/>
    <w:rsid w:val="004C6EEF"/>
    <w:rsid w:val="004C6FF5"/>
    <w:rsid w:val="004C71A1"/>
    <w:rsid w:val="004C726C"/>
    <w:rsid w:val="004C7A4B"/>
    <w:rsid w:val="004C7A5D"/>
    <w:rsid w:val="004C7B26"/>
    <w:rsid w:val="004C7F4D"/>
    <w:rsid w:val="004D09E9"/>
    <w:rsid w:val="004D0B56"/>
    <w:rsid w:val="004D0D73"/>
    <w:rsid w:val="004D1183"/>
    <w:rsid w:val="004D11DC"/>
    <w:rsid w:val="004D14A4"/>
    <w:rsid w:val="004D17B8"/>
    <w:rsid w:val="004D19B9"/>
    <w:rsid w:val="004D1AC8"/>
    <w:rsid w:val="004D221C"/>
    <w:rsid w:val="004D22EF"/>
    <w:rsid w:val="004D26B9"/>
    <w:rsid w:val="004D2CA8"/>
    <w:rsid w:val="004D2F17"/>
    <w:rsid w:val="004D364F"/>
    <w:rsid w:val="004D37EC"/>
    <w:rsid w:val="004D3DEA"/>
    <w:rsid w:val="004D3EC3"/>
    <w:rsid w:val="004D40B0"/>
    <w:rsid w:val="004D41E8"/>
    <w:rsid w:val="004D4468"/>
    <w:rsid w:val="004D45FA"/>
    <w:rsid w:val="004D48F9"/>
    <w:rsid w:val="004D534D"/>
    <w:rsid w:val="004D5387"/>
    <w:rsid w:val="004D5CD2"/>
    <w:rsid w:val="004D6A89"/>
    <w:rsid w:val="004D6B10"/>
    <w:rsid w:val="004D6CAD"/>
    <w:rsid w:val="004D70EF"/>
    <w:rsid w:val="004D77D6"/>
    <w:rsid w:val="004D7CBE"/>
    <w:rsid w:val="004D7CDD"/>
    <w:rsid w:val="004D7E06"/>
    <w:rsid w:val="004E043E"/>
    <w:rsid w:val="004E0940"/>
    <w:rsid w:val="004E0F68"/>
    <w:rsid w:val="004E0F6C"/>
    <w:rsid w:val="004E1250"/>
    <w:rsid w:val="004E1917"/>
    <w:rsid w:val="004E2352"/>
    <w:rsid w:val="004E2584"/>
    <w:rsid w:val="004E2AFE"/>
    <w:rsid w:val="004E2CAF"/>
    <w:rsid w:val="004E3000"/>
    <w:rsid w:val="004E346B"/>
    <w:rsid w:val="004E3976"/>
    <w:rsid w:val="004E39EC"/>
    <w:rsid w:val="004E3C48"/>
    <w:rsid w:val="004E3FB9"/>
    <w:rsid w:val="004E4092"/>
    <w:rsid w:val="004E46FE"/>
    <w:rsid w:val="004E4C0E"/>
    <w:rsid w:val="004E5267"/>
    <w:rsid w:val="004E58D7"/>
    <w:rsid w:val="004E5904"/>
    <w:rsid w:val="004E5F3D"/>
    <w:rsid w:val="004E6668"/>
    <w:rsid w:val="004E6922"/>
    <w:rsid w:val="004E6A81"/>
    <w:rsid w:val="004E6F47"/>
    <w:rsid w:val="004E734F"/>
    <w:rsid w:val="004E7924"/>
    <w:rsid w:val="004E7AEA"/>
    <w:rsid w:val="004E7CC0"/>
    <w:rsid w:val="004E7D80"/>
    <w:rsid w:val="004F0A0A"/>
    <w:rsid w:val="004F0C52"/>
    <w:rsid w:val="004F16CC"/>
    <w:rsid w:val="004F239F"/>
    <w:rsid w:val="004F282E"/>
    <w:rsid w:val="004F3146"/>
    <w:rsid w:val="004F320D"/>
    <w:rsid w:val="004F38C4"/>
    <w:rsid w:val="004F39BD"/>
    <w:rsid w:val="004F3A29"/>
    <w:rsid w:val="004F41A8"/>
    <w:rsid w:val="004F42FD"/>
    <w:rsid w:val="004F469B"/>
    <w:rsid w:val="004F4B76"/>
    <w:rsid w:val="004F4FE9"/>
    <w:rsid w:val="004F575F"/>
    <w:rsid w:val="004F61D3"/>
    <w:rsid w:val="004F695B"/>
    <w:rsid w:val="004F6B9E"/>
    <w:rsid w:val="004F6E30"/>
    <w:rsid w:val="004F7147"/>
    <w:rsid w:val="004F72E7"/>
    <w:rsid w:val="004F7FEA"/>
    <w:rsid w:val="0050055C"/>
    <w:rsid w:val="005017F1"/>
    <w:rsid w:val="00501AFC"/>
    <w:rsid w:val="00501DBA"/>
    <w:rsid w:val="00502415"/>
    <w:rsid w:val="0050263C"/>
    <w:rsid w:val="00502ABF"/>
    <w:rsid w:val="00503216"/>
    <w:rsid w:val="005033A1"/>
    <w:rsid w:val="005035DD"/>
    <w:rsid w:val="00503750"/>
    <w:rsid w:val="005038DE"/>
    <w:rsid w:val="00504122"/>
    <w:rsid w:val="005044F8"/>
    <w:rsid w:val="0050464A"/>
    <w:rsid w:val="005049FF"/>
    <w:rsid w:val="00504B52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07BBF"/>
    <w:rsid w:val="00510524"/>
    <w:rsid w:val="00511D47"/>
    <w:rsid w:val="0051215E"/>
    <w:rsid w:val="00512DDC"/>
    <w:rsid w:val="00512F55"/>
    <w:rsid w:val="0051372A"/>
    <w:rsid w:val="0051378C"/>
    <w:rsid w:val="0051403B"/>
    <w:rsid w:val="005140C6"/>
    <w:rsid w:val="005143C9"/>
    <w:rsid w:val="005147D1"/>
    <w:rsid w:val="00514B42"/>
    <w:rsid w:val="00515A42"/>
    <w:rsid w:val="00515B4F"/>
    <w:rsid w:val="00515CEE"/>
    <w:rsid w:val="00516021"/>
    <w:rsid w:val="005169D0"/>
    <w:rsid w:val="005170D2"/>
    <w:rsid w:val="00517729"/>
    <w:rsid w:val="00517A41"/>
    <w:rsid w:val="00517B3D"/>
    <w:rsid w:val="0052019D"/>
    <w:rsid w:val="005208AF"/>
    <w:rsid w:val="005209AD"/>
    <w:rsid w:val="00520A82"/>
    <w:rsid w:val="00520CC8"/>
    <w:rsid w:val="00520F87"/>
    <w:rsid w:val="005215F4"/>
    <w:rsid w:val="005215FF"/>
    <w:rsid w:val="0052162F"/>
    <w:rsid w:val="00521B36"/>
    <w:rsid w:val="0052219A"/>
    <w:rsid w:val="005227BD"/>
    <w:rsid w:val="00522C52"/>
    <w:rsid w:val="00522D82"/>
    <w:rsid w:val="005248E5"/>
    <w:rsid w:val="00524B37"/>
    <w:rsid w:val="00524FF9"/>
    <w:rsid w:val="005255B4"/>
    <w:rsid w:val="005256DA"/>
    <w:rsid w:val="00525A45"/>
    <w:rsid w:val="00525FB5"/>
    <w:rsid w:val="0052627E"/>
    <w:rsid w:val="00526782"/>
    <w:rsid w:val="005267F1"/>
    <w:rsid w:val="00526813"/>
    <w:rsid w:val="0052693A"/>
    <w:rsid w:val="00526C52"/>
    <w:rsid w:val="00526C77"/>
    <w:rsid w:val="005273E6"/>
    <w:rsid w:val="00527B00"/>
    <w:rsid w:val="00527EB9"/>
    <w:rsid w:val="00527F09"/>
    <w:rsid w:val="00530174"/>
    <w:rsid w:val="005303B8"/>
    <w:rsid w:val="005303E3"/>
    <w:rsid w:val="0053045A"/>
    <w:rsid w:val="00530BFA"/>
    <w:rsid w:val="00530DFE"/>
    <w:rsid w:val="00530EE9"/>
    <w:rsid w:val="005314C9"/>
    <w:rsid w:val="00531D71"/>
    <w:rsid w:val="00531F77"/>
    <w:rsid w:val="00532046"/>
    <w:rsid w:val="0053256D"/>
    <w:rsid w:val="00532EB0"/>
    <w:rsid w:val="00533100"/>
    <w:rsid w:val="00533136"/>
    <w:rsid w:val="005339C1"/>
    <w:rsid w:val="00533B68"/>
    <w:rsid w:val="00534016"/>
    <w:rsid w:val="00534083"/>
    <w:rsid w:val="005342AD"/>
    <w:rsid w:val="00534356"/>
    <w:rsid w:val="005343FB"/>
    <w:rsid w:val="0053449B"/>
    <w:rsid w:val="00534B04"/>
    <w:rsid w:val="00534BD7"/>
    <w:rsid w:val="00534DA8"/>
    <w:rsid w:val="0053576B"/>
    <w:rsid w:val="00535821"/>
    <w:rsid w:val="005362BD"/>
    <w:rsid w:val="0053645B"/>
    <w:rsid w:val="00536C4A"/>
    <w:rsid w:val="00536CCA"/>
    <w:rsid w:val="0053763D"/>
    <w:rsid w:val="00537815"/>
    <w:rsid w:val="00537F3D"/>
    <w:rsid w:val="00540356"/>
    <w:rsid w:val="005413E5"/>
    <w:rsid w:val="005414F3"/>
    <w:rsid w:val="00541E67"/>
    <w:rsid w:val="0054270B"/>
    <w:rsid w:val="00542CC5"/>
    <w:rsid w:val="00542E83"/>
    <w:rsid w:val="005433AE"/>
    <w:rsid w:val="0054351E"/>
    <w:rsid w:val="00543BF8"/>
    <w:rsid w:val="00543EA7"/>
    <w:rsid w:val="00544577"/>
    <w:rsid w:val="005447F5"/>
    <w:rsid w:val="00544E58"/>
    <w:rsid w:val="00544E61"/>
    <w:rsid w:val="00545317"/>
    <w:rsid w:val="0054544F"/>
    <w:rsid w:val="00545459"/>
    <w:rsid w:val="005454EA"/>
    <w:rsid w:val="00545901"/>
    <w:rsid w:val="00545AD0"/>
    <w:rsid w:val="00545B57"/>
    <w:rsid w:val="00545D44"/>
    <w:rsid w:val="00546176"/>
    <w:rsid w:val="0054621E"/>
    <w:rsid w:val="005466A2"/>
    <w:rsid w:val="0054681F"/>
    <w:rsid w:val="005468A5"/>
    <w:rsid w:val="00546C05"/>
    <w:rsid w:val="00546FB7"/>
    <w:rsid w:val="005476E4"/>
    <w:rsid w:val="0054795E"/>
    <w:rsid w:val="00547D22"/>
    <w:rsid w:val="00547DDC"/>
    <w:rsid w:val="00547F96"/>
    <w:rsid w:val="0055058F"/>
    <w:rsid w:val="00550616"/>
    <w:rsid w:val="00550B6E"/>
    <w:rsid w:val="00551001"/>
    <w:rsid w:val="005510D7"/>
    <w:rsid w:val="005512C1"/>
    <w:rsid w:val="00551657"/>
    <w:rsid w:val="00551714"/>
    <w:rsid w:val="00551C08"/>
    <w:rsid w:val="005520F6"/>
    <w:rsid w:val="00552168"/>
    <w:rsid w:val="005529A6"/>
    <w:rsid w:val="00552CB3"/>
    <w:rsid w:val="005530C8"/>
    <w:rsid w:val="00553102"/>
    <w:rsid w:val="00553140"/>
    <w:rsid w:val="0055381F"/>
    <w:rsid w:val="00553A3A"/>
    <w:rsid w:val="00553A78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85F"/>
    <w:rsid w:val="00555921"/>
    <w:rsid w:val="00555F46"/>
    <w:rsid w:val="0055649F"/>
    <w:rsid w:val="00556CE8"/>
    <w:rsid w:val="00556FB7"/>
    <w:rsid w:val="00557143"/>
    <w:rsid w:val="005573E2"/>
    <w:rsid w:val="00557850"/>
    <w:rsid w:val="0055796C"/>
    <w:rsid w:val="005579E1"/>
    <w:rsid w:val="00557E81"/>
    <w:rsid w:val="005605FA"/>
    <w:rsid w:val="005606E4"/>
    <w:rsid w:val="00560B43"/>
    <w:rsid w:val="00560C39"/>
    <w:rsid w:val="00560E5B"/>
    <w:rsid w:val="0056143D"/>
    <w:rsid w:val="00561553"/>
    <w:rsid w:val="00562068"/>
    <w:rsid w:val="005620AE"/>
    <w:rsid w:val="00562616"/>
    <w:rsid w:val="00562818"/>
    <w:rsid w:val="00562969"/>
    <w:rsid w:val="00563B1B"/>
    <w:rsid w:val="00563C2F"/>
    <w:rsid w:val="0056446C"/>
    <w:rsid w:val="00564950"/>
    <w:rsid w:val="00564FD0"/>
    <w:rsid w:val="0056503D"/>
    <w:rsid w:val="005651CA"/>
    <w:rsid w:val="005652D2"/>
    <w:rsid w:val="00565FE9"/>
    <w:rsid w:val="005660DC"/>
    <w:rsid w:val="0056633B"/>
    <w:rsid w:val="00566374"/>
    <w:rsid w:val="0056699D"/>
    <w:rsid w:val="00566B5E"/>
    <w:rsid w:val="00567245"/>
    <w:rsid w:val="0056731F"/>
    <w:rsid w:val="00567B44"/>
    <w:rsid w:val="00567E35"/>
    <w:rsid w:val="00570638"/>
    <w:rsid w:val="00570A25"/>
    <w:rsid w:val="00570AEA"/>
    <w:rsid w:val="005714D6"/>
    <w:rsid w:val="005714E0"/>
    <w:rsid w:val="005715C3"/>
    <w:rsid w:val="00571896"/>
    <w:rsid w:val="00571A61"/>
    <w:rsid w:val="005724FF"/>
    <w:rsid w:val="00573D03"/>
    <w:rsid w:val="00573E9F"/>
    <w:rsid w:val="005740C3"/>
    <w:rsid w:val="0057418E"/>
    <w:rsid w:val="0057452A"/>
    <w:rsid w:val="00574E48"/>
    <w:rsid w:val="005755E7"/>
    <w:rsid w:val="00575982"/>
    <w:rsid w:val="00575EEF"/>
    <w:rsid w:val="00575F80"/>
    <w:rsid w:val="0057666D"/>
    <w:rsid w:val="00576A21"/>
    <w:rsid w:val="00576A86"/>
    <w:rsid w:val="00576E9D"/>
    <w:rsid w:val="005773CB"/>
    <w:rsid w:val="00577415"/>
    <w:rsid w:val="0057761C"/>
    <w:rsid w:val="00577AAF"/>
    <w:rsid w:val="00577B13"/>
    <w:rsid w:val="00577E9D"/>
    <w:rsid w:val="00577EE7"/>
    <w:rsid w:val="0058006F"/>
    <w:rsid w:val="00580394"/>
    <w:rsid w:val="0058081F"/>
    <w:rsid w:val="0058087B"/>
    <w:rsid w:val="00580907"/>
    <w:rsid w:val="00580AC2"/>
    <w:rsid w:val="00580BC5"/>
    <w:rsid w:val="005811FA"/>
    <w:rsid w:val="005813A7"/>
    <w:rsid w:val="005813C8"/>
    <w:rsid w:val="00581841"/>
    <w:rsid w:val="00581D11"/>
    <w:rsid w:val="005821B0"/>
    <w:rsid w:val="00582A7B"/>
    <w:rsid w:val="00583697"/>
    <w:rsid w:val="00584838"/>
    <w:rsid w:val="00584A99"/>
    <w:rsid w:val="00584C08"/>
    <w:rsid w:val="00584D2F"/>
    <w:rsid w:val="00584E29"/>
    <w:rsid w:val="0058503D"/>
    <w:rsid w:val="0058507E"/>
    <w:rsid w:val="0058508E"/>
    <w:rsid w:val="00585318"/>
    <w:rsid w:val="00585428"/>
    <w:rsid w:val="005854EE"/>
    <w:rsid w:val="00585664"/>
    <w:rsid w:val="00585FF0"/>
    <w:rsid w:val="00586105"/>
    <w:rsid w:val="00586497"/>
    <w:rsid w:val="005868FA"/>
    <w:rsid w:val="00586A77"/>
    <w:rsid w:val="00586C5B"/>
    <w:rsid w:val="00586D10"/>
    <w:rsid w:val="0058714B"/>
    <w:rsid w:val="0058735E"/>
    <w:rsid w:val="005876C3"/>
    <w:rsid w:val="00587A0F"/>
    <w:rsid w:val="00587B6B"/>
    <w:rsid w:val="00590430"/>
    <w:rsid w:val="005905CB"/>
    <w:rsid w:val="005908BB"/>
    <w:rsid w:val="00590B1D"/>
    <w:rsid w:val="00590C47"/>
    <w:rsid w:val="005911DC"/>
    <w:rsid w:val="005914EE"/>
    <w:rsid w:val="005916BB"/>
    <w:rsid w:val="00591D3A"/>
    <w:rsid w:val="00591D4B"/>
    <w:rsid w:val="00591D90"/>
    <w:rsid w:val="0059239C"/>
    <w:rsid w:val="005925FF"/>
    <w:rsid w:val="00592AC4"/>
    <w:rsid w:val="005937BD"/>
    <w:rsid w:val="005938D7"/>
    <w:rsid w:val="00593A47"/>
    <w:rsid w:val="00593BD5"/>
    <w:rsid w:val="00593C6E"/>
    <w:rsid w:val="00593F94"/>
    <w:rsid w:val="00594131"/>
    <w:rsid w:val="005942F3"/>
    <w:rsid w:val="00594D8F"/>
    <w:rsid w:val="005954C9"/>
    <w:rsid w:val="00595AD1"/>
    <w:rsid w:val="00595DD0"/>
    <w:rsid w:val="0059603C"/>
    <w:rsid w:val="00596614"/>
    <w:rsid w:val="0059677C"/>
    <w:rsid w:val="005969B5"/>
    <w:rsid w:val="00596C8D"/>
    <w:rsid w:val="00596EE7"/>
    <w:rsid w:val="00597020"/>
    <w:rsid w:val="0059717B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A5D"/>
    <w:rsid w:val="005A1B34"/>
    <w:rsid w:val="005A1EFA"/>
    <w:rsid w:val="005A1FA9"/>
    <w:rsid w:val="005A206F"/>
    <w:rsid w:val="005A21D5"/>
    <w:rsid w:val="005A2375"/>
    <w:rsid w:val="005A2689"/>
    <w:rsid w:val="005A2D56"/>
    <w:rsid w:val="005A3093"/>
    <w:rsid w:val="005A31DA"/>
    <w:rsid w:val="005A332E"/>
    <w:rsid w:val="005A3472"/>
    <w:rsid w:val="005A3738"/>
    <w:rsid w:val="005A3829"/>
    <w:rsid w:val="005A4132"/>
    <w:rsid w:val="005A4DD7"/>
    <w:rsid w:val="005A50F6"/>
    <w:rsid w:val="005A54AD"/>
    <w:rsid w:val="005A56C8"/>
    <w:rsid w:val="005A5E6C"/>
    <w:rsid w:val="005A5EBA"/>
    <w:rsid w:val="005A71F7"/>
    <w:rsid w:val="005A737A"/>
    <w:rsid w:val="005A7EC4"/>
    <w:rsid w:val="005B005D"/>
    <w:rsid w:val="005B0259"/>
    <w:rsid w:val="005B036D"/>
    <w:rsid w:val="005B0520"/>
    <w:rsid w:val="005B08E4"/>
    <w:rsid w:val="005B0AF9"/>
    <w:rsid w:val="005B0BCB"/>
    <w:rsid w:val="005B0CFB"/>
    <w:rsid w:val="005B0D17"/>
    <w:rsid w:val="005B105C"/>
    <w:rsid w:val="005B13E5"/>
    <w:rsid w:val="005B184B"/>
    <w:rsid w:val="005B1C21"/>
    <w:rsid w:val="005B1C8E"/>
    <w:rsid w:val="005B2478"/>
    <w:rsid w:val="005B25EF"/>
    <w:rsid w:val="005B2967"/>
    <w:rsid w:val="005B2AA0"/>
    <w:rsid w:val="005B2FA0"/>
    <w:rsid w:val="005B301E"/>
    <w:rsid w:val="005B39EB"/>
    <w:rsid w:val="005B3EC0"/>
    <w:rsid w:val="005B3F78"/>
    <w:rsid w:val="005B3FFF"/>
    <w:rsid w:val="005B432E"/>
    <w:rsid w:val="005B438E"/>
    <w:rsid w:val="005B4598"/>
    <w:rsid w:val="005B4907"/>
    <w:rsid w:val="005B4DA9"/>
    <w:rsid w:val="005B54FB"/>
    <w:rsid w:val="005B554D"/>
    <w:rsid w:val="005B5602"/>
    <w:rsid w:val="005B5F14"/>
    <w:rsid w:val="005B649F"/>
    <w:rsid w:val="005B6947"/>
    <w:rsid w:val="005B6964"/>
    <w:rsid w:val="005B7C79"/>
    <w:rsid w:val="005B7CB4"/>
    <w:rsid w:val="005B7F60"/>
    <w:rsid w:val="005C0251"/>
    <w:rsid w:val="005C07FE"/>
    <w:rsid w:val="005C0888"/>
    <w:rsid w:val="005C0BF3"/>
    <w:rsid w:val="005C14A2"/>
    <w:rsid w:val="005C21C4"/>
    <w:rsid w:val="005C250D"/>
    <w:rsid w:val="005C2558"/>
    <w:rsid w:val="005C295D"/>
    <w:rsid w:val="005C2F1B"/>
    <w:rsid w:val="005C318F"/>
    <w:rsid w:val="005C356B"/>
    <w:rsid w:val="005C373F"/>
    <w:rsid w:val="005C3CCD"/>
    <w:rsid w:val="005C4418"/>
    <w:rsid w:val="005C4445"/>
    <w:rsid w:val="005C44F8"/>
    <w:rsid w:val="005C471F"/>
    <w:rsid w:val="005C474D"/>
    <w:rsid w:val="005C4843"/>
    <w:rsid w:val="005C4926"/>
    <w:rsid w:val="005C4BC5"/>
    <w:rsid w:val="005C4FAB"/>
    <w:rsid w:val="005C5009"/>
    <w:rsid w:val="005C55C6"/>
    <w:rsid w:val="005C5851"/>
    <w:rsid w:val="005C6892"/>
    <w:rsid w:val="005C6B91"/>
    <w:rsid w:val="005C71F7"/>
    <w:rsid w:val="005C738A"/>
    <w:rsid w:val="005C792B"/>
    <w:rsid w:val="005C7B7E"/>
    <w:rsid w:val="005D0943"/>
    <w:rsid w:val="005D0A66"/>
    <w:rsid w:val="005D0C33"/>
    <w:rsid w:val="005D0D39"/>
    <w:rsid w:val="005D0DD1"/>
    <w:rsid w:val="005D0DF7"/>
    <w:rsid w:val="005D0EF6"/>
    <w:rsid w:val="005D0F64"/>
    <w:rsid w:val="005D0FEB"/>
    <w:rsid w:val="005D15CE"/>
    <w:rsid w:val="005D18C0"/>
    <w:rsid w:val="005D1D1C"/>
    <w:rsid w:val="005D1EBC"/>
    <w:rsid w:val="005D1FAF"/>
    <w:rsid w:val="005D20CE"/>
    <w:rsid w:val="005D28EC"/>
    <w:rsid w:val="005D2FF2"/>
    <w:rsid w:val="005D4575"/>
    <w:rsid w:val="005D4E51"/>
    <w:rsid w:val="005D4F25"/>
    <w:rsid w:val="005D5201"/>
    <w:rsid w:val="005D5250"/>
    <w:rsid w:val="005D53CA"/>
    <w:rsid w:val="005D540D"/>
    <w:rsid w:val="005D5D0C"/>
    <w:rsid w:val="005D655E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440"/>
    <w:rsid w:val="005E35D0"/>
    <w:rsid w:val="005E3AE0"/>
    <w:rsid w:val="005E449A"/>
    <w:rsid w:val="005E45FC"/>
    <w:rsid w:val="005E4850"/>
    <w:rsid w:val="005E4945"/>
    <w:rsid w:val="005E4B7D"/>
    <w:rsid w:val="005E4B9C"/>
    <w:rsid w:val="005E4E8F"/>
    <w:rsid w:val="005E52AA"/>
    <w:rsid w:val="005E56EB"/>
    <w:rsid w:val="005E5768"/>
    <w:rsid w:val="005E58FA"/>
    <w:rsid w:val="005E5D44"/>
    <w:rsid w:val="005E6106"/>
    <w:rsid w:val="005E61CC"/>
    <w:rsid w:val="005E6466"/>
    <w:rsid w:val="005E65A3"/>
    <w:rsid w:val="005E6B8C"/>
    <w:rsid w:val="005E6CE5"/>
    <w:rsid w:val="005E6EA9"/>
    <w:rsid w:val="005E6EFF"/>
    <w:rsid w:val="005E72B1"/>
    <w:rsid w:val="005E7C91"/>
    <w:rsid w:val="005E7DD6"/>
    <w:rsid w:val="005F0495"/>
    <w:rsid w:val="005F0964"/>
    <w:rsid w:val="005F0FAC"/>
    <w:rsid w:val="005F1AFE"/>
    <w:rsid w:val="005F1CCA"/>
    <w:rsid w:val="005F1EFB"/>
    <w:rsid w:val="005F1F45"/>
    <w:rsid w:val="005F21A7"/>
    <w:rsid w:val="005F2E15"/>
    <w:rsid w:val="005F311C"/>
    <w:rsid w:val="005F3B9E"/>
    <w:rsid w:val="005F3CAA"/>
    <w:rsid w:val="005F3EC4"/>
    <w:rsid w:val="005F423E"/>
    <w:rsid w:val="005F4349"/>
    <w:rsid w:val="005F44BE"/>
    <w:rsid w:val="005F4658"/>
    <w:rsid w:val="005F468B"/>
    <w:rsid w:val="005F486F"/>
    <w:rsid w:val="005F493C"/>
    <w:rsid w:val="005F4BD5"/>
    <w:rsid w:val="005F53A9"/>
    <w:rsid w:val="005F5489"/>
    <w:rsid w:val="005F578A"/>
    <w:rsid w:val="005F5A30"/>
    <w:rsid w:val="005F6369"/>
    <w:rsid w:val="005F64DF"/>
    <w:rsid w:val="005F66A9"/>
    <w:rsid w:val="005F70BE"/>
    <w:rsid w:val="005F757B"/>
    <w:rsid w:val="005F7978"/>
    <w:rsid w:val="005F7A59"/>
    <w:rsid w:val="0060011C"/>
    <w:rsid w:val="00600AA4"/>
    <w:rsid w:val="00600AB5"/>
    <w:rsid w:val="00600B04"/>
    <w:rsid w:val="00600B1A"/>
    <w:rsid w:val="00600BF9"/>
    <w:rsid w:val="00600C7E"/>
    <w:rsid w:val="00600CAE"/>
    <w:rsid w:val="00600E99"/>
    <w:rsid w:val="0060164F"/>
    <w:rsid w:val="00601800"/>
    <w:rsid w:val="006018F6"/>
    <w:rsid w:val="006023E5"/>
    <w:rsid w:val="00602704"/>
    <w:rsid w:val="006028FE"/>
    <w:rsid w:val="00602A3B"/>
    <w:rsid w:val="00602B1E"/>
    <w:rsid w:val="00602CCB"/>
    <w:rsid w:val="00602EB0"/>
    <w:rsid w:val="006030D6"/>
    <w:rsid w:val="0060329F"/>
    <w:rsid w:val="006038DC"/>
    <w:rsid w:val="00603CF2"/>
    <w:rsid w:val="0060412F"/>
    <w:rsid w:val="00604330"/>
    <w:rsid w:val="00604663"/>
    <w:rsid w:val="006046C6"/>
    <w:rsid w:val="00604749"/>
    <w:rsid w:val="0060491F"/>
    <w:rsid w:val="006049F4"/>
    <w:rsid w:val="00604AE8"/>
    <w:rsid w:val="00604C57"/>
    <w:rsid w:val="0060536C"/>
    <w:rsid w:val="00606251"/>
    <w:rsid w:val="006063D9"/>
    <w:rsid w:val="00606D69"/>
    <w:rsid w:val="00606D92"/>
    <w:rsid w:val="0060759B"/>
    <w:rsid w:val="0060765E"/>
    <w:rsid w:val="00607D0B"/>
    <w:rsid w:val="00607F06"/>
    <w:rsid w:val="006116D8"/>
    <w:rsid w:val="006119CE"/>
    <w:rsid w:val="00611C6A"/>
    <w:rsid w:val="00611CCF"/>
    <w:rsid w:val="0061261E"/>
    <w:rsid w:val="00612838"/>
    <w:rsid w:val="00612B08"/>
    <w:rsid w:val="00612FCB"/>
    <w:rsid w:val="006132A6"/>
    <w:rsid w:val="0061334D"/>
    <w:rsid w:val="00613586"/>
    <w:rsid w:val="00613791"/>
    <w:rsid w:val="00613830"/>
    <w:rsid w:val="00613E6C"/>
    <w:rsid w:val="00614182"/>
    <w:rsid w:val="00614905"/>
    <w:rsid w:val="00614C21"/>
    <w:rsid w:val="00614E13"/>
    <w:rsid w:val="00614E84"/>
    <w:rsid w:val="006153A6"/>
    <w:rsid w:val="00615784"/>
    <w:rsid w:val="00615A89"/>
    <w:rsid w:val="00615C81"/>
    <w:rsid w:val="00616EBA"/>
    <w:rsid w:val="006173A8"/>
    <w:rsid w:val="00620255"/>
    <w:rsid w:val="00620640"/>
    <w:rsid w:val="0062074B"/>
    <w:rsid w:val="006211DD"/>
    <w:rsid w:val="00621A2D"/>
    <w:rsid w:val="00621A33"/>
    <w:rsid w:val="00621B78"/>
    <w:rsid w:val="00621E80"/>
    <w:rsid w:val="006220BD"/>
    <w:rsid w:val="006220E5"/>
    <w:rsid w:val="00622509"/>
    <w:rsid w:val="006225FD"/>
    <w:rsid w:val="00622A55"/>
    <w:rsid w:val="00622EF2"/>
    <w:rsid w:val="00623230"/>
    <w:rsid w:val="0062362A"/>
    <w:rsid w:val="00623B99"/>
    <w:rsid w:val="00623CFC"/>
    <w:rsid w:val="00623E06"/>
    <w:rsid w:val="00624310"/>
    <w:rsid w:val="00624E84"/>
    <w:rsid w:val="00624F43"/>
    <w:rsid w:val="006255E0"/>
    <w:rsid w:val="00625630"/>
    <w:rsid w:val="00625BCD"/>
    <w:rsid w:val="00625CAF"/>
    <w:rsid w:val="00625E15"/>
    <w:rsid w:val="006260F2"/>
    <w:rsid w:val="00626636"/>
    <w:rsid w:val="00626904"/>
    <w:rsid w:val="00626AE5"/>
    <w:rsid w:val="00626D30"/>
    <w:rsid w:val="0062703D"/>
    <w:rsid w:val="0062728A"/>
    <w:rsid w:val="00627FFA"/>
    <w:rsid w:val="006300D3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04C"/>
    <w:rsid w:val="006348B7"/>
    <w:rsid w:val="00635270"/>
    <w:rsid w:val="0063556A"/>
    <w:rsid w:val="0063558D"/>
    <w:rsid w:val="006355F7"/>
    <w:rsid w:val="00635698"/>
    <w:rsid w:val="006363E8"/>
    <w:rsid w:val="00636C0C"/>
    <w:rsid w:val="00636E47"/>
    <w:rsid w:val="00637484"/>
    <w:rsid w:val="0063777B"/>
    <w:rsid w:val="00637D66"/>
    <w:rsid w:val="0064066F"/>
    <w:rsid w:val="00640792"/>
    <w:rsid w:val="006409EA"/>
    <w:rsid w:val="00640BCB"/>
    <w:rsid w:val="00640DC6"/>
    <w:rsid w:val="00640EE7"/>
    <w:rsid w:val="00640FE1"/>
    <w:rsid w:val="006413AA"/>
    <w:rsid w:val="00642188"/>
    <w:rsid w:val="006423D1"/>
    <w:rsid w:val="00642418"/>
    <w:rsid w:val="00642911"/>
    <w:rsid w:val="00642EA0"/>
    <w:rsid w:val="006432C4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3E0"/>
    <w:rsid w:val="006458CA"/>
    <w:rsid w:val="006459E4"/>
    <w:rsid w:val="00645BF5"/>
    <w:rsid w:val="00645C46"/>
    <w:rsid w:val="00645F4E"/>
    <w:rsid w:val="00646B94"/>
    <w:rsid w:val="00647962"/>
    <w:rsid w:val="006479F2"/>
    <w:rsid w:val="006502E9"/>
    <w:rsid w:val="0065036E"/>
    <w:rsid w:val="006507F7"/>
    <w:rsid w:val="0065094B"/>
    <w:rsid w:val="00650BE4"/>
    <w:rsid w:val="00650D1F"/>
    <w:rsid w:val="00651688"/>
    <w:rsid w:val="00651AD5"/>
    <w:rsid w:val="00651CAB"/>
    <w:rsid w:val="00652115"/>
    <w:rsid w:val="00652B7A"/>
    <w:rsid w:val="00652C2B"/>
    <w:rsid w:val="00653259"/>
    <w:rsid w:val="006535D8"/>
    <w:rsid w:val="00653A8C"/>
    <w:rsid w:val="00653D15"/>
    <w:rsid w:val="006540B6"/>
    <w:rsid w:val="006545DF"/>
    <w:rsid w:val="00654EA9"/>
    <w:rsid w:val="00654F48"/>
    <w:rsid w:val="00654F8F"/>
    <w:rsid w:val="006550A6"/>
    <w:rsid w:val="006554B7"/>
    <w:rsid w:val="00655619"/>
    <w:rsid w:val="0065563F"/>
    <w:rsid w:val="00655F2B"/>
    <w:rsid w:val="00655F67"/>
    <w:rsid w:val="006566CF"/>
    <w:rsid w:val="0065717D"/>
    <w:rsid w:val="0065738C"/>
    <w:rsid w:val="0065743B"/>
    <w:rsid w:val="0065744B"/>
    <w:rsid w:val="00657493"/>
    <w:rsid w:val="00657678"/>
    <w:rsid w:val="0065785C"/>
    <w:rsid w:val="0065792B"/>
    <w:rsid w:val="0065794C"/>
    <w:rsid w:val="006579B7"/>
    <w:rsid w:val="006579EE"/>
    <w:rsid w:val="00660690"/>
    <w:rsid w:val="00660B91"/>
    <w:rsid w:val="00660CF0"/>
    <w:rsid w:val="0066101F"/>
    <w:rsid w:val="00661058"/>
    <w:rsid w:val="00661710"/>
    <w:rsid w:val="0066191C"/>
    <w:rsid w:val="00661924"/>
    <w:rsid w:val="006621BB"/>
    <w:rsid w:val="006622AC"/>
    <w:rsid w:val="006622DB"/>
    <w:rsid w:val="006639A0"/>
    <w:rsid w:val="00663A68"/>
    <w:rsid w:val="0066403E"/>
    <w:rsid w:val="00664F5C"/>
    <w:rsid w:val="00665103"/>
    <w:rsid w:val="006651D5"/>
    <w:rsid w:val="00665551"/>
    <w:rsid w:val="006658FB"/>
    <w:rsid w:val="00665AA4"/>
    <w:rsid w:val="00665C4D"/>
    <w:rsid w:val="00665E27"/>
    <w:rsid w:val="00665FDC"/>
    <w:rsid w:val="00666B0D"/>
    <w:rsid w:val="00666BEA"/>
    <w:rsid w:val="00666E50"/>
    <w:rsid w:val="006670A9"/>
    <w:rsid w:val="00667403"/>
    <w:rsid w:val="00667429"/>
    <w:rsid w:val="00667471"/>
    <w:rsid w:val="0066785D"/>
    <w:rsid w:val="00667960"/>
    <w:rsid w:val="00667A90"/>
    <w:rsid w:val="00667D2D"/>
    <w:rsid w:val="00667DF1"/>
    <w:rsid w:val="0067095D"/>
    <w:rsid w:val="006709D8"/>
    <w:rsid w:val="00670F99"/>
    <w:rsid w:val="00671B44"/>
    <w:rsid w:val="00671D72"/>
    <w:rsid w:val="006720D3"/>
    <w:rsid w:val="00672501"/>
    <w:rsid w:val="00672810"/>
    <w:rsid w:val="00672DAD"/>
    <w:rsid w:val="006734B4"/>
    <w:rsid w:val="006737F3"/>
    <w:rsid w:val="00674223"/>
    <w:rsid w:val="00674457"/>
    <w:rsid w:val="006744A5"/>
    <w:rsid w:val="00674975"/>
    <w:rsid w:val="00674B8D"/>
    <w:rsid w:val="00674F88"/>
    <w:rsid w:val="006750C2"/>
    <w:rsid w:val="006756D3"/>
    <w:rsid w:val="00676842"/>
    <w:rsid w:val="00676AC0"/>
    <w:rsid w:val="00676D71"/>
    <w:rsid w:val="00676E15"/>
    <w:rsid w:val="0067708D"/>
    <w:rsid w:val="00677549"/>
    <w:rsid w:val="00677F1D"/>
    <w:rsid w:val="006804F9"/>
    <w:rsid w:val="006805AE"/>
    <w:rsid w:val="00680F7F"/>
    <w:rsid w:val="00680FBD"/>
    <w:rsid w:val="00681321"/>
    <w:rsid w:val="0068171F"/>
    <w:rsid w:val="006818A0"/>
    <w:rsid w:val="00681EB4"/>
    <w:rsid w:val="00682587"/>
    <w:rsid w:val="00682744"/>
    <w:rsid w:val="0068290D"/>
    <w:rsid w:val="00682D3F"/>
    <w:rsid w:val="006834CA"/>
    <w:rsid w:val="0068387F"/>
    <w:rsid w:val="006838E5"/>
    <w:rsid w:val="00684FAF"/>
    <w:rsid w:val="00684FC8"/>
    <w:rsid w:val="006850D2"/>
    <w:rsid w:val="006863B0"/>
    <w:rsid w:val="006865D9"/>
    <w:rsid w:val="0068661B"/>
    <w:rsid w:val="00686670"/>
    <w:rsid w:val="00686B8F"/>
    <w:rsid w:val="00686D62"/>
    <w:rsid w:val="006871A2"/>
    <w:rsid w:val="006872FA"/>
    <w:rsid w:val="00687456"/>
    <w:rsid w:val="006874BD"/>
    <w:rsid w:val="00687963"/>
    <w:rsid w:val="00687D5F"/>
    <w:rsid w:val="00690373"/>
    <w:rsid w:val="00690456"/>
    <w:rsid w:val="00691256"/>
    <w:rsid w:val="00691305"/>
    <w:rsid w:val="006913C1"/>
    <w:rsid w:val="006913FA"/>
    <w:rsid w:val="00691E82"/>
    <w:rsid w:val="006922C3"/>
    <w:rsid w:val="006925E4"/>
    <w:rsid w:val="00692B97"/>
    <w:rsid w:val="006931F8"/>
    <w:rsid w:val="00693300"/>
    <w:rsid w:val="00693764"/>
    <w:rsid w:val="00693873"/>
    <w:rsid w:val="00693D10"/>
    <w:rsid w:val="006943DA"/>
    <w:rsid w:val="00694844"/>
    <w:rsid w:val="00694A33"/>
    <w:rsid w:val="00694B51"/>
    <w:rsid w:val="00694B8E"/>
    <w:rsid w:val="00694E52"/>
    <w:rsid w:val="006950C9"/>
    <w:rsid w:val="006951B4"/>
    <w:rsid w:val="00695859"/>
    <w:rsid w:val="00695B12"/>
    <w:rsid w:val="00695D3C"/>
    <w:rsid w:val="006969B4"/>
    <w:rsid w:val="006977A5"/>
    <w:rsid w:val="006979CF"/>
    <w:rsid w:val="006A028E"/>
    <w:rsid w:val="006A05E7"/>
    <w:rsid w:val="006A091F"/>
    <w:rsid w:val="006A0ADD"/>
    <w:rsid w:val="006A1089"/>
    <w:rsid w:val="006A18CD"/>
    <w:rsid w:val="006A19AC"/>
    <w:rsid w:val="006A1A4E"/>
    <w:rsid w:val="006A1B4E"/>
    <w:rsid w:val="006A1BB8"/>
    <w:rsid w:val="006A1DEF"/>
    <w:rsid w:val="006A1E3A"/>
    <w:rsid w:val="006A23FB"/>
    <w:rsid w:val="006A309E"/>
    <w:rsid w:val="006A30B9"/>
    <w:rsid w:val="006A3460"/>
    <w:rsid w:val="006A360E"/>
    <w:rsid w:val="006A3739"/>
    <w:rsid w:val="006A3C4F"/>
    <w:rsid w:val="006A4B71"/>
    <w:rsid w:val="006A51EE"/>
    <w:rsid w:val="006A53F5"/>
    <w:rsid w:val="006A5E22"/>
    <w:rsid w:val="006A6545"/>
    <w:rsid w:val="006A6928"/>
    <w:rsid w:val="006A6B69"/>
    <w:rsid w:val="006A6D42"/>
    <w:rsid w:val="006A6FD2"/>
    <w:rsid w:val="006A7F09"/>
    <w:rsid w:val="006A7F6E"/>
    <w:rsid w:val="006B001F"/>
    <w:rsid w:val="006B051A"/>
    <w:rsid w:val="006B069E"/>
    <w:rsid w:val="006B0D85"/>
    <w:rsid w:val="006B19D2"/>
    <w:rsid w:val="006B1C4D"/>
    <w:rsid w:val="006B279E"/>
    <w:rsid w:val="006B2804"/>
    <w:rsid w:val="006B3229"/>
    <w:rsid w:val="006B3E09"/>
    <w:rsid w:val="006B4888"/>
    <w:rsid w:val="006B49EF"/>
    <w:rsid w:val="006B4A1E"/>
    <w:rsid w:val="006B4FDB"/>
    <w:rsid w:val="006B5482"/>
    <w:rsid w:val="006B5CF1"/>
    <w:rsid w:val="006B5F69"/>
    <w:rsid w:val="006B62FB"/>
    <w:rsid w:val="006B639D"/>
    <w:rsid w:val="006B6711"/>
    <w:rsid w:val="006B6809"/>
    <w:rsid w:val="006B68FF"/>
    <w:rsid w:val="006B6A91"/>
    <w:rsid w:val="006B6D05"/>
    <w:rsid w:val="006B7016"/>
    <w:rsid w:val="006B7044"/>
    <w:rsid w:val="006B742D"/>
    <w:rsid w:val="006B74ED"/>
    <w:rsid w:val="006B76BC"/>
    <w:rsid w:val="006B7756"/>
    <w:rsid w:val="006B78D3"/>
    <w:rsid w:val="006B7A35"/>
    <w:rsid w:val="006B7B7E"/>
    <w:rsid w:val="006B7CBB"/>
    <w:rsid w:val="006C0A69"/>
    <w:rsid w:val="006C0C71"/>
    <w:rsid w:val="006C1A6A"/>
    <w:rsid w:val="006C1DF3"/>
    <w:rsid w:val="006C1FFF"/>
    <w:rsid w:val="006C20E8"/>
    <w:rsid w:val="006C21F7"/>
    <w:rsid w:val="006C21FE"/>
    <w:rsid w:val="006C29B6"/>
    <w:rsid w:val="006C29F9"/>
    <w:rsid w:val="006C35DC"/>
    <w:rsid w:val="006C3670"/>
    <w:rsid w:val="006C4660"/>
    <w:rsid w:val="006C48A0"/>
    <w:rsid w:val="006C493C"/>
    <w:rsid w:val="006C50F0"/>
    <w:rsid w:val="006C529F"/>
    <w:rsid w:val="006C52CB"/>
    <w:rsid w:val="006C5699"/>
    <w:rsid w:val="006C56D2"/>
    <w:rsid w:val="006C59C7"/>
    <w:rsid w:val="006C60CC"/>
    <w:rsid w:val="006C63DB"/>
    <w:rsid w:val="006C642A"/>
    <w:rsid w:val="006C659E"/>
    <w:rsid w:val="006C6A75"/>
    <w:rsid w:val="006C710B"/>
    <w:rsid w:val="006C7339"/>
    <w:rsid w:val="006C734B"/>
    <w:rsid w:val="006C754D"/>
    <w:rsid w:val="006C75D2"/>
    <w:rsid w:val="006C7BAC"/>
    <w:rsid w:val="006C7D21"/>
    <w:rsid w:val="006D0285"/>
    <w:rsid w:val="006D082C"/>
    <w:rsid w:val="006D0B69"/>
    <w:rsid w:val="006D1445"/>
    <w:rsid w:val="006D1694"/>
    <w:rsid w:val="006D1D99"/>
    <w:rsid w:val="006D1DF6"/>
    <w:rsid w:val="006D1F82"/>
    <w:rsid w:val="006D2EF2"/>
    <w:rsid w:val="006D31F3"/>
    <w:rsid w:val="006D3699"/>
    <w:rsid w:val="006D3E87"/>
    <w:rsid w:val="006D3EF6"/>
    <w:rsid w:val="006D4674"/>
    <w:rsid w:val="006D4D29"/>
    <w:rsid w:val="006D4FBE"/>
    <w:rsid w:val="006D4FE5"/>
    <w:rsid w:val="006D5056"/>
    <w:rsid w:val="006D50BA"/>
    <w:rsid w:val="006D54BE"/>
    <w:rsid w:val="006D5597"/>
    <w:rsid w:val="006D55AF"/>
    <w:rsid w:val="006D5C3E"/>
    <w:rsid w:val="006D5D1C"/>
    <w:rsid w:val="006D60A6"/>
    <w:rsid w:val="006D6554"/>
    <w:rsid w:val="006D659C"/>
    <w:rsid w:val="006D6FDB"/>
    <w:rsid w:val="006D78FA"/>
    <w:rsid w:val="006D7A37"/>
    <w:rsid w:val="006E0A78"/>
    <w:rsid w:val="006E0CFF"/>
    <w:rsid w:val="006E0F5C"/>
    <w:rsid w:val="006E14E0"/>
    <w:rsid w:val="006E1ACD"/>
    <w:rsid w:val="006E25BD"/>
    <w:rsid w:val="006E28E8"/>
    <w:rsid w:val="006E2BDE"/>
    <w:rsid w:val="006E2ED3"/>
    <w:rsid w:val="006E3043"/>
    <w:rsid w:val="006E3434"/>
    <w:rsid w:val="006E446B"/>
    <w:rsid w:val="006E4587"/>
    <w:rsid w:val="006E463A"/>
    <w:rsid w:val="006E5189"/>
    <w:rsid w:val="006E54B4"/>
    <w:rsid w:val="006E5961"/>
    <w:rsid w:val="006E5E4A"/>
    <w:rsid w:val="006E6382"/>
    <w:rsid w:val="006E63D8"/>
    <w:rsid w:val="006E6885"/>
    <w:rsid w:val="006E69C9"/>
    <w:rsid w:val="006E6D8F"/>
    <w:rsid w:val="006E7D13"/>
    <w:rsid w:val="006E7D99"/>
    <w:rsid w:val="006F00D1"/>
    <w:rsid w:val="006F027F"/>
    <w:rsid w:val="006F031D"/>
    <w:rsid w:val="006F0BEE"/>
    <w:rsid w:val="006F144F"/>
    <w:rsid w:val="006F150F"/>
    <w:rsid w:val="006F1A15"/>
    <w:rsid w:val="006F1A39"/>
    <w:rsid w:val="006F1ED7"/>
    <w:rsid w:val="006F1F53"/>
    <w:rsid w:val="006F266A"/>
    <w:rsid w:val="006F2A69"/>
    <w:rsid w:val="006F2D89"/>
    <w:rsid w:val="006F3172"/>
    <w:rsid w:val="006F34B4"/>
    <w:rsid w:val="006F388C"/>
    <w:rsid w:val="006F3C91"/>
    <w:rsid w:val="006F4235"/>
    <w:rsid w:val="006F461D"/>
    <w:rsid w:val="006F4903"/>
    <w:rsid w:val="006F4D57"/>
    <w:rsid w:val="006F5230"/>
    <w:rsid w:val="006F5B7A"/>
    <w:rsid w:val="006F62D1"/>
    <w:rsid w:val="006F63F2"/>
    <w:rsid w:val="006F64C4"/>
    <w:rsid w:val="006F6870"/>
    <w:rsid w:val="006F68AA"/>
    <w:rsid w:val="006F695C"/>
    <w:rsid w:val="006F7372"/>
    <w:rsid w:val="006F7385"/>
    <w:rsid w:val="006F76DB"/>
    <w:rsid w:val="006F773A"/>
    <w:rsid w:val="006F775D"/>
    <w:rsid w:val="006F788B"/>
    <w:rsid w:val="006F7E04"/>
    <w:rsid w:val="0070073A"/>
    <w:rsid w:val="00700AF9"/>
    <w:rsid w:val="00700F61"/>
    <w:rsid w:val="00701348"/>
    <w:rsid w:val="0070135B"/>
    <w:rsid w:val="00701547"/>
    <w:rsid w:val="0070173B"/>
    <w:rsid w:val="00701B28"/>
    <w:rsid w:val="00701BB5"/>
    <w:rsid w:val="00701C72"/>
    <w:rsid w:val="00701EE7"/>
    <w:rsid w:val="0070209C"/>
    <w:rsid w:val="007024C8"/>
    <w:rsid w:val="0070276F"/>
    <w:rsid w:val="007031C7"/>
    <w:rsid w:val="007034E2"/>
    <w:rsid w:val="00703604"/>
    <w:rsid w:val="00703B3F"/>
    <w:rsid w:val="00703ECF"/>
    <w:rsid w:val="00704234"/>
    <w:rsid w:val="007046A5"/>
    <w:rsid w:val="007047C1"/>
    <w:rsid w:val="00704F22"/>
    <w:rsid w:val="007054A2"/>
    <w:rsid w:val="007058B6"/>
    <w:rsid w:val="00705A98"/>
    <w:rsid w:val="00705C48"/>
    <w:rsid w:val="00706E63"/>
    <w:rsid w:val="007074BA"/>
    <w:rsid w:val="0070756E"/>
    <w:rsid w:val="00707840"/>
    <w:rsid w:val="0070791E"/>
    <w:rsid w:val="00707A6B"/>
    <w:rsid w:val="00707EA2"/>
    <w:rsid w:val="00707FF8"/>
    <w:rsid w:val="007108A7"/>
    <w:rsid w:val="00710B44"/>
    <w:rsid w:val="00710C98"/>
    <w:rsid w:val="00710DB4"/>
    <w:rsid w:val="00710EE8"/>
    <w:rsid w:val="00710F8B"/>
    <w:rsid w:val="00711119"/>
    <w:rsid w:val="007117E0"/>
    <w:rsid w:val="00711832"/>
    <w:rsid w:val="00711923"/>
    <w:rsid w:val="00711CD0"/>
    <w:rsid w:val="00712450"/>
    <w:rsid w:val="0071265A"/>
    <w:rsid w:val="00712E96"/>
    <w:rsid w:val="00713292"/>
    <w:rsid w:val="0071341B"/>
    <w:rsid w:val="0071350A"/>
    <w:rsid w:val="00713565"/>
    <w:rsid w:val="0071398A"/>
    <w:rsid w:val="00713F72"/>
    <w:rsid w:val="0071404B"/>
    <w:rsid w:val="00715311"/>
    <w:rsid w:val="0071560F"/>
    <w:rsid w:val="00715729"/>
    <w:rsid w:val="007167BA"/>
    <w:rsid w:val="00716C2C"/>
    <w:rsid w:val="00716F09"/>
    <w:rsid w:val="007170A9"/>
    <w:rsid w:val="00717930"/>
    <w:rsid w:val="00717AC6"/>
    <w:rsid w:val="0072026C"/>
    <w:rsid w:val="00720699"/>
    <w:rsid w:val="00720877"/>
    <w:rsid w:val="0072088E"/>
    <w:rsid w:val="00720B55"/>
    <w:rsid w:val="00720C54"/>
    <w:rsid w:val="00720E76"/>
    <w:rsid w:val="00720EC3"/>
    <w:rsid w:val="0072130E"/>
    <w:rsid w:val="007213D8"/>
    <w:rsid w:val="007217B5"/>
    <w:rsid w:val="007217C1"/>
    <w:rsid w:val="00721826"/>
    <w:rsid w:val="00721CB6"/>
    <w:rsid w:val="00721D10"/>
    <w:rsid w:val="00721EB4"/>
    <w:rsid w:val="00721EBB"/>
    <w:rsid w:val="00722081"/>
    <w:rsid w:val="00722646"/>
    <w:rsid w:val="00722664"/>
    <w:rsid w:val="00722B0C"/>
    <w:rsid w:val="00722E55"/>
    <w:rsid w:val="00722EC5"/>
    <w:rsid w:val="0072321F"/>
    <w:rsid w:val="0072331D"/>
    <w:rsid w:val="007234D9"/>
    <w:rsid w:val="007234EB"/>
    <w:rsid w:val="0072394E"/>
    <w:rsid w:val="007239EA"/>
    <w:rsid w:val="00723CF2"/>
    <w:rsid w:val="00723DF7"/>
    <w:rsid w:val="00723F29"/>
    <w:rsid w:val="00724388"/>
    <w:rsid w:val="007244D9"/>
    <w:rsid w:val="00724824"/>
    <w:rsid w:val="0072554D"/>
    <w:rsid w:val="00725561"/>
    <w:rsid w:val="0072577D"/>
    <w:rsid w:val="00725A5A"/>
    <w:rsid w:val="0072647B"/>
    <w:rsid w:val="00726619"/>
    <w:rsid w:val="00726631"/>
    <w:rsid w:val="00726AA5"/>
    <w:rsid w:val="007272A9"/>
    <w:rsid w:val="007275AB"/>
    <w:rsid w:val="0072760D"/>
    <w:rsid w:val="00727A30"/>
    <w:rsid w:val="00727AB0"/>
    <w:rsid w:val="00727BE6"/>
    <w:rsid w:val="00727FE5"/>
    <w:rsid w:val="0073007E"/>
    <w:rsid w:val="00730210"/>
    <w:rsid w:val="00730338"/>
    <w:rsid w:val="007304E8"/>
    <w:rsid w:val="00730E3A"/>
    <w:rsid w:val="00731417"/>
    <w:rsid w:val="00731672"/>
    <w:rsid w:val="00731AE0"/>
    <w:rsid w:val="00732216"/>
    <w:rsid w:val="007323B5"/>
    <w:rsid w:val="0073296D"/>
    <w:rsid w:val="00732B1D"/>
    <w:rsid w:val="00732B9E"/>
    <w:rsid w:val="007330BE"/>
    <w:rsid w:val="007333AC"/>
    <w:rsid w:val="00733746"/>
    <w:rsid w:val="007338E6"/>
    <w:rsid w:val="00733D6A"/>
    <w:rsid w:val="0073404C"/>
    <w:rsid w:val="007342C3"/>
    <w:rsid w:val="00734928"/>
    <w:rsid w:val="00734CE5"/>
    <w:rsid w:val="00735325"/>
    <w:rsid w:val="007354C4"/>
    <w:rsid w:val="007355A3"/>
    <w:rsid w:val="00735771"/>
    <w:rsid w:val="007359B9"/>
    <w:rsid w:val="00735E90"/>
    <w:rsid w:val="0073629A"/>
    <w:rsid w:val="007362CD"/>
    <w:rsid w:val="007362D2"/>
    <w:rsid w:val="0073643E"/>
    <w:rsid w:val="00736582"/>
    <w:rsid w:val="007367CA"/>
    <w:rsid w:val="00736933"/>
    <w:rsid w:val="00736964"/>
    <w:rsid w:val="00736B23"/>
    <w:rsid w:val="00736C37"/>
    <w:rsid w:val="00736E58"/>
    <w:rsid w:val="00737119"/>
    <w:rsid w:val="007371C8"/>
    <w:rsid w:val="0073730C"/>
    <w:rsid w:val="00737C23"/>
    <w:rsid w:val="007401E1"/>
    <w:rsid w:val="007408B8"/>
    <w:rsid w:val="00740A00"/>
    <w:rsid w:val="00740ABA"/>
    <w:rsid w:val="0074145A"/>
    <w:rsid w:val="00741593"/>
    <w:rsid w:val="007416FD"/>
    <w:rsid w:val="0074193B"/>
    <w:rsid w:val="00741D0A"/>
    <w:rsid w:val="00741F1A"/>
    <w:rsid w:val="0074201B"/>
    <w:rsid w:val="00742410"/>
    <w:rsid w:val="00742624"/>
    <w:rsid w:val="0074287E"/>
    <w:rsid w:val="00742909"/>
    <w:rsid w:val="00743054"/>
    <w:rsid w:val="0074308A"/>
    <w:rsid w:val="00743293"/>
    <w:rsid w:val="00743694"/>
    <w:rsid w:val="007436D7"/>
    <w:rsid w:val="00743B85"/>
    <w:rsid w:val="00743D75"/>
    <w:rsid w:val="00743E05"/>
    <w:rsid w:val="00743E3A"/>
    <w:rsid w:val="00744071"/>
    <w:rsid w:val="0074416B"/>
    <w:rsid w:val="0074490E"/>
    <w:rsid w:val="00744ED6"/>
    <w:rsid w:val="00744FAA"/>
    <w:rsid w:val="00744FC4"/>
    <w:rsid w:val="00745024"/>
    <w:rsid w:val="007450A7"/>
    <w:rsid w:val="00745225"/>
    <w:rsid w:val="007458A9"/>
    <w:rsid w:val="00745C38"/>
    <w:rsid w:val="00745DE0"/>
    <w:rsid w:val="00745F25"/>
    <w:rsid w:val="00746693"/>
    <w:rsid w:val="007467A9"/>
    <w:rsid w:val="00746A6D"/>
    <w:rsid w:val="0074731B"/>
    <w:rsid w:val="0074736E"/>
    <w:rsid w:val="00747730"/>
    <w:rsid w:val="00747D0D"/>
    <w:rsid w:val="00747E35"/>
    <w:rsid w:val="007505B4"/>
    <w:rsid w:val="007505DB"/>
    <w:rsid w:val="007507DB"/>
    <w:rsid w:val="00750B14"/>
    <w:rsid w:val="007513ED"/>
    <w:rsid w:val="00751666"/>
    <w:rsid w:val="007519B7"/>
    <w:rsid w:val="00751DFA"/>
    <w:rsid w:val="00752214"/>
    <w:rsid w:val="00752A53"/>
    <w:rsid w:val="00752B42"/>
    <w:rsid w:val="00752F02"/>
    <w:rsid w:val="00752F35"/>
    <w:rsid w:val="00753158"/>
    <w:rsid w:val="007533F7"/>
    <w:rsid w:val="007537EA"/>
    <w:rsid w:val="0075381C"/>
    <w:rsid w:val="00755327"/>
    <w:rsid w:val="00755417"/>
    <w:rsid w:val="007554EB"/>
    <w:rsid w:val="00755B5C"/>
    <w:rsid w:val="00755D0D"/>
    <w:rsid w:val="00756805"/>
    <w:rsid w:val="0075721A"/>
    <w:rsid w:val="007578B7"/>
    <w:rsid w:val="00757EB1"/>
    <w:rsid w:val="0076020D"/>
    <w:rsid w:val="00760274"/>
    <w:rsid w:val="0076089E"/>
    <w:rsid w:val="00760934"/>
    <w:rsid w:val="00760B96"/>
    <w:rsid w:val="0076106A"/>
    <w:rsid w:val="007612B1"/>
    <w:rsid w:val="0076177A"/>
    <w:rsid w:val="00761DAE"/>
    <w:rsid w:val="00761FDA"/>
    <w:rsid w:val="00762438"/>
    <w:rsid w:val="007625C2"/>
    <w:rsid w:val="0076282B"/>
    <w:rsid w:val="0076299D"/>
    <w:rsid w:val="0076312F"/>
    <w:rsid w:val="00763895"/>
    <w:rsid w:val="007638A7"/>
    <w:rsid w:val="00763BDB"/>
    <w:rsid w:val="00763C0A"/>
    <w:rsid w:val="00763E56"/>
    <w:rsid w:val="007641F4"/>
    <w:rsid w:val="007644A7"/>
    <w:rsid w:val="00764687"/>
    <w:rsid w:val="00764906"/>
    <w:rsid w:val="00764C8A"/>
    <w:rsid w:val="00764DCB"/>
    <w:rsid w:val="00765118"/>
    <w:rsid w:val="00765596"/>
    <w:rsid w:val="00766F90"/>
    <w:rsid w:val="00767272"/>
    <w:rsid w:val="007673C0"/>
    <w:rsid w:val="00767747"/>
    <w:rsid w:val="00767EDE"/>
    <w:rsid w:val="007707EB"/>
    <w:rsid w:val="00770B85"/>
    <w:rsid w:val="00770BD3"/>
    <w:rsid w:val="00770CCD"/>
    <w:rsid w:val="00771937"/>
    <w:rsid w:val="00771C6A"/>
    <w:rsid w:val="00771F44"/>
    <w:rsid w:val="00771F85"/>
    <w:rsid w:val="007727B3"/>
    <w:rsid w:val="007729B6"/>
    <w:rsid w:val="00772A11"/>
    <w:rsid w:val="007733F7"/>
    <w:rsid w:val="00773945"/>
    <w:rsid w:val="007739F2"/>
    <w:rsid w:val="00773BD6"/>
    <w:rsid w:val="00773F99"/>
    <w:rsid w:val="00773FBF"/>
    <w:rsid w:val="0077402C"/>
    <w:rsid w:val="007742BB"/>
    <w:rsid w:val="00774708"/>
    <w:rsid w:val="00774C7C"/>
    <w:rsid w:val="00774FE9"/>
    <w:rsid w:val="00775291"/>
    <w:rsid w:val="0077560D"/>
    <w:rsid w:val="00775B1F"/>
    <w:rsid w:val="00775B85"/>
    <w:rsid w:val="00776124"/>
    <w:rsid w:val="0077664D"/>
    <w:rsid w:val="00776FC4"/>
    <w:rsid w:val="007771D0"/>
    <w:rsid w:val="007772BC"/>
    <w:rsid w:val="00777829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2C"/>
    <w:rsid w:val="00780E96"/>
    <w:rsid w:val="00780F47"/>
    <w:rsid w:val="007814DB"/>
    <w:rsid w:val="0078151C"/>
    <w:rsid w:val="0078153D"/>
    <w:rsid w:val="00781F16"/>
    <w:rsid w:val="00782109"/>
    <w:rsid w:val="007825DF"/>
    <w:rsid w:val="00782A70"/>
    <w:rsid w:val="00783023"/>
    <w:rsid w:val="007831D1"/>
    <w:rsid w:val="0078347C"/>
    <w:rsid w:val="007835F6"/>
    <w:rsid w:val="00783A1F"/>
    <w:rsid w:val="00783EEA"/>
    <w:rsid w:val="0078420F"/>
    <w:rsid w:val="00784336"/>
    <w:rsid w:val="00784AB9"/>
    <w:rsid w:val="00785204"/>
    <w:rsid w:val="007857C9"/>
    <w:rsid w:val="00785CD5"/>
    <w:rsid w:val="00785E90"/>
    <w:rsid w:val="00786508"/>
    <w:rsid w:val="00786713"/>
    <w:rsid w:val="0078696D"/>
    <w:rsid w:val="00786A00"/>
    <w:rsid w:val="00786DAE"/>
    <w:rsid w:val="00787035"/>
    <w:rsid w:val="007870A1"/>
    <w:rsid w:val="007872E0"/>
    <w:rsid w:val="0078734E"/>
    <w:rsid w:val="00787697"/>
    <w:rsid w:val="00787745"/>
    <w:rsid w:val="007878A2"/>
    <w:rsid w:val="00787C6E"/>
    <w:rsid w:val="00787D04"/>
    <w:rsid w:val="00787E0D"/>
    <w:rsid w:val="0079024B"/>
    <w:rsid w:val="00791355"/>
    <w:rsid w:val="0079197F"/>
    <w:rsid w:val="00792196"/>
    <w:rsid w:val="0079299F"/>
    <w:rsid w:val="00792C6A"/>
    <w:rsid w:val="00792E0E"/>
    <w:rsid w:val="0079309F"/>
    <w:rsid w:val="007932C1"/>
    <w:rsid w:val="00793735"/>
    <w:rsid w:val="007943D5"/>
    <w:rsid w:val="00794721"/>
    <w:rsid w:val="00794970"/>
    <w:rsid w:val="00794F2A"/>
    <w:rsid w:val="007950C3"/>
    <w:rsid w:val="007950DE"/>
    <w:rsid w:val="007954C1"/>
    <w:rsid w:val="007956A5"/>
    <w:rsid w:val="007956D5"/>
    <w:rsid w:val="0079599C"/>
    <w:rsid w:val="00795A1E"/>
    <w:rsid w:val="00795B6D"/>
    <w:rsid w:val="00796212"/>
    <w:rsid w:val="00796523"/>
    <w:rsid w:val="00796773"/>
    <w:rsid w:val="00796BEC"/>
    <w:rsid w:val="00796CCB"/>
    <w:rsid w:val="00797767"/>
    <w:rsid w:val="00797EF8"/>
    <w:rsid w:val="007A005B"/>
    <w:rsid w:val="007A0243"/>
    <w:rsid w:val="007A0601"/>
    <w:rsid w:val="007A0A01"/>
    <w:rsid w:val="007A0DD0"/>
    <w:rsid w:val="007A1131"/>
    <w:rsid w:val="007A11CD"/>
    <w:rsid w:val="007A1242"/>
    <w:rsid w:val="007A1420"/>
    <w:rsid w:val="007A165E"/>
    <w:rsid w:val="007A1766"/>
    <w:rsid w:val="007A1A51"/>
    <w:rsid w:val="007A1C51"/>
    <w:rsid w:val="007A1DAC"/>
    <w:rsid w:val="007A24DD"/>
    <w:rsid w:val="007A2582"/>
    <w:rsid w:val="007A2F61"/>
    <w:rsid w:val="007A3BB1"/>
    <w:rsid w:val="007A403D"/>
    <w:rsid w:val="007A41AF"/>
    <w:rsid w:val="007A4438"/>
    <w:rsid w:val="007A455E"/>
    <w:rsid w:val="007A4BE6"/>
    <w:rsid w:val="007A4FEE"/>
    <w:rsid w:val="007A5007"/>
    <w:rsid w:val="007A584B"/>
    <w:rsid w:val="007A62D9"/>
    <w:rsid w:val="007A6E80"/>
    <w:rsid w:val="007A6FAD"/>
    <w:rsid w:val="007A706B"/>
    <w:rsid w:val="007A7582"/>
    <w:rsid w:val="007A75D7"/>
    <w:rsid w:val="007A7631"/>
    <w:rsid w:val="007A770E"/>
    <w:rsid w:val="007A78C8"/>
    <w:rsid w:val="007A7DE6"/>
    <w:rsid w:val="007A7E8B"/>
    <w:rsid w:val="007A7F7A"/>
    <w:rsid w:val="007B0031"/>
    <w:rsid w:val="007B020C"/>
    <w:rsid w:val="007B0653"/>
    <w:rsid w:val="007B07E1"/>
    <w:rsid w:val="007B09B6"/>
    <w:rsid w:val="007B0C38"/>
    <w:rsid w:val="007B0D16"/>
    <w:rsid w:val="007B0D5B"/>
    <w:rsid w:val="007B18BD"/>
    <w:rsid w:val="007B2DA8"/>
    <w:rsid w:val="007B3000"/>
    <w:rsid w:val="007B31E7"/>
    <w:rsid w:val="007B324B"/>
    <w:rsid w:val="007B3516"/>
    <w:rsid w:val="007B3869"/>
    <w:rsid w:val="007B405A"/>
    <w:rsid w:val="007B414C"/>
    <w:rsid w:val="007B43AB"/>
    <w:rsid w:val="007B49D5"/>
    <w:rsid w:val="007B4DF1"/>
    <w:rsid w:val="007B63D8"/>
    <w:rsid w:val="007B68FD"/>
    <w:rsid w:val="007B69F9"/>
    <w:rsid w:val="007B6C45"/>
    <w:rsid w:val="007B6CBD"/>
    <w:rsid w:val="007B7218"/>
    <w:rsid w:val="007B7BF7"/>
    <w:rsid w:val="007C00BF"/>
    <w:rsid w:val="007C00F1"/>
    <w:rsid w:val="007C03D7"/>
    <w:rsid w:val="007C0641"/>
    <w:rsid w:val="007C07D7"/>
    <w:rsid w:val="007C08FE"/>
    <w:rsid w:val="007C0976"/>
    <w:rsid w:val="007C0B1D"/>
    <w:rsid w:val="007C132B"/>
    <w:rsid w:val="007C1D4A"/>
    <w:rsid w:val="007C1ECF"/>
    <w:rsid w:val="007C214C"/>
    <w:rsid w:val="007C321B"/>
    <w:rsid w:val="007C34BA"/>
    <w:rsid w:val="007C3938"/>
    <w:rsid w:val="007C3C29"/>
    <w:rsid w:val="007C3E8D"/>
    <w:rsid w:val="007C417F"/>
    <w:rsid w:val="007C42E6"/>
    <w:rsid w:val="007C4604"/>
    <w:rsid w:val="007C4881"/>
    <w:rsid w:val="007C4C4A"/>
    <w:rsid w:val="007C4D07"/>
    <w:rsid w:val="007C4D95"/>
    <w:rsid w:val="007C5585"/>
    <w:rsid w:val="007C641C"/>
    <w:rsid w:val="007C667D"/>
    <w:rsid w:val="007C6D49"/>
    <w:rsid w:val="007C7102"/>
    <w:rsid w:val="007C77C9"/>
    <w:rsid w:val="007C78BE"/>
    <w:rsid w:val="007C7CA6"/>
    <w:rsid w:val="007D028D"/>
    <w:rsid w:val="007D032C"/>
    <w:rsid w:val="007D09AD"/>
    <w:rsid w:val="007D0C0E"/>
    <w:rsid w:val="007D0E0B"/>
    <w:rsid w:val="007D0E1E"/>
    <w:rsid w:val="007D156D"/>
    <w:rsid w:val="007D15B5"/>
    <w:rsid w:val="007D288D"/>
    <w:rsid w:val="007D2C31"/>
    <w:rsid w:val="007D2CA3"/>
    <w:rsid w:val="007D302D"/>
    <w:rsid w:val="007D35E2"/>
    <w:rsid w:val="007D3877"/>
    <w:rsid w:val="007D3CD6"/>
    <w:rsid w:val="007D3E26"/>
    <w:rsid w:val="007D45BF"/>
    <w:rsid w:val="007D45EC"/>
    <w:rsid w:val="007D4CED"/>
    <w:rsid w:val="007D4DC6"/>
    <w:rsid w:val="007D4FC0"/>
    <w:rsid w:val="007D507A"/>
    <w:rsid w:val="007D5131"/>
    <w:rsid w:val="007D55AA"/>
    <w:rsid w:val="007D5848"/>
    <w:rsid w:val="007D595D"/>
    <w:rsid w:val="007D59D8"/>
    <w:rsid w:val="007D5DDA"/>
    <w:rsid w:val="007D5E4B"/>
    <w:rsid w:val="007D607F"/>
    <w:rsid w:val="007D61E8"/>
    <w:rsid w:val="007D636D"/>
    <w:rsid w:val="007D64AB"/>
    <w:rsid w:val="007D678A"/>
    <w:rsid w:val="007D6CAF"/>
    <w:rsid w:val="007D6E83"/>
    <w:rsid w:val="007D7F54"/>
    <w:rsid w:val="007E0348"/>
    <w:rsid w:val="007E0430"/>
    <w:rsid w:val="007E043A"/>
    <w:rsid w:val="007E0C09"/>
    <w:rsid w:val="007E0C85"/>
    <w:rsid w:val="007E1523"/>
    <w:rsid w:val="007E18AE"/>
    <w:rsid w:val="007E1A7C"/>
    <w:rsid w:val="007E1DAB"/>
    <w:rsid w:val="007E1E88"/>
    <w:rsid w:val="007E1E9E"/>
    <w:rsid w:val="007E20CA"/>
    <w:rsid w:val="007E21C0"/>
    <w:rsid w:val="007E251B"/>
    <w:rsid w:val="007E27EF"/>
    <w:rsid w:val="007E28B7"/>
    <w:rsid w:val="007E2C22"/>
    <w:rsid w:val="007E2C67"/>
    <w:rsid w:val="007E33CD"/>
    <w:rsid w:val="007E37D1"/>
    <w:rsid w:val="007E39C5"/>
    <w:rsid w:val="007E39C8"/>
    <w:rsid w:val="007E3AAD"/>
    <w:rsid w:val="007E4061"/>
    <w:rsid w:val="007E406D"/>
    <w:rsid w:val="007E4289"/>
    <w:rsid w:val="007E4841"/>
    <w:rsid w:val="007E5079"/>
    <w:rsid w:val="007E5230"/>
    <w:rsid w:val="007E57B5"/>
    <w:rsid w:val="007E5A6B"/>
    <w:rsid w:val="007E5B0F"/>
    <w:rsid w:val="007E5D23"/>
    <w:rsid w:val="007E5E69"/>
    <w:rsid w:val="007E6871"/>
    <w:rsid w:val="007E6A59"/>
    <w:rsid w:val="007E7103"/>
    <w:rsid w:val="007E7130"/>
    <w:rsid w:val="007E7BFC"/>
    <w:rsid w:val="007E7F55"/>
    <w:rsid w:val="007E7F6B"/>
    <w:rsid w:val="007F023C"/>
    <w:rsid w:val="007F1134"/>
    <w:rsid w:val="007F144E"/>
    <w:rsid w:val="007F153E"/>
    <w:rsid w:val="007F15B0"/>
    <w:rsid w:val="007F22D9"/>
    <w:rsid w:val="007F236F"/>
    <w:rsid w:val="007F272D"/>
    <w:rsid w:val="007F2D3B"/>
    <w:rsid w:val="007F2F3B"/>
    <w:rsid w:val="007F3BC4"/>
    <w:rsid w:val="007F455D"/>
    <w:rsid w:val="007F45C7"/>
    <w:rsid w:val="007F4601"/>
    <w:rsid w:val="007F47AF"/>
    <w:rsid w:val="007F49E9"/>
    <w:rsid w:val="007F4A4C"/>
    <w:rsid w:val="007F4F5A"/>
    <w:rsid w:val="007F52D4"/>
    <w:rsid w:val="007F5702"/>
    <w:rsid w:val="007F5C40"/>
    <w:rsid w:val="007F5CE7"/>
    <w:rsid w:val="007F5F84"/>
    <w:rsid w:val="007F6080"/>
    <w:rsid w:val="007F61B2"/>
    <w:rsid w:val="007F62F7"/>
    <w:rsid w:val="007F6314"/>
    <w:rsid w:val="007F631B"/>
    <w:rsid w:val="007F6C35"/>
    <w:rsid w:val="007F6F42"/>
    <w:rsid w:val="007F729D"/>
    <w:rsid w:val="007F7DB6"/>
    <w:rsid w:val="0080015D"/>
    <w:rsid w:val="0080037E"/>
    <w:rsid w:val="00800500"/>
    <w:rsid w:val="008007C4"/>
    <w:rsid w:val="008007FD"/>
    <w:rsid w:val="00800811"/>
    <w:rsid w:val="0080083B"/>
    <w:rsid w:val="008011ED"/>
    <w:rsid w:val="008012A4"/>
    <w:rsid w:val="008017FC"/>
    <w:rsid w:val="00801926"/>
    <w:rsid w:val="00801B4A"/>
    <w:rsid w:val="00801C77"/>
    <w:rsid w:val="00801D1D"/>
    <w:rsid w:val="0080269B"/>
    <w:rsid w:val="00802751"/>
    <w:rsid w:val="008027B1"/>
    <w:rsid w:val="00802F28"/>
    <w:rsid w:val="00802FB1"/>
    <w:rsid w:val="0080318B"/>
    <w:rsid w:val="00803261"/>
    <w:rsid w:val="008036F4"/>
    <w:rsid w:val="00803D6C"/>
    <w:rsid w:val="00803F0C"/>
    <w:rsid w:val="00804528"/>
    <w:rsid w:val="00804797"/>
    <w:rsid w:val="00804B53"/>
    <w:rsid w:val="00804BD8"/>
    <w:rsid w:val="00804C0B"/>
    <w:rsid w:val="0080511A"/>
    <w:rsid w:val="00805344"/>
    <w:rsid w:val="0080572B"/>
    <w:rsid w:val="008059E1"/>
    <w:rsid w:val="00805B2C"/>
    <w:rsid w:val="00805CA6"/>
    <w:rsid w:val="00805D51"/>
    <w:rsid w:val="00805DEA"/>
    <w:rsid w:val="00805DED"/>
    <w:rsid w:val="008061B2"/>
    <w:rsid w:val="0080637D"/>
    <w:rsid w:val="00806CD7"/>
    <w:rsid w:val="00806E60"/>
    <w:rsid w:val="008076CA"/>
    <w:rsid w:val="00807BEA"/>
    <w:rsid w:val="00807DED"/>
    <w:rsid w:val="00810495"/>
    <w:rsid w:val="00810769"/>
    <w:rsid w:val="00810D25"/>
    <w:rsid w:val="00811692"/>
    <w:rsid w:val="008116B3"/>
    <w:rsid w:val="00811B8E"/>
    <w:rsid w:val="00812856"/>
    <w:rsid w:val="00812C28"/>
    <w:rsid w:val="00812FC8"/>
    <w:rsid w:val="00812FE1"/>
    <w:rsid w:val="00813735"/>
    <w:rsid w:val="00813990"/>
    <w:rsid w:val="00813A16"/>
    <w:rsid w:val="00813FDA"/>
    <w:rsid w:val="008140A5"/>
    <w:rsid w:val="00814171"/>
    <w:rsid w:val="008143BE"/>
    <w:rsid w:val="00814794"/>
    <w:rsid w:val="00814CAF"/>
    <w:rsid w:val="0081519C"/>
    <w:rsid w:val="00815BF6"/>
    <w:rsid w:val="00815FF8"/>
    <w:rsid w:val="008161EF"/>
    <w:rsid w:val="0081632C"/>
    <w:rsid w:val="008164B9"/>
    <w:rsid w:val="0081663E"/>
    <w:rsid w:val="00816A1A"/>
    <w:rsid w:val="00816B85"/>
    <w:rsid w:val="00816C93"/>
    <w:rsid w:val="00817467"/>
    <w:rsid w:val="008178F1"/>
    <w:rsid w:val="00817924"/>
    <w:rsid w:val="00817A9C"/>
    <w:rsid w:val="008200B2"/>
    <w:rsid w:val="008201DA"/>
    <w:rsid w:val="00821414"/>
    <w:rsid w:val="00821585"/>
    <w:rsid w:val="00821702"/>
    <w:rsid w:val="0082229C"/>
    <w:rsid w:val="008225DF"/>
    <w:rsid w:val="00822CBF"/>
    <w:rsid w:val="00823321"/>
    <w:rsid w:val="008234D0"/>
    <w:rsid w:val="00823989"/>
    <w:rsid w:val="0082475F"/>
    <w:rsid w:val="00824FCB"/>
    <w:rsid w:val="008255AC"/>
    <w:rsid w:val="00825639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6BF1"/>
    <w:rsid w:val="008274A6"/>
    <w:rsid w:val="008274B5"/>
    <w:rsid w:val="00827BC5"/>
    <w:rsid w:val="00827CC6"/>
    <w:rsid w:val="008305E3"/>
    <w:rsid w:val="0083066B"/>
    <w:rsid w:val="008307CC"/>
    <w:rsid w:val="00830BF3"/>
    <w:rsid w:val="00830D32"/>
    <w:rsid w:val="00830D40"/>
    <w:rsid w:val="00830E37"/>
    <w:rsid w:val="00830F8C"/>
    <w:rsid w:val="0083110B"/>
    <w:rsid w:val="0083133C"/>
    <w:rsid w:val="008319D5"/>
    <w:rsid w:val="008324C0"/>
    <w:rsid w:val="00832578"/>
    <w:rsid w:val="00833965"/>
    <w:rsid w:val="00833D74"/>
    <w:rsid w:val="00833EAB"/>
    <w:rsid w:val="008341F6"/>
    <w:rsid w:val="008343B0"/>
    <w:rsid w:val="00834656"/>
    <w:rsid w:val="00834754"/>
    <w:rsid w:val="00834964"/>
    <w:rsid w:val="00834C98"/>
    <w:rsid w:val="00835126"/>
    <w:rsid w:val="0083518F"/>
    <w:rsid w:val="00835360"/>
    <w:rsid w:val="00835419"/>
    <w:rsid w:val="008354A7"/>
    <w:rsid w:val="008354E9"/>
    <w:rsid w:val="00835A85"/>
    <w:rsid w:val="00835B18"/>
    <w:rsid w:val="00835C69"/>
    <w:rsid w:val="00835CE9"/>
    <w:rsid w:val="008360BE"/>
    <w:rsid w:val="008363E9"/>
    <w:rsid w:val="008367D0"/>
    <w:rsid w:val="00837187"/>
    <w:rsid w:val="00837A07"/>
    <w:rsid w:val="00840183"/>
    <w:rsid w:val="00840B18"/>
    <w:rsid w:val="00841483"/>
    <w:rsid w:val="0084149B"/>
    <w:rsid w:val="00841539"/>
    <w:rsid w:val="00841819"/>
    <w:rsid w:val="0084199F"/>
    <w:rsid w:val="008419E6"/>
    <w:rsid w:val="00841C56"/>
    <w:rsid w:val="00842154"/>
    <w:rsid w:val="008422BC"/>
    <w:rsid w:val="00842358"/>
    <w:rsid w:val="0084238F"/>
    <w:rsid w:val="008426BC"/>
    <w:rsid w:val="00842B45"/>
    <w:rsid w:val="00842DC7"/>
    <w:rsid w:val="00843001"/>
    <w:rsid w:val="00843486"/>
    <w:rsid w:val="0084368D"/>
    <w:rsid w:val="00843852"/>
    <w:rsid w:val="00843A6D"/>
    <w:rsid w:val="00843DB3"/>
    <w:rsid w:val="0084406F"/>
    <w:rsid w:val="00844608"/>
    <w:rsid w:val="00844B7F"/>
    <w:rsid w:val="00844CED"/>
    <w:rsid w:val="008452BF"/>
    <w:rsid w:val="0084571D"/>
    <w:rsid w:val="00845CB4"/>
    <w:rsid w:val="00845F2F"/>
    <w:rsid w:val="00845F9A"/>
    <w:rsid w:val="0084628C"/>
    <w:rsid w:val="008472B1"/>
    <w:rsid w:val="008472F9"/>
    <w:rsid w:val="00847795"/>
    <w:rsid w:val="00847B8E"/>
    <w:rsid w:val="00850237"/>
    <w:rsid w:val="008504E6"/>
    <w:rsid w:val="00850649"/>
    <w:rsid w:val="008506BF"/>
    <w:rsid w:val="008508AE"/>
    <w:rsid w:val="008508FE"/>
    <w:rsid w:val="00850A32"/>
    <w:rsid w:val="00850AB6"/>
    <w:rsid w:val="00850F45"/>
    <w:rsid w:val="008515DB"/>
    <w:rsid w:val="00851751"/>
    <w:rsid w:val="00851A2A"/>
    <w:rsid w:val="00851B34"/>
    <w:rsid w:val="00851BCF"/>
    <w:rsid w:val="00851E07"/>
    <w:rsid w:val="00851F4E"/>
    <w:rsid w:val="008524A1"/>
    <w:rsid w:val="008526BB"/>
    <w:rsid w:val="008526DD"/>
    <w:rsid w:val="00852BAF"/>
    <w:rsid w:val="00852C13"/>
    <w:rsid w:val="0085325B"/>
    <w:rsid w:val="00853584"/>
    <w:rsid w:val="008535DC"/>
    <w:rsid w:val="008537E5"/>
    <w:rsid w:val="008537ED"/>
    <w:rsid w:val="00853820"/>
    <w:rsid w:val="0085382F"/>
    <w:rsid w:val="00853980"/>
    <w:rsid w:val="00853ADA"/>
    <w:rsid w:val="00853BE9"/>
    <w:rsid w:val="00853FC5"/>
    <w:rsid w:val="00854364"/>
    <w:rsid w:val="00854380"/>
    <w:rsid w:val="0085453C"/>
    <w:rsid w:val="00854780"/>
    <w:rsid w:val="0085571D"/>
    <w:rsid w:val="0085588F"/>
    <w:rsid w:val="00855E92"/>
    <w:rsid w:val="008561F7"/>
    <w:rsid w:val="0085632C"/>
    <w:rsid w:val="00856EAE"/>
    <w:rsid w:val="008572D4"/>
    <w:rsid w:val="0085754E"/>
    <w:rsid w:val="00857768"/>
    <w:rsid w:val="008602D7"/>
    <w:rsid w:val="008602F1"/>
    <w:rsid w:val="00860653"/>
    <w:rsid w:val="00860F11"/>
    <w:rsid w:val="0086136C"/>
    <w:rsid w:val="0086136D"/>
    <w:rsid w:val="0086171F"/>
    <w:rsid w:val="0086179E"/>
    <w:rsid w:val="008617A6"/>
    <w:rsid w:val="008622A6"/>
    <w:rsid w:val="008622D1"/>
    <w:rsid w:val="00862365"/>
    <w:rsid w:val="00862AEC"/>
    <w:rsid w:val="00862CA5"/>
    <w:rsid w:val="00862CAE"/>
    <w:rsid w:val="00862D9B"/>
    <w:rsid w:val="00862DCD"/>
    <w:rsid w:val="00862E4E"/>
    <w:rsid w:val="008634AB"/>
    <w:rsid w:val="00863673"/>
    <w:rsid w:val="00863872"/>
    <w:rsid w:val="00863D6C"/>
    <w:rsid w:val="00863FB9"/>
    <w:rsid w:val="008640AF"/>
    <w:rsid w:val="00864631"/>
    <w:rsid w:val="00864B72"/>
    <w:rsid w:val="00865189"/>
    <w:rsid w:val="008651CC"/>
    <w:rsid w:val="008651CE"/>
    <w:rsid w:val="00865A2C"/>
    <w:rsid w:val="0086685D"/>
    <w:rsid w:val="0086697D"/>
    <w:rsid w:val="0086718D"/>
    <w:rsid w:val="00867693"/>
    <w:rsid w:val="008678A5"/>
    <w:rsid w:val="00867913"/>
    <w:rsid w:val="008703D5"/>
    <w:rsid w:val="00870B1C"/>
    <w:rsid w:val="00870B83"/>
    <w:rsid w:val="00870EAC"/>
    <w:rsid w:val="00870ED0"/>
    <w:rsid w:val="008715C4"/>
    <w:rsid w:val="00871A43"/>
    <w:rsid w:val="00871D1D"/>
    <w:rsid w:val="00872337"/>
    <w:rsid w:val="00872608"/>
    <w:rsid w:val="008728B5"/>
    <w:rsid w:val="0087294D"/>
    <w:rsid w:val="00872E03"/>
    <w:rsid w:val="008730D2"/>
    <w:rsid w:val="00873155"/>
    <w:rsid w:val="0087333A"/>
    <w:rsid w:val="00873378"/>
    <w:rsid w:val="008733CF"/>
    <w:rsid w:val="00873787"/>
    <w:rsid w:val="00873CD3"/>
    <w:rsid w:val="008743F8"/>
    <w:rsid w:val="00874814"/>
    <w:rsid w:val="00874E03"/>
    <w:rsid w:val="0087518D"/>
    <w:rsid w:val="008754F1"/>
    <w:rsid w:val="00875845"/>
    <w:rsid w:val="00875AD3"/>
    <w:rsid w:val="00875BDE"/>
    <w:rsid w:val="008761F8"/>
    <w:rsid w:val="008761FC"/>
    <w:rsid w:val="008762AA"/>
    <w:rsid w:val="00876B09"/>
    <w:rsid w:val="00877337"/>
    <w:rsid w:val="00877529"/>
    <w:rsid w:val="008775CF"/>
    <w:rsid w:val="008775EF"/>
    <w:rsid w:val="008803D8"/>
    <w:rsid w:val="00880410"/>
    <w:rsid w:val="00880685"/>
    <w:rsid w:val="00880CF6"/>
    <w:rsid w:val="008812EC"/>
    <w:rsid w:val="008814B7"/>
    <w:rsid w:val="00881694"/>
    <w:rsid w:val="00881777"/>
    <w:rsid w:val="00881FD0"/>
    <w:rsid w:val="008824D0"/>
    <w:rsid w:val="008827A0"/>
    <w:rsid w:val="00882844"/>
    <w:rsid w:val="008828FB"/>
    <w:rsid w:val="00883624"/>
    <w:rsid w:val="00883750"/>
    <w:rsid w:val="008838D5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8B"/>
    <w:rsid w:val="008861DE"/>
    <w:rsid w:val="00886986"/>
    <w:rsid w:val="00886BFF"/>
    <w:rsid w:val="00886DC2"/>
    <w:rsid w:val="0088714B"/>
    <w:rsid w:val="008878D5"/>
    <w:rsid w:val="00887987"/>
    <w:rsid w:val="00887BEA"/>
    <w:rsid w:val="0089065E"/>
    <w:rsid w:val="00890944"/>
    <w:rsid w:val="00890D0D"/>
    <w:rsid w:val="00890E30"/>
    <w:rsid w:val="00890E49"/>
    <w:rsid w:val="00891C99"/>
    <w:rsid w:val="00891D13"/>
    <w:rsid w:val="00891DAE"/>
    <w:rsid w:val="00892076"/>
    <w:rsid w:val="008921C4"/>
    <w:rsid w:val="00892411"/>
    <w:rsid w:val="008924EF"/>
    <w:rsid w:val="0089250F"/>
    <w:rsid w:val="00892562"/>
    <w:rsid w:val="00892870"/>
    <w:rsid w:val="008928B0"/>
    <w:rsid w:val="00892D59"/>
    <w:rsid w:val="00893190"/>
    <w:rsid w:val="00893704"/>
    <w:rsid w:val="00893BA5"/>
    <w:rsid w:val="0089431B"/>
    <w:rsid w:val="00894336"/>
    <w:rsid w:val="008946C7"/>
    <w:rsid w:val="008948FB"/>
    <w:rsid w:val="00894911"/>
    <w:rsid w:val="00894AB0"/>
    <w:rsid w:val="00894C74"/>
    <w:rsid w:val="008950E4"/>
    <w:rsid w:val="008954B3"/>
    <w:rsid w:val="0089551B"/>
    <w:rsid w:val="0089581A"/>
    <w:rsid w:val="00895F0B"/>
    <w:rsid w:val="00896114"/>
    <w:rsid w:val="00896172"/>
    <w:rsid w:val="0089681B"/>
    <w:rsid w:val="00896AB6"/>
    <w:rsid w:val="0089723A"/>
    <w:rsid w:val="00897574"/>
    <w:rsid w:val="00897A3C"/>
    <w:rsid w:val="008A011A"/>
    <w:rsid w:val="008A03E1"/>
    <w:rsid w:val="008A09E4"/>
    <w:rsid w:val="008A0AF8"/>
    <w:rsid w:val="008A0B79"/>
    <w:rsid w:val="008A109F"/>
    <w:rsid w:val="008A1181"/>
    <w:rsid w:val="008A138D"/>
    <w:rsid w:val="008A1B81"/>
    <w:rsid w:val="008A1C9D"/>
    <w:rsid w:val="008A1E8F"/>
    <w:rsid w:val="008A2135"/>
    <w:rsid w:val="008A21F2"/>
    <w:rsid w:val="008A241C"/>
    <w:rsid w:val="008A2463"/>
    <w:rsid w:val="008A25C0"/>
    <w:rsid w:val="008A2AE5"/>
    <w:rsid w:val="008A301C"/>
    <w:rsid w:val="008A301D"/>
    <w:rsid w:val="008A36FC"/>
    <w:rsid w:val="008A37F3"/>
    <w:rsid w:val="008A467E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711"/>
    <w:rsid w:val="008A6872"/>
    <w:rsid w:val="008A6877"/>
    <w:rsid w:val="008A76A8"/>
    <w:rsid w:val="008A7B7B"/>
    <w:rsid w:val="008A7D12"/>
    <w:rsid w:val="008B00BE"/>
    <w:rsid w:val="008B0248"/>
    <w:rsid w:val="008B037D"/>
    <w:rsid w:val="008B05C0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0E"/>
    <w:rsid w:val="008B2923"/>
    <w:rsid w:val="008B2D0C"/>
    <w:rsid w:val="008B2D5F"/>
    <w:rsid w:val="008B30E7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6C6"/>
    <w:rsid w:val="008B5869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B7F1D"/>
    <w:rsid w:val="008C014D"/>
    <w:rsid w:val="008C0169"/>
    <w:rsid w:val="008C0428"/>
    <w:rsid w:val="008C08DE"/>
    <w:rsid w:val="008C0ED3"/>
    <w:rsid w:val="008C194F"/>
    <w:rsid w:val="008C1A45"/>
    <w:rsid w:val="008C1BF1"/>
    <w:rsid w:val="008C1C44"/>
    <w:rsid w:val="008C1EA1"/>
    <w:rsid w:val="008C237D"/>
    <w:rsid w:val="008C247B"/>
    <w:rsid w:val="008C248E"/>
    <w:rsid w:val="008C2C52"/>
    <w:rsid w:val="008C2DAC"/>
    <w:rsid w:val="008C3520"/>
    <w:rsid w:val="008C3C2B"/>
    <w:rsid w:val="008C4C96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455"/>
    <w:rsid w:val="008C74BB"/>
    <w:rsid w:val="008C7563"/>
    <w:rsid w:val="008C7824"/>
    <w:rsid w:val="008D0190"/>
    <w:rsid w:val="008D0347"/>
    <w:rsid w:val="008D042E"/>
    <w:rsid w:val="008D079E"/>
    <w:rsid w:val="008D0919"/>
    <w:rsid w:val="008D101D"/>
    <w:rsid w:val="008D18F9"/>
    <w:rsid w:val="008D1C6A"/>
    <w:rsid w:val="008D2165"/>
    <w:rsid w:val="008D2584"/>
    <w:rsid w:val="008D26FC"/>
    <w:rsid w:val="008D2800"/>
    <w:rsid w:val="008D2963"/>
    <w:rsid w:val="008D2B08"/>
    <w:rsid w:val="008D2BEF"/>
    <w:rsid w:val="008D32AA"/>
    <w:rsid w:val="008D3938"/>
    <w:rsid w:val="008D3DC1"/>
    <w:rsid w:val="008D3E8E"/>
    <w:rsid w:val="008D3FBB"/>
    <w:rsid w:val="008D4254"/>
    <w:rsid w:val="008D43F3"/>
    <w:rsid w:val="008D4788"/>
    <w:rsid w:val="008D4F13"/>
    <w:rsid w:val="008D5304"/>
    <w:rsid w:val="008D550A"/>
    <w:rsid w:val="008D5621"/>
    <w:rsid w:val="008D5C7B"/>
    <w:rsid w:val="008D6670"/>
    <w:rsid w:val="008D691E"/>
    <w:rsid w:val="008D73F5"/>
    <w:rsid w:val="008D7702"/>
    <w:rsid w:val="008D79F5"/>
    <w:rsid w:val="008E0917"/>
    <w:rsid w:val="008E09CF"/>
    <w:rsid w:val="008E0C42"/>
    <w:rsid w:val="008E10A8"/>
    <w:rsid w:val="008E13DF"/>
    <w:rsid w:val="008E19F1"/>
    <w:rsid w:val="008E1BD7"/>
    <w:rsid w:val="008E1D95"/>
    <w:rsid w:val="008E2084"/>
    <w:rsid w:val="008E23A4"/>
    <w:rsid w:val="008E2EA9"/>
    <w:rsid w:val="008E2F78"/>
    <w:rsid w:val="008E3443"/>
    <w:rsid w:val="008E39E9"/>
    <w:rsid w:val="008E3EB4"/>
    <w:rsid w:val="008E4013"/>
    <w:rsid w:val="008E4890"/>
    <w:rsid w:val="008E48ED"/>
    <w:rsid w:val="008E5328"/>
    <w:rsid w:val="008E58A1"/>
    <w:rsid w:val="008E5947"/>
    <w:rsid w:val="008E66CE"/>
    <w:rsid w:val="008E675E"/>
    <w:rsid w:val="008E6854"/>
    <w:rsid w:val="008E6914"/>
    <w:rsid w:val="008E6A6E"/>
    <w:rsid w:val="008E6C9A"/>
    <w:rsid w:val="008E6D96"/>
    <w:rsid w:val="008E6FD6"/>
    <w:rsid w:val="008E70C3"/>
    <w:rsid w:val="008E7127"/>
    <w:rsid w:val="008E733D"/>
    <w:rsid w:val="008E75BD"/>
    <w:rsid w:val="008E75E3"/>
    <w:rsid w:val="008E79D8"/>
    <w:rsid w:val="008E7CC5"/>
    <w:rsid w:val="008F0205"/>
    <w:rsid w:val="008F025C"/>
    <w:rsid w:val="008F07F6"/>
    <w:rsid w:val="008F0962"/>
    <w:rsid w:val="008F0D47"/>
    <w:rsid w:val="008F13DF"/>
    <w:rsid w:val="008F1901"/>
    <w:rsid w:val="008F1ECB"/>
    <w:rsid w:val="008F2637"/>
    <w:rsid w:val="008F27DC"/>
    <w:rsid w:val="008F2A8C"/>
    <w:rsid w:val="008F3386"/>
    <w:rsid w:val="008F3544"/>
    <w:rsid w:val="008F3661"/>
    <w:rsid w:val="008F3C69"/>
    <w:rsid w:val="008F3CDF"/>
    <w:rsid w:val="008F3D53"/>
    <w:rsid w:val="008F3FAA"/>
    <w:rsid w:val="008F4079"/>
    <w:rsid w:val="008F412B"/>
    <w:rsid w:val="008F4A75"/>
    <w:rsid w:val="008F4E70"/>
    <w:rsid w:val="008F5271"/>
    <w:rsid w:val="008F5467"/>
    <w:rsid w:val="008F54C3"/>
    <w:rsid w:val="008F5B95"/>
    <w:rsid w:val="008F6A6E"/>
    <w:rsid w:val="008F6D52"/>
    <w:rsid w:val="008F726A"/>
    <w:rsid w:val="008F72F6"/>
    <w:rsid w:val="008F75C1"/>
    <w:rsid w:val="008F7918"/>
    <w:rsid w:val="008F7B1D"/>
    <w:rsid w:val="008F7E6B"/>
    <w:rsid w:val="00900192"/>
    <w:rsid w:val="00900E1F"/>
    <w:rsid w:val="0090155F"/>
    <w:rsid w:val="00901C04"/>
    <w:rsid w:val="00901D87"/>
    <w:rsid w:val="00901FF0"/>
    <w:rsid w:val="00902074"/>
    <w:rsid w:val="0090216B"/>
    <w:rsid w:val="00902960"/>
    <w:rsid w:val="009029C3"/>
    <w:rsid w:val="00902AF9"/>
    <w:rsid w:val="00902E29"/>
    <w:rsid w:val="00902E84"/>
    <w:rsid w:val="0090356F"/>
    <w:rsid w:val="00903854"/>
    <w:rsid w:val="00903D13"/>
    <w:rsid w:val="00903F44"/>
    <w:rsid w:val="009040B8"/>
    <w:rsid w:val="009040F3"/>
    <w:rsid w:val="009042DE"/>
    <w:rsid w:val="00904C5D"/>
    <w:rsid w:val="00904D97"/>
    <w:rsid w:val="00904E85"/>
    <w:rsid w:val="00904EF2"/>
    <w:rsid w:val="0090508D"/>
    <w:rsid w:val="009058A5"/>
    <w:rsid w:val="00905954"/>
    <w:rsid w:val="00905D80"/>
    <w:rsid w:val="00905E67"/>
    <w:rsid w:val="009078FA"/>
    <w:rsid w:val="00907D3C"/>
    <w:rsid w:val="00907DF7"/>
    <w:rsid w:val="00907F01"/>
    <w:rsid w:val="00907FA2"/>
    <w:rsid w:val="0091008D"/>
    <w:rsid w:val="0091015B"/>
    <w:rsid w:val="00910303"/>
    <w:rsid w:val="00910BD6"/>
    <w:rsid w:val="00910D27"/>
    <w:rsid w:val="00910EFB"/>
    <w:rsid w:val="00911ABC"/>
    <w:rsid w:val="00912D90"/>
    <w:rsid w:val="00912E5A"/>
    <w:rsid w:val="009138FE"/>
    <w:rsid w:val="0091397A"/>
    <w:rsid w:val="00913BB6"/>
    <w:rsid w:val="0091443D"/>
    <w:rsid w:val="0091460D"/>
    <w:rsid w:val="00914CFA"/>
    <w:rsid w:val="00915138"/>
    <w:rsid w:val="0091548B"/>
    <w:rsid w:val="00915BBD"/>
    <w:rsid w:val="00915D88"/>
    <w:rsid w:val="00916DA8"/>
    <w:rsid w:val="00916DEC"/>
    <w:rsid w:val="00916EE2"/>
    <w:rsid w:val="00917075"/>
    <w:rsid w:val="00917113"/>
    <w:rsid w:val="009176DC"/>
    <w:rsid w:val="0091785F"/>
    <w:rsid w:val="00917A23"/>
    <w:rsid w:val="00917E9D"/>
    <w:rsid w:val="009201AC"/>
    <w:rsid w:val="009202DF"/>
    <w:rsid w:val="0092041F"/>
    <w:rsid w:val="00920522"/>
    <w:rsid w:val="00920594"/>
    <w:rsid w:val="009208BE"/>
    <w:rsid w:val="00920C61"/>
    <w:rsid w:val="00921948"/>
    <w:rsid w:val="00921A81"/>
    <w:rsid w:val="00921E02"/>
    <w:rsid w:val="0092206C"/>
    <w:rsid w:val="009227DA"/>
    <w:rsid w:val="00922B0B"/>
    <w:rsid w:val="00922C8F"/>
    <w:rsid w:val="00922CE3"/>
    <w:rsid w:val="00922D75"/>
    <w:rsid w:val="00922F08"/>
    <w:rsid w:val="0092307C"/>
    <w:rsid w:val="0092317B"/>
    <w:rsid w:val="00923268"/>
    <w:rsid w:val="009232A3"/>
    <w:rsid w:val="0092403B"/>
    <w:rsid w:val="00924478"/>
    <w:rsid w:val="00924601"/>
    <w:rsid w:val="0092468F"/>
    <w:rsid w:val="009249A0"/>
    <w:rsid w:val="009249B7"/>
    <w:rsid w:val="009249E5"/>
    <w:rsid w:val="009251AE"/>
    <w:rsid w:val="00925A8E"/>
    <w:rsid w:val="00925B5C"/>
    <w:rsid w:val="00925D7F"/>
    <w:rsid w:val="00925ECB"/>
    <w:rsid w:val="00925FA4"/>
    <w:rsid w:val="00926425"/>
    <w:rsid w:val="0092651D"/>
    <w:rsid w:val="00926867"/>
    <w:rsid w:val="0092697C"/>
    <w:rsid w:val="00926B5C"/>
    <w:rsid w:val="009270FD"/>
    <w:rsid w:val="0092723F"/>
    <w:rsid w:val="009302B6"/>
    <w:rsid w:val="0093061E"/>
    <w:rsid w:val="00930B56"/>
    <w:rsid w:val="00930C02"/>
    <w:rsid w:val="00930C29"/>
    <w:rsid w:val="00930E7C"/>
    <w:rsid w:val="00931A3E"/>
    <w:rsid w:val="0093208C"/>
    <w:rsid w:val="00932149"/>
    <w:rsid w:val="00932347"/>
    <w:rsid w:val="00932814"/>
    <w:rsid w:val="00932B47"/>
    <w:rsid w:val="0093313F"/>
    <w:rsid w:val="00933A39"/>
    <w:rsid w:val="00933BFC"/>
    <w:rsid w:val="00934022"/>
    <w:rsid w:val="00934395"/>
    <w:rsid w:val="009343A4"/>
    <w:rsid w:val="00934671"/>
    <w:rsid w:val="00934D0E"/>
    <w:rsid w:val="00934F61"/>
    <w:rsid w:val="009359D9"/>
    <w:rsid w:val="00936C00"/>
    <w:rsid w:val="009373EC"/>
    <w:rsid w:val="0093746D"/>
    <w:rsid w:val="009375B0"/>
    <w:rsid w:val="00937864"/>
    <w:rsid w:val="00937E25"/>
    <w:rsid w:val="0094000D"/>
    <w:rsid w:val="00940461"/>
    <w:rsid w:val="0094047D"/>
    <w:rsid w:val="009407E5"/>
    <w:rsid w:val="00940BD4"/>
    <w:rsid w:val="00941A2B"/>
    <w:rsid w:val="00941DC3"/>
    <w:rsid w:val="009421BC"/>
    <w:rsid w:val="0094245E"/>
    <w:rsid w:val="00942D41"/>
    <w:rsid w:val="0094300A"/>
    <w:rsid w:val="00943548"/>
    <w:rsid w:val="00943C66"/>
    <w:rsid w:val="00943E22"/>
    <w:rsid w:val="00944028"/>
    <w:rsid w:val="00944685"/>
    <w:rsid w:val="009447B2"/>
    <w:rsid w:val="00944967"/>
    <w:rsid w:val="00944D94"/>
    <w:rsid w:val="00944EC7"/>
    <w:rsid w:val="0094504C"/>
    <w:rsid w:val="009450EE"/>
    <w:rsid w:val="00945B7F"/>
    <w:rsid w:val="00945D2C"/>
    <w:rsid w:val="00946923"/>
    <w:rsid w:val="00946A56"/>
    <w:rsid w:val="009473A1"/>
    <w:rsid w:val="009502A3"/>
    <w:rsid w:val="009503DA"/>
    <w:rsid w:val="0095041C"/>
    <w:rsid w:val="00950779"/>
    <w:rsid w:val="00950980"/>
    <w:rsid w:val="00950F46"/>
    <w:rsid w:val="009513E4"/>
    <w:rsid w:val="00951535"/>
    <w:rsid w:val="00951897"/>
    <w:rsid w:val="00951B50"/>
    <w:rsid w:val="00951B5F"/>
    <w:rsid w:val="00952153"/>
    <w:rsid w:val="00952258"/>
    <w:rsid w:val="00952268"/>
    <w:rsid w:val="0095259C"/>
    <w:rsid w:val="0095281D"/>
    <w:rsid w:val="00952825"/>
    <w:rsid w:val="00952F4D"/>
    <w:rsid w:val="009531B0"/>
    <w:rsid w:val="0095321B"/>
    <w:rsid w:val="00953343"/>
    <w:rsid w:val="00953A1C"/>
    <w:rsid w:val="00953E6C"/>
    <w:rsid w:val="00953E78"/>
    <w:rsid w:val="00953EB3"/>
    <w:rsid w:val="009543F4"/>
    <w:rsid w:val="00954423"/>
    <w:rsid w:val="00954B9C"/>
    <w:rsid w:val="00955698"/>
    <w:rsid w:val="00955CBC"/>
    <w:rsid w:val="009561F9"/>
    <w:rsid w:val="00956A26"/>
    <w:rsid w:val="00956AF6"/>
    <w:rsid w:val="00957106"/>
    <w:rsid w:val="0095797B"/>
    <w:rsid w:val="00957A6C"/>
    <w:rsid w:val="0096042D"/>
    <w:rsid w:val="0096059A"/>
    <w:rsid w:val="0096066C"/>
    <w:rsid w:val="00960DCB"/>
    <w:rsid w:val="00960FEE"/>
    <w:rsid w:val="009611B4"/>
    <w:rsid w:val="0096126B"/>
    <w:rsid w:val="009614A5"/>
    <w:rsid w:val="00962890"/>
    <w:rsid w:val="009629AD"/>
    <w:rsid w:val="009630B1"/>
    <w:rsid w:val="00963123"/>
    <w:rsid w:val="00963440"/>
    <w:rsid w:val="0096356A"/>
    <w:rsid w:val="0096370B"/>
    <w:rsid w:val="009637CD"/>
    <w:rsid w:val="009638D0"/>
    <w:rsid w:val="00963959"/>
    <w:rsid w:val="00963E3C"/>
    <w:rsid w:val="00964029"/>
    <w:rsid w:val="00964682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6F5"/>
    <w:rsid w:val="00965780"/>
    <w:rsid w:val="00965C88"/>
    <w:rsid w:val="00965D54"/>
    <w:rsid w:val="00965DF1"/>
    <w:rsid w:val="0096658C"/>
    <w:rsid w:val="009666C8"/>
    <w:rsid w:val="009667A7"/>
    <w:rsid w:val="00966EA0"/>
    <w:rsid w:val="00967035"/>
    <w:rsid w:val="00967616"/>
    <w:rsid w:val="00967651"/>
    <w:rsid w:val="00967D30"/>
    <w:rsid w:val="00967D65"/>
    <w:rsid w:val="0097029D"/>
    <w:rsid w:val="009703EB"/>
    <w:rsid w:val="009710B8"/>
    <w:rsid w:val="009712B5"/>
    <w:rsid w:val="0097178D"/>
    <w:rsid w:val="0097198F"/>
    <w:rsid w:val="0097207F"/>
    <w:rsid w:val="009723E0"/>
    <w:rsid w:val="009724FF"/>
    <w:rsid w:val="00972C82"/>
    <w:rsid w:val="0097307A"/>
    <w:rsid w:val="00973132"/>
    <w:rsid w:val="009731A7"/>
    <w:rsid w:val="0097354C"/>
    <w:rsid w:val="00973806"/>
    <w:rsid w:val="00973C72"/>
    <w:rsid w:val="00973CC2"/>
    <w:rsid w:val="00974025"/>
    <w:rsid w:val="0097409B"/>
    <w:rsid w:val="009740C3"/>
    <w:rsid w:val="009743EC"/>
    <w:rsid w:val="00974C5C"/>
    <w:rsid w:val="009752B5"/>
    <w:rsid w:val="00975338"/>
    <w:rsid w:val="009754E7"/>
    <w:rsid w:val="00975A7E"/>
    <w:rsid w:val="00975BDA"/>
    <w:rsid w:val="00975CA1"/>
    <w:rsid w:val="00975D19"/>
    <w:rsid w:val="00975D24"/>
    <w:rsid w:val="00976184"/>
    <w:rsid w:val="009761E4"/>
    <w:rsid w:val="009762E0"/>
    <w:rsid w:val="0097697A"/>
    <w:rsid w:val="00976F0D"/>
    <w:rsid w:val="0097788C"/>
    <w:rsid w:val="00977EBE"/>
    <w:rsid w:val="00980005"/>
    <w:rsid w:val="0098012B"/>
    <w:rsid w:val="00980366"/>
    <w:rsid w:val="009803D1"/>
    <w:rsid w:val="0098040C"/>
    <w:rsid w:val="0098144E"/>
    <w:rsid w:val="009814E8"/>
    <w:rsid w:val="0098151A"/>
    <w:rsid w:val="009815A9"/>
    <w:rsid w:val="009819D8"/>
    <w:rsid w:val="00981E3E"/>
    <w:rsid w:val="00981F58"/>
    <w:rsid w:val="0098251A"/>
    <w:rsid w:val="00982520"/>
    <w:rsid w:val="009829FC"/>
    <w:rsid w:val="00982F84"/>
    <w:rsid w:val="00982FF1"/>
    <w:rsid w:val="00983036"/>
    <w:rsid w:val="0098312E"/>
    <w:rsid w:val="009846E2"/>
    <w:rsid w:val="0098471B"/>
    <w:rsid w:val="00984DEB"/>
    <w:rsid w:val="00985B43"/>
    <w:rsid w:val="00985E1A"/>
    <w:rsid w:val="009865BF"/>
    <w:rsid w:val="00986844"/>
    <w:rsid w:val="0098686D"/>
    <w:rsid w:val="00986ACE"/>
    <w:rsid w:val="00986B32"/>
    <w:rsid w:val="00986ECB"/>
    <w:rsid w:val="009876E6"/>
    <w:rsid w:val="00987746"/>
    <w:rsid w:val="009878C3"/>
    <w:rsid w:val="00987A1E"/>
    <w:rsid w:val="00987E64"/>
    <w:rsid w:val="00987EC7"/>
    <w:rsid w:val="00987FBE"/>
    <w:rsid w:val="00987FF3"/>
    <w:rsid w:val="00990665"/>
    <w:rsid w:val="00991086"/>
    <w:rsid w:val="009915C5"/>
    <w:rsid w:val="00991925"/>
    <w:rsid w:val="00991B9C"/>
    <w:rsid w:val="00991C82"/>
    <w:rsid w:val="00991D71"/>
    <w:rsid w:val="00992292"/>
    <w:rsid w:val="009923C3"/>
    <w:rsid w:val="009923FA"/>
    <w:rsid w:val="0099246D"/>
    <w:rsid w:val="009925C7"/>
    <w:rsid w:val="00992950"/>
    <w:rsid w:val="00992A5F"/>
    <w:rsid w:val="00992D90"/>
    <w:rsid w:val="00992D9A"/>
    <w:rsid w:val="00992EF6"/>
    <w:rsid w:val="009930B1"/>
    <w:rsid w:val="00993780"/>
    <w:rsid w:val="00993792"/>
    <w:rsid w:val="009939CE"/>
    <w:rsid w:val="00993C21"/>
    <w:rsid w:val="00993E95"/>
    <w:rsid w:val="00993F38"/>
    <w:rsid w:val="0099464F"/>
    <w:rsid w:val="00994A07"/>
    <w:rsid w:val="00994BD9"/>
    <w:rsid w:val="00995673"/>
    <w:rsid w:val="009956D7"/>
    <w:rsid w:val="00995807"/>
    <w:rsid w:val="00995D68"/>
    <w:rsid w:val="00995DA4"/>
    <w:rsid w:val="00996F96"/>
    <w:rsid w:val="00997012"/>
    <w:rsid w:val="009973DB"/>
    <w:rsid w:val="009A002E"/>
    <w:rsid w:val="009A044C"/>
    <w:rsid w:val="009A06D2"/>
    <w:rsid w:val="009A1364"/>
    <w:rsid w:val="009A18A6"/>
    <w:rsid w:val="009A1E48"/>
    <w:rsid w:val="009A2C05"/>
    <w:rsid w:val="009A2C0A"/>
    <w:rsid w:val="009A3888"/>
    <w:rsid w:val="009A3C2D"/>
    <w:rsid w:val="009A3F7C"/>
    <w:rsid w:val="009A463A"/>
    <w:rsid w:val="009A5380"/>
    <w:rsid w:val="009A567D"/>
    <w:rsid w:val="009A573B"/>
    <w:rsid w:val="009A57BE"/>
    <w:rsid w:val="009A58A3"/>
    <w:rsid w:val="009A5E46"/>
    <w:rsid w:val="009A609D"/>
    <w:rsid w:val="009A6167"/>
    <w:rsid w:val="009A69B0"/>
    <w:rsid w:val="009A7013"/>
    <w:rsid w:val="009A7200"/>
    <w:rsid w:val="009A78D2"/>
    <w:rsid w:val="009A7A67"/>
    <w:rsid w:val="009A7C31"/>
    <w:rsid w:val="009A7F94"/>
    <w:rsid w:val="009B02F1"/>
    <w:rsid w:val="009B04D9"/>
    <w:rsid w:val="009B0558"/>
    <w:rsid w:val="009B0573"/>
    <w:rsid w:val="009B079C"/>
    <w:rsid w:val="009B089A"/>
    <w:rsid w:val="009B0A31"/>
    <w:rsid w:val="009B0B28"/>
    <w:rsid w:val="009B0B49"/>
    <w:rsid w:val="009B0BC9"/>
    <w:rsid w:val="009B0E66"/>
    <w:rsid w:val="009B166F"/>
    <w:rsid w:val="009B1B58"/>
    <w:rsid w:val="009B1F10"/>
    <w:rsid w:val="009B1FD8"/>
    <w:rsid w:val="009B2007"/>
    <w:rsid w:val="009B2064"/>
    <w:rsid w:val="009B2509"/>
    <w:rsid w:val="009B26C4"/>
    <w:rsid w:val="009B2705"/>
    <w:rsid w:val="009B29D1"/>
    <w:rsid w:val="009B2BF2"/>
    <w:rsid w:val="009B2CD9"/>
    <w:rsid w:val="009B2DED"/>
    <w:rsid w:val="009B2F29"/>
    <w:rsid w:val="009B2F88"/>
    <w:rsid w:val="009B3C64"/>
    <w:rsid w:val="009B4156"/>
    <w:rsid w:val="009B488C"/>
    <w:rsid w:val="009B4BB4"/>
    <w:rsid w:val="009B4C87"/>
    <w:rsid w:val="009B54ED"/>
    <w:rsid w:val="009B593D"/>
    <w:rsid w:val="009B59E2"/>
    <w:rsid w:val="009B5E14"/>
    <w:rsid w:val="009B5EF9"/>
    <w:rsid w:val="009B60F4"/>
    <w:rsid w:val="009B6285"/>
    <w:rsid w:val="009B6E64"/>
    <w:rsid w:val="009B757E"/>
    <w:rsid w:val="009B77FD"/>
    <w:rsid w:val="009B787A"/>
    <w:rsid w:val="009B7B24"/>
    <w:rsid w:val="009B7E8B"/>
    <w:rsid w:val="009C00E0"/>
    <w:rsid w:val="009C078A"/>
    <w:rsid w:val="009C0B32"/>
    <w:rsid w:val="009C143B"/>
    <w:rsid w:val="009C15F2"/>
    <w:rsid w:val="009C194B"/>
    <w:rsid w:val="009C1969"/>
    <w:rsid w:val="009C1C84"/>
    <w:rsid w:val="009C1DD1"/>
    <w:rsid w:val="009C1DF7"/>
    <w:rsid w:val="009C1F6D"/>
    <w:rsid w:val="009C2355"/>
    <w:rsid w:val="009C24B5"/>
    <w:rsid w:val="009C3149"/>
    <w:rsid w:val="009C3220"/>
    <w:rsid w:val="009C3736"/>
    <w:rsid w:val="009C3ACC"/>
    <w:rsid w:val="009C3C40"/>
    <w:rsid w:val="009C3D06"/>
    <w:rsid w:val="009C4477"/>
    <w:rsid w:val="009C4A5E"/>
    <w:rsid w:val="009C4ABB"/>
    <w:rsid w:val="009C4B95"/>
    <w:rsid w:val="009C4DC3"/>
    <w:rsid w:val="009C5BB9"/>
    <w:rsid w:val="009C5BCF"/>
    <w:rsid w:val="009C66AB"/>
    <w:rsid w:val="009C68CD"/>
    <w:rsid w:val="009C715F"/>
    <w:rsid w:val="009C740D"/>
    <w:rsid w:val="009C75AD"/>
    <w:rsid w:val="009C7702"/>
    <w:rsid w:val="009C7846"/>
    <w:rsid w:val="009D02A0"/>
    <w:rsid w:val="009D0665"/>
    <w:rsid w:val="009D0875"/>
    <w:rsid w:val="009D092E"/>
    <w:rsid w:val="009D0EEA"/>
    <w:rsid w:val="009D104A"/>
    <w:rsid w:val="009D1414"/>
    <w:rsid w:val="009D1460"/>
    <w:rsid w:val="009D1D66"/>
    <w:rsid w:val="009D202D"/>
    <w:rsid w:val="009D23D2"/>
    <w:rsid w:val="009D242B"/>
    <w:rsid w:val="009D2776"/>
    <w:rsid w:val="009D2F1B"/>
    <w:rsid w:val="009D2F85"/>
    <w:rsid w:val="009D3202"/>
    <w:rsid w:val="009D32FE"/>
    <w:rsid w:val="009D354B"/>
    <w:rsid w:val="009D3855"/>
    <w:rsid w:val="009D3FA7"/>
    <w:rsid w:val="009D40B2"/>
    <w:rsid w:val="009D4182"/>
    <w:rsid w:val="009D441D"/>
    <w:rsid w:val="009D4710"/>
    <w:rsid w:val="009D4791"/>
    <w:rsid w:val="009D491E"/>
    <w:rsid w:val="009D4925"/>
    <w:rsid w:val="009D5417"/>
    <w:rsid w:val="009D5424"/>
    <w:rsid w:val="009D5638"/>
    <w:rsid w:val="009D5F3A"/>
    <w:rsid w:val="009D61C6"/>
    <w:rsid w:val="009D6291"/>
    <w:rsid w:val="009D7046"/>
    <w:rsid w:val="009D76E8"/>
    <w:rsid w:val="009D786C"/>
    <w:rsid w:val="009D7C07"/>
    <w:rsid w:val="009E008D"/>
    <w:rsid w:val="009E176F"/>
    <w:rsid w:val="009E1A77"/>
    <w:rsid w:val="009E1A84"/>
    <w:rsid w:val="009E1AE6"/>
    <w:rsid w:val="009E1BEC"/>
    <w:rsid w:val="009E1F69"/>
    <w:rsid w:val="009E2780"/>
    <w:rsid w:val="009E28E3"/>
    <w:rsid w:val="009E2BA2"/>
    <w:rsid w:val="009E2CE2"/>
    <w:rsid w:val="009E2D24"/>
    <w:rsid w:val="009E2F2C"/>
    <w:rsid w:val="009E31DA"/>
    <w:rsid w:val="009E3288"/>
    <w:rsid w:val="009E336C"/>
    <w:rsid w:val="009E40F9"/>
    <w:rsid w:val="009E4131"/>
    <w:rsid w:val="009E46A7"/>
    <w:rsid w:val="009E481D"/>
    <w:rsid w:val="009E51AA"/>
    <w:rsid w:val="009E52B0"/>
    <w:rsid w:val="009E5548"/>
    <w:rsid w:val="009E59A3"/>
    <w:rsid w:val="009E5C6B"/>
    <w:rsid w:val="009E5EF7"/>
    <w:rsid w:val="009E61E6"/>
    <w:rsid w:val="009E6893"/>
    <w:rsid w:val="009E6BD9"/>
    <w:rsid w:val="009E6DDD"/>
    <w:rsid w:val="009E6F61"/>
    <w:rsid w:val="009E784F"/>
    <w:rsid w:val="009E7E7D"/>
    <w:rsid w:val="009F09C5"/>
    <w:rsid w:val="009F0AE4"/>
    <w:rsid w:val="009F0C2D"/>
    <w:rsid w:val="009F12CF"/>
    <w:rsid w:val="009F1673"/>
    <w:rsid w:val="009F1822"/>
    <w:rsid w:val="009F2384"/>
    <w:rsid w:val="009F25F3"/>
    <w:rsid w:val="009F2AF5"/>
    <w:rsid w:val="009F2B29"/>
    <w:rsid w:val="009F2BD2"/>
    <w:rsid w:val="009F37C9"/>
    <w:rsid w:val="009F3CC0"/>
    <w:rsid w:val="009F3D16"/>
    <w:rsid w:val="009F3D84"/>
    <w:rsid w:val="009F41C4"/>
    <w:rsid w:val="009F446C"/>
    <w:rsid w:val="009F4E13"/>
    <w:rsid w:val="009F5515"/>
    <w:rsid w:val="009F5972"/>
    <w:rsid w:val="009F5B2D"/>
    <w:rsid w:val="009F5C38"/>
    <w:rsid w:val="009F629E"/>
    <w:rsid w:val="009F6639"/>
    <w:rsid w:val="009F67A9"/>
    <w:rsid w:val="009F6866"/>
    <w:rsid w:val="009F6CF3"/>
    <w:rsid w:val="009F73A8"/>
    <w:rsid w:val="009F775A"/>
    <w:rsid w:val="009F7898"/>
    <w:rsid w:val="009F7C8B"/>
    <w:rsid w:val="009F7D75"/>
    <w:rsid w:val="00A000F5"/>
    <w:rsid w:val="00A006F3"/>
    <w:rsid w:val="00A0092A"/>
    <w:rsid w:val="00A00E07"/>
    <w:rsid w:val="00A01099"/>
    <w:rsid w:val="00A01A48"/>
    <w:rsid w:val="00A029A0"/>
    <w:rsid w:val="00A0356D"/>
    <w:rsid w:val="00A036F8"/>
    <w:rsid w:val="00A04081"/>
    <w:rsid w:val="00A040F5"/>
    <w:rsid w:val="00A0427A"/>
    <w:rsid w:val="00A042E2"/>
    <w:rsid w:val="00A0462F"/>
    <w:rsid w:val="00A048F7"/>
    <w:rsid w:val="00A04B6C"/>
    <w:rsid w:val="00A04E7F"/>
    <w:rsid w:val="00A051BC"/>
    <w:rsid w:val="00A052EB"/>
    <w:rsid w:val="00A05865"/>
    <w:rsid w:val="00A05867"/>
    <w:rsid w:val="00A05B31"/>
    <w:rsid w:val="00A05C6D"/>
    <w:rsid w:val="00A05E5D"/>
    <w:rsid w:val="00A0628E"/>
    <w:rsid w:val="00A06860"/>
    <w:rsid w:val="00A06914"/>
    <w:rsid w:val="00A069DD"/>
    <w:rsid w:val="00A06AF2"/>
    <w:rsid w:val="00A06FFC"/>
    <w:rsid w:val="00A070BA"/>
    <w:rsid w:val="00A071C3"/>
    <w:rsid w:val="00A071E8"/>
    <w:rsid w:val="00A07535"/>
    <w:rsid w:val="00A0779E"/>
    <w:rsid w:val="00A079FF"/>
    <w:rsid w:val="00A07BE5"/>
    <w:rsid w:val="00A07C12"/>
    <w:rsid w:val="00A10002"/>
    <w:rsid w:val="00A1017D"/>
    <w:rsid w:val="00A1044F"/>
    <w:rsid w:val="00A10A24"/>
    <w:rsid w:val="00A11AA8"/>
    <w:rsid w:val="00A11BA2"/>
    <w:rsid w:val="00A11DDA"/>
    <w:rsid w:val="00A1224D"/>
    <w:rsid w:val="00A1253C"/>
    <w:rsid w:val="00A12858"/>
    <w:rsid w:val="00A12CA5"/>
    <w:rsid w:val="00A13321"/>
    <w:rsid w:val="00A136D8"/>
    <w:rsid w:val="00A13B13"/>
    <w:rsid w:val="00A13B53"/>
    <w:rsid w:val="00A14E33"/>
    <w:rsid w:val="00A14FA3"/>
    <w:rsid w:val="00A15063"/>
    <w:rsid w:val="00A157BB"/>
    <w:rsid w:val="00A15EAF"/>
    <w:rsid w:val="00A1600F"/>
    <w:rsid w:val="00A16105"/>
    <w:rsid w:val="00A16EBB"/>
    <w:rsid w:val="00A16EBC"/>
    <w:rsid w:val="00A176F8"/>
    <w:rsid w:val="00A17947"/>
    <w:rsid w:val="00A20456"/>
    <w:rsid w:val="00A204ED"/>
    <w:rsid w:val="00A2075B"/>
    <w:rsid w:val="00A2133B"/>
    <w:rsid w:val="00A2181C"/>
    <w:rsid w:val="00A21EB7"/>
    <w:rsid w:val="00A21FBE"/>
    <w:rsid w:val="00A22182"/>
    <w:rsid w:val="00A22720"/>
    <w:rsid w:val="00A230F2"/>
    <w:rsid w:val="00A23169"/>
    <w:rsid w:val="00A2337C"/>
    <w:rsid w:val="00A23BCC"/>
    <w:rsid w:val="00A23CF3"/>
    <w:rsid w:val="00A24708"/>
    <w:rsid w:val="00A24DF1"/>
    <w:rsid w:val="00A25725"/>
    <w:rsid w:val="00A25934"/>
    <w:rsid w:val="00A26395"/>
    <w:rsid w:val="00A26539"/>
    <w:rsid w:val="00A26891"/>
    <w:rsid w:val="00A26A57"/>
    <w:rsid w:val="00A26D94"/>
    <w:rsid w:val="00A272F5"/>
    <w:rsid w:val="00A2770E"/>
    <w:rsid w:val="00A30163"/>
    <w:rsid w:val="00A30503"/>
    <w:rsid w:val="00A31224"/>
    <w:rsid w:val="00A3124C"/>
    <w:rsid w:val="00A31660"/>
    <w:rsid w:val="00A318A8"/>
    <w:rsid w:val="00A31D79"/>
    <w:rsid w:val="00A32110"/>
    <w:rsid w:val="00A32627"/>
    <w:rsid w:val="00A32952"/>
    <w:rsid w:val="00A3311D"/>
    <w:rsid w:val="00A33206"/>
    <w:rsid w:val="00A33268"/>
    <w:rsid w:val="00A33424"/>
    <w:rsid w:val="00A3353B"/>
    <w:rsid w:val="00A339B2"/>
    <w:rsid w:val="00A33C91"/>
    <w:rsid w:val="00A33D0C"/>
    <w:rsid w:val="00A34266"/>
    <w:rsid w:val="00A345D7"/>
    <w:rsid w:val="00A347BE"/>
    <w:rsid w:val="00A34907"/>
    <w:rsid w:val="00A34B0E"/>
    <w:rsid w:val="00A34DC0"/>
    <w:rsid w:val="00A34EAD"/>
    <w:rsid w:val="00A3549B"/>
    <w:rsid w:val="00A360B0"/>
    <w:rsid w:val="00A361F5"/>
    <w:rsid w:val="00A367AB"/>
    <w:rsid w:val="00A367CD"/>
    <w:rsid w:val="00A374C0"/>
    <w:rsid w:val="00A374FB"/>
    <w:rsid w:val="00A37576"/>
    <w:rsid w:val="00A375B8"/>
    <w:rsid w:val="00A37A42"/>
    <w:rsid w:val="00A413AE"/>
    <w:rsid w:val="00A41B81"/>
    <w:rsid w:val="00A41B84"/>
    <w:rsid w:val="00A41D72"/>
    <w:rsid w:val="00A421D8"/>
    <w:rsid w:val="00A42253"/>
    <w:rsid w:val="00A422B9"/>
    <w:rsid w:val="00A4270F"/>
    <w:rsid w:val="00A42FCE"/>
    <w:rsid w:val="00A43240"/>
    <w:rsid w:val="00A4325D"/>
    <w:rsid w:val="00A4346F"/>
    <w:rsid w:val="00A43738"/>
    <w:rsid w:val="00A43784"/>
    <w:rsid w:val="00A438EC"/>
    <w:rsid w:val="00A44033"/>
    <w:rsid w:val="00A440CB"/>
    <w:rsid w:val="00A4416C"/>
    <w:rsid w:val="00A4438D"/>
    <w:rsid w:val="00A4450D"/>
    <w:rsid w:val="00A445E9"/>
    <w:rsid w:val="00A4530C"/>
    <w:rsid w:val="00A458F0"/>
    <w:rsid w:val="00A45906"/>
    <w:rsid w:val="00A45CE3"/>
    <w:rsid w:val="00A45D5F"/>
    <w:rsid w:val="00A4625B"/>
    <w:rsid w:val="00A46378"/>
    <w:rsid w:val="00A466F1"/>
    <w:rsid w:val="00A467C5"/>
    <w:rsid w:val="00A46943"/>
    <w:rsid w:val="00A46D9B"/>
    <w:rsid w:val="00A46E08"/>
    <w:rsid w:val="00A4709D"/>
    <w:rsid w:val="00A473A5"/>
    <w:rsid w:val="00A4798A"/>
    <w:rsid w:val="00A47EDC"/>
    <w:rsid w:val="00A47F6B"/>
    <w:rsid w:val="00A500A2"/>
    <w:rsid w:val="00A5063C"/>
    <w:rsid w:val="00A506BC"/>
    <w:rsid w:val="00A506F8"/>
    <w:rsid w:val="00A5089E"/>
    <w:rsid w:val="00A5196D"/>
    <w:rsid w:val="00A51C15"/>
    <w:rsid w:val="00A51C4A"/>
    <w:rsid w:val="00A52494"/>
    <w:rsid w:val="00A52665"/>
    <w:rsid w:val="00A528FB"/>
    <w:rsid w:val="00A529E6"/>
    <w:rsid w:val="00A52FB6"/>
    <w:rsid w:val="00A53098"/>
    <w:rsid w:val="00A530D6"/>
    <w:rsid w:val="00A53896"/>
    <w:rsid w:val="00A5390A"/>
    <w:rsid w:val="00A53A53"/>
    <w:rsid w:val="00A53B11"/>
    <w:rsid w:val="00A54293"/>
    <w:rsid w:val="00A54498"/>
    <w:rsid w:val="00A54A44"/>
    <w:rsid w:val="00A54E7E"/>
    <w:rsid w:val="00A552BC"/>
    <w:rsid w:val="00A55330"/>
    <w:rsid w:val="00A5569F"/>
    <w:rsid w:val="00A557DD"/>
    <w:rsid w:val="00A557F1"/>
    <w:rsid w:val="00A5583C"/>
    <w:rsid w:val="00A5593F"/>
    <w:rsid w:val="00A55A19"/>
    <w:rsid w:val="00A55DE4"/>
    <w:rsid w:val="00A564A1"/>
    <w:rsid w:val="00A56650"/>
    <w:rsid w:val="00A56ABF"/>
    <w:rsid w:val="00A56E54"/>
    <w:rsid w:val="00A5707F"/>
    <w:rsid w:val="00A57173"/>
    <w:rsid w:val="00A571B8"/>
    <w:rsid w:val="00A573B7"/>
    <w:rsid w:val="00A579F2"/>
    <w:rsid w:val="00A57A03"/>
    <w:rsid w:val="00A60293"/>
    <w:rsid w:val="00A6047D"/>
    <w:rsid w:val="00A6094F"/>
    <w:rsid w:val="00A61057"/>
    <w:rsid w:val="00A61183"/>
    <w:rsid w:val="00A6150E"/>
    <w:rsid w:val="00A62262"/>
    <w:rsid w:val="00A62CD4"/>
    <w:rsid w:val="00A6321A"/>
    <w:rsid w:val="00A6343B"/>
    <w:rsid w:val="00A63836"/>
    <w:rsid w:val="00A639D8"/>
    <w:rsid w:val="00A63EB6"/>
    <w:rsid w:val="00A645D1"/>
    <w:rsid w:val="00A64774"/>
    <w:rsid w:val="00A647C1"/>
    <w:rsid w:val="00A64C80"/>
    <w:rsid w:val="00A64F0D"/>
    <w:rsid w:val="00A65386"/>
    <w:rsid w:val="00A65619"/>
    <w:rsid w:val="00A659AD"/>
    <w:rsid w:val="00A65C8C"/>
    <w:rsid w:val="00A65E27"/>
    <w:rsid w:val="00A660DA"/>
    <w:rsid w:val="00A6625B"/>
    <w:rsid w:val="00A668FD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0BA6"/>
    <w:rsid w:val="00A70D50"/>
    <w:rsid w:val="00A71433"/>
    <w:rsid w:val="00A71630"/>
    <w:rsid w:val="00A72301"/>
    <w:rsid w:val="00A72F4E"/>
    <w:rsid w:val="00A73363"/>
    <w:rsid w:val="00A73AC7"/>
    <w:rsid w:val="00A74534"/>
    <w:rsid w:val="00A74D52"/>
    <w:rsid w:val="00A74F72"/>
    <w:rsid w:val="00A7522B"/>
    <w:rsid w:val="00A7570F"/>
    <w:rsid w:val="00A75C43"/>
    <w:rsid w:val="00A75EE0"/>
    <w:rsid w:val="00A76750"/>
    <w:rsid w:val="00A7689F"/>
    <w:rsid w:val="00A768BF"/>
    <w:rsid w:val="00A7691E"/>
    <w:rsid w:val="00A77461"/>
    <w:rsid w:val="00A775AD"/>
    <w:rsid w:val="00A7763E"/>
    <w:rsid w:val="00A77796"/>
    <w:rsid w:val="00A8012C"/>
    <w:rsid w:val="00A80319"/>
    <w:rsid w:val="00A8079F"/>
    <w:rsid w:val="00A807A3"/>
    <w:rsid w:val="00A80983"/>
    <w:rsid w:val="00A80B9F"/>
    <w:rsid w:val="00A8139E"/>
    <w:rsid w:val="00A817B3"/>
    <w:rsid w:val="00A82256"/>
    <w:rsid w:val="00A82CB3"/>
    <w:rsid w:val="00A82CC3"/>
    <w:rsid w:val="00A82DB9"/>
    <w:rsid w:val="00A830F6"/>
    <w:rsid w:val="00A83360"/>
    <w:rsid w:val="00A833BB"/>
    <w:rsid w:val="00A835A8"/>
    <w:rsid w:val="00A8377B"/>
    <w:rsid w:val="00A8385C"/>
    <w:rsid w:val="00A839D7"/>
    <w:rsid w:val="00A83D06"/>
    <w:rsid w:val="00A843F2"/>
    <w:rsid w:val="00A8465F"/>
    <w:rsid w:val="00A847AC"/>
    <w:rsid w:val="00A849D5"/>
    <w:rsid w:val="00A84FEC"/>
    <w:rsid w:val="00A85E28"/>
    <w:rsid w:val="00A8633B"/>
    <w:rsid w:val="00A8635A"/>
    <w:rsid w:val="00A86630"/>
    <w:rsid w:val="00A86A19"/>
    <w:rsid w:val="00A86F66"/>
    <w:rsid w:val="00A87D28"/>
    <w:rsid w:val="00A9040D"/>
    <w:rsid w:val="00A90954"/>
    <w:rsid w:val="00A91190"/>
    <w:rsid w:val="00A914CC"/>
    <w:rsid w:val="00A915DF"/>
    <w:rsid w:val="00A915F1"/>
    <w:rsid w:val="00A9175D"/>
    <w:rsid w:val="00A91837"/>
    <w:rsid w:val="00A9190B"/>
    <w:rsid w:val="00A91B5D"/>
    <w:rsid w:val="00A91D10"/>
    <w:rsid w:val="00A92322"/>
    <w:rsid w:val="00A929FE"/>
    <w:rsid w:val="00A92D0C"/>
    <w:rsid w:val="00A92E23"/>
    <w:rsid w:val="00A942E2"/>
    <w:rsid w:val="00A942FC"/>
    <w:rsid w:val="00A94327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D8F"/>
    <w:rsid w:val="00A96FB1"/>
    <w:rsid w:val="00A97184"/>
    <w:rsid w:val="00A97A38"/>
    <w:rsid w:val="00A97CE6"/>
    <w:rsid w:val="00AA02CB"/>
    <w:rsid w:val="00AA060F"/>
    <w:rsid w:val="00AA06BE"/>
    <w:rsid w:val="00AA07E1"/>
    <w:rsid w:val="00AA0A80"/>
    <w:rsid w:val="00AA0AC1"/>
    <w:rsid w:val="00AA1146"/>
    <w:rsid w:val="00AA18E7"/>
    <w:rsid w:val="00AA1D8E"/>
    <w:rsid w:val="00AA1E0E"/>
    <w:rsid w:val="00AA2986"/>
    <w:rsid w:val="00AA2C54"/>
    <w:rsid w:val="00AA3616"/>
    <w:rsid w:val="00AA3D5D"/>
    <w:rsid w:val="00AA3F82"/>
    <w:rsid w:val="00AA4DF6"/>
    <w:rsid w:val="00AA5310"/>
    <w:rsid w:val="00AA5765"/>
    <w:rsid w:val="00AA5C39"/>
    <w:rsid w:val="00AA5C9C"/>
    <w:rsid w:val="00AA629C"/>
    <w:rsid w:val="00AA6366"/>
    <w:rsid w:val="00AA71AC"/>
    <w:rsid w:val="00AA7452"/>
    <w:rsid w:val="00AA7514"/>
    <w:rsid w:val="00AA78EF"/>
    <w:rsid w:val="00AA7F29"/>
    <w:rsid w:val="00AA7F38"/>
    <w:rsid w:val="00AB00B6"/>
    <w:rsid w:val="00AB028E"/>
    <w:rsid w:val="00AB044E"/>
    <w:rsid w:val="00AB07E6"/>
    <w:rsid w:val="00AB0870"/>
    <w:rsid w:val="00AB0A6C"/>
    <w:rsid w:val="00AB0D9C"/>
    <w:rsid w:val="00AB0EE1"/>
    <w:rsid w:val="00AB137B"/>
    <w:rsid w:val="00AB1458"/>
    <w:rsid w:val="00AB1EBD"/>
    <w:rsid w:val="00AB227C"/>
    <w:rsid w:val="00AB230D"/>
    <w:rsid w:val="00AB241E"/>
    <w:rsid w:val="00AB2EE7"/>
    <w:rsid w:val="00AB399E"/>
    <w:rsid w:val="00AB3D0E"/>
    <w:rsid w:val="00AB46B0"/>
    <w:rsid w:val="00AB5092"/>
    <w:rsid w:val="00AB50C8"/>
    <w:rsid w:val="00AB5242"/>
    <w:rsid w:val="00AB5296"/>
    <w:rsid w:val="00AB5427"/>
    <w:rsid w:val="00AB56E2"/>
    <w:rsid w:val="00AB5921"/>
    <w:rsid w:val="00AB592E"/>
    <w:rsid w:val="00AB5DC8"/>
    <w:rsid w:val="00AB6211"/>
    <w:rsid w:val="00AB6E28"/>
    <w:rsid w:val="00AB74B1"/>
    <w:rsid w:val="00AB7C08"/>
    <w:rsid w:val="00AB7E00"/>
    <w:rsid w:val="00AB7E1E"/>
    <w:rsid w:val="00AB7EDD"/>
    <w:rsid w:val="00AC0227"/>
    <w:rsid w:val="00AC0CAB"/>
    <w:rsid w:val="00AC1001"/>
    <w:rsid w:val="00AC15A8"/>
    <w:rsid w:val="00AC17CB"/>
    <w:rsid w:val="00AC1BAE"/>
    <w:rsid w:val="00AC1EDB"/>
    <w:rsid w:val="00AC1FF0"/>
    <w:rsid w:val="00AC21B2"/>
    <w:rsid w:val="00AC29E3"/>
    <w:rsid w:val="00AC2B02"/>
    <w:rsid w:val="00AC2EE9"/>
    <w:rsid w:val="00AC30E2"/>
    <w:rsid w:val="00AC3C54"/>
    <w:rsid w:val="00AC3E07"/>
    <w:rsid w:val="00AC3EB9"/>
    <w:rsid w:val="00AC46C6"/>
    <w:rsid w:val="00AC496C"/>
    <w:rsid w:val="00AC4ED0"/>
    <w:rsid w:val="00AC546B"/>
    <w:rsid w:val="00AC58C8"/>
    <w:rsid w:val="00AC5956"/>
    <w:rsid w:val="00AC65DB"/>
    <w:rsid w:val="00AC6E8C"/>
    <w:rsid w:val="00AC755A"/>
    <w:rsid w:val="00AC785A"/>
    <w:rsid w:val="00AC78E1"/>
    <w:rsid w:val="00AC7CA1"/>
    <w:rsid w:val="00AC7CD1"/>
    <w:rsid w:val="00AC7CF6"/>
    <w:rsid w:val="00AD0DA9"/>
    <w:rsid w:val="00AD0FA7"/>
    <w:rsid w:val="00AD11A2"/>
    <w:rsid w:val="00AD17E3"/>
    <w:rsid w:val="00AD1E44"/>
    <w:rsid w:val="00AD1EB5"/>
    <w:rsid w:val="00AD21CC"/>
    <w:rsid w:val="00AD24DB"/>
    <w:rsid w:val="00AD287B"/>
    <w:rsid w:val="00AD29AD"/>
    <w:rsid w:val="00AD2B5C"/>
    <w:rsid w:val="00AD2C53"/>
    <w:rsid w:val="00AD32E9"/>
    <w:rsid w:val="00AD38D3"/>
    <w:rsid w:val="00AD3A2B"/>
    <w:rsid w:val="00AD3AC0"/>
    <w:rsid w:val="00AD4160"/>
    <w:rsid w:val="00AD42B8"/>
    <w:rsid w:val="00AD4AD2"/>
    <w:rsid w:val="00AD4FC8"/>
    <w:rsid w:val="00AD50F4"/>
    <w:rsid w:val="00AD57B8"/>
    <w:rsid w:val="00AD5817"/>
    <w:rsid w:val="00AD6623"/>
    <w:rsid w:val="00AD6EEF"/>
    <w:rsid w:val="00AD706C"/>
    <w:rsid w:val="00AD75C8"/>
    <w:rsid w:val="00AD7CD3"/>
    <w:rsid w:val="00AE0080"/>
    <w:rsid w:val="00AE024C"/>
    <w:rsid w:val="00AE047C"/>
    <w:rsid w:val="00AE06CA"/>
    <w:rsid w:val="00AE0A3A"/>
    <w:rsid w:val="00AE10E7"/>
    <w:rsid w:val="00AE115E"/>
    <w:rsid w:val="00AE11B5"/>
    <w:rsid w:val="00AE1353"/>
    <w:rsid w:val="00AE14A7"/>
    <w:rsid w:val="00AE165B"/>
    <w:rsid w:val="00AE18C1"/>
    <w:rsid w:val="00AE1943"/>
    <w:rsid w:val="00AE19CF"/>
    <w:rsid w:val="00AE1BC6"/>
    <w:rsid w:val="00AE2042"/>
    <w:rsid w:val="00AE208D"/>
    <w:rsid w:val="00AE2473"/>
    <w:rsid w:val="00AE2826"/>
    <w:rsid w:val="00AE2881"/>
    <w:rsid w:val="00AE2B1F"/>
    <w:rsid w:val="00AE2E6E"/>
    <w:rsid w:val="00AE30A1"/>
    <w:rsid w:val="00AE30C2"/>
    <w:rsid w:val="00AE3487"/>
    <w:rsid w:val="00AE35AB"/>
    <w:rsid w:val="00AE4429"/>
    <w:rsid w:val="00AE48B2"/>
    <w:rsid w:val="00AE4D65"/>
    <w:rsid w:val="00AE528A"/>
    <w:rsid w:val="00AE5775"/>
    <w:rsid w:val="00AE5A8E"/>
    <w:rsid w:val="00AE5B15"/>
    <w:rsid w:val="00AE5C7E"/>
    <w:rsid w:val="00AE609B"/>
    <w:rsid w:val="00AE61C6"/>
    <w:rsid w:val="00AE630F"/>
    <w:rsid w:val="00AE743D"/>
    <w:rsid w:val="00AE7503"/>
    <w:rsid w:val="00AF016B"/>
    <w:rsid w:val="00AF0437"/>
    <w:rsid w:val="00AF0877"/>
    <w:rsid w:val="00AF1534"/>
    <w:rsid w:val="00AF1773"/>
    <w:rsid w:val="00AF1E04"/>
    <w:rsid w:val="00AF203D"/>
    <w:rsid w:val="00AF2CFE"/>
    <w:rsid w:val="00AF3491"/>
    <w:rsid w:val="00AF40C4"/>
    <w:rsid w:val="00AF424C"/>
    <w:rsid w:val="00AF4262"/>
    <w:rsid w:val="00AF44C0"/>
    <w:rsid w:val="00AF457E"/>
    <w:rsid w:val="00AF4734"/>
    <w:rsid w:val="00AF47E5"/>
    <w:rsid w:val="00AF492F"/>
    <w:rsid w:val="00AF56C1"/>
    <w:rsid w:val="00AF5A8B"/>
    <w:rsid w:val="00AF62C1"/>
    <w:rsid w:val="00AF67E7"/>
    <w:rsid w:val="00AF68F0"/>
    <w:rsid w:val="00AF691C"/>
    <w:rsid w:val="00AF7081"/>
    <w:rsid w:val="00AF7952"/>
    <w:rsid w:val="00AF7A93"/>
    <w:rsid w:val="00AF7AEF"/>
    <w:rsid w:val="00AF7DA8"/>
    <w:rsid w:val="00B00243"/>
    <w:rsid w:val="00B00245"/>
    <w:rsid w:val="00B005F4"/>
    <w:rsid w:val="00B00783"/>
    <w:rsid w:val="00B00849"/>
    <w:rsid w:val="00B00F60"/>
    <w:rsid w:val="00B01264"/>
    <w:rsid w:val="00B0129A"/>
    <w:rsid w:val="00B01318"/>
    <w:rsid w:val="00B01519"/>
    <w:rsid w:val="00B015EB"/>
    <w:rsid w:val="00B015F8"/>
    <w:rsid w:val="00B017A6"/>
    <w:rsid w:val="00B01EDC"/>
    <w:rsid w:val="00B02636"/>
    <w:rsid w:val="00B02C27"/>
    <w:rsid w:val="00B02DA7"/>
    <w:rsid w:val="00B0329C"/>
    <w:rsid w:val="00B03541"/>
    <w:rsid w:val="00B037FF"/>
    <w:rsid w:val="00B03AC6"/>
    <w:rsid w:val="00B03B3C"/>
    <w:rsid w:val="00B0420A"/>
    <w:rsid w:val="00B0486B"/>
    <w:rsid w:val="00B049E0"/>
    <w:rsid w:val="00B05249"/>
    <w:rsid w:val="00B058DD"/>
    <w:rsid w:val="00B06134"/>
    <w:rsid w:val="00B062AB"/>
    <w:rsid w:val="00B06372"/>
    <w:rsid w:val="00B06848"/>
    <w:rsid w:val="00B06905"/>
    <w:rsid w:val="00B06A64"/>
    <w:rsid w:val="00B06B8A"/>
    <w:rsid w:val="00B0710D"/>
    <w:rsid w:val="00B0743D"/>
    <w:rsid w:val="00B076D2"/>
    <w:rsid w:val="00B07C5E"/>
    <w:rsid w:val="00B1073F"/>
    <w:rsid w:val="00B109F5"/>
    <w:rsid w:val="00B10AB4"/>
    <w:rsid w:val="00B10F11"/>
    <w:rsid w:val="00B110E5"/>
    <w:rsid w:val="00B11386"/>
    <w:rsid w:val="00B11638"/>
    <w:rsid w:val="00B11946"/>
    <w:rsid w:val="00B11989"/>
    <w:rsid w:val="00B12296"/>
    <w:rsid w:val="00B123D1"/>
    <w:rsid w:val="00B12880"/>
    <w:rsid w:val="00B129A6"/>
    <w:rsid w:val="00B12B98"/>
    <w:rsid w:val="00B12BF3"/>
    <w:rsid w:val="00B12C7E"/>
    <w:rsid w:val="00B12DF9"/>
    <w:rsid w:val="00B130DC"/>
    <w:rsid w:val="00B133E3"/>
    <w:rsid w:val="00B13F43"/>
    <w:rsid w:val="00B141F9"/>
    <w:rsid w:val="00B14D74"/>
    <w:rsid w:val="00B1533F"/>
    <w:rsid w:val="00B154A6"/>
    <w:rsid w:val="00B155FC"/>
    <w:rsid w:val="00B1567A"/>
    <w:rsid w:val="00B16530"/>
    <w:rsid w:val="00B1684F"/>
    <w:rsid w:val="00B16E77"/>
    <w:rsid w:val="00B16F8F"/>
    <w:rsid w:val="00B178C9"/>
    <w:rsid w:val="00B1790A"/>
    <w:rsid w:val="00B17996"/>
    <w:rsid w:val="00B17FEF"/>
    <w:rsid w:val="00B2022A"/>
    <w:rsid w:val="00B208E1"/>
    <w:rsid w:val="00B20A93"/>
    <w:rsid w:val="00B20F1E"/>
    <w:rsid w:val="00B21244"/>
    <w:rsid w:val="00B21443"/>
    <w:rsid w:val="00B21620"/>
    <w:rsid w:val="00B21938"/>
    <w:rsid w:val="00B21E38"/>
    <w:rsid w:val="00B22099"/>
    <w:rsid w:val="00B22100"/>
    <w:rsid w:val="00B22137"/>
    <w:rsid w:val="00B2258D"/>
    <w:rsid w:val="00B23097"/>
    <w:rsid w:val="00B230B3"/>
    <w:rsid w:val="00B234B7"/>
    <w:rsid w:val="00B237C8"/>
    <w:rsid w:val="00B23BF0"/>
    <w:rsid w:val="00B23C1F"/>
    <w:rsid w:val="00B24184"/>
    <w:rsid w:val="00B244A0"/>
    <w:rsid w:val="00B24994"/>
    <w:rsid w:val="00B24FC5"/>
    <w:rsid w:val="00B25E00"/>
    <w:rsid w:val="00B260AE"/>
    <w:rsid w:val="00B261E7"/>
    <w:rsid w:val="00B26712"/>
    <w:rsid w:val="00B2699E"/>
    <w:rsid w:val="00B26B71"/>
    <w:rsid w:val="00B26BC7"/>
    <w:rsid w:val="00B2700C"/>
    <w:rsid w:val="00B27136"/>
    <w:rsid w:val="00B2737D"/>
    <w:rsid w:val="00B274D6"/>
    <w:rsid w:val="00B2785B"/>
    <w:rsid w:val="00B27F03"/>
    <w:rsid w:val="00B300A1"/>
    <w:rsid w:val="00B300CA"/>
    <w:rsid w:val="00B30462"/>
    <w:rsid w:val="00B30476"/>
    <w:rsid w:val="00B305BC"/>
    <w:rsid w:val="00B30C93"/>
    <w:rsid w:val="00B311E4"/>
    <w:rsid w:val="00B313ED"/>
    <w:rsid w:val="00B31AF9"/>
    <w:rsid w:val="00B3249B"/>
    <w:rsid w:val="00B329FF"/>
    <w:rsid w:val="00B33018"/>
    <w:rsid w:val="00B33B1E"/>
    <w:rsid w:val="00B34139"/>
    <w:rsid w:val="00B3416C"/>
    <w:rsid w:val="00B34D75"/>
    <w:rsid w:val="00B34E6B"/>
    <w:rsid w:val="00B3507E"/>
    <w:rsid w:val="00B35319"/>
    <w:rsid w:val="00B35497"/>
    <w:rsid w:val="00B3583E"/>
    <w:rsid w:val="00B359CF"/>
    <w:rsid w:val="00B35A7D"/>
    <w:rsid w:val="00B35C98"/>
    <w:rsid w:val="00B36CC1"/>
    <w:rsid w:val="00B36FFC"/>
    <w:rsid w:val="00B37011"/>
    <w:rsid w:val="00B370D4"/>
    <w:rsid w:val="00B3720A"/>
    <w:rsid w:val="00B3780B"/>
    <w:rsid w:val="00B379C9"/>
    <w:rsid w:val="00B37DA2"/>
    <w:rsid w:val="00B37FA9"/>
    <w:rsid w:val="00B40697"/>
    <w:rsid w:val="00B406A6"/>
    <w:rsid w:val="00B40872"/>
    <w:rsid w:val="00B40A8C"/>
    <w:rsid w:val="00B411C7"/>
    <w:rsid w:val="00B41491"/>
    <w:rsid w:val="00B41C0A"/>
    <w:rsid w:val="00B41C38"/>
    <w:rsid w:val="00B41EEC"/>
    <w:rsid w:val="00B41F56"/>
    <w:rsid w:val="00B421A1"/>
    <w:rsid w:val="00B423F4"/>
    <w:rsid w:val="00B426A4"/>
    <w:rsid w:val="00B42A23"/>
    <w:rsid w:val="00B42CFB"/>
    <w:rsid w:val="00B43DC7"/>
    <w:rsid w:val="00B442E4"/>
    <w:rsid w:val="00B444F5"/>
    <w:rsid w:val="00B4450C"/>
    <w:rsid w:val="00B44721"/>
    <w:rsid w:val="00B44C0A"/>
    <w:rsid w:val="00B44E00"/>
    <w:rsid w:val="00B44E52"/>
    <w:rsid w:val="00B44EB1"/>
    <w:rsid w:val="00B4585B"/>
    <w:rsid w:val="00B45B1E"/>
    <w:rsid w:val="00B46025"/>
    <w:rsid w:val="00B468C8"/>
    <w:rsid w:val="00B46BCC"/>
    <w:rsid w:val="00B46C6E"/>
    <w:rsid w:val="00B46F18"/>
    <w:rsid w:val="00B46FA3"/>
    <w:rsid w:val="00B47266"/>
    <w:rsid w:val="00B4761D"/>
    <w:rsid w:val="00B501F0"/>
    <w:rsid w:val="00B51672"/>
    <w:rsid w:val="00B51866"/>
    <w:rsid w:val="00B51B11"/>
    <w:rsid w:val="00B520E9"/>
    <w:rsid w:val="00B5215D"/>
    <w:rsid w:val="00B521CC"/>
    <w:rsid w:val="00B5225F"/>
    <w:rsid w:val="00B52746"/>
    <w:rsid w:val="00B52765"/>
    <w:rsid w:val="00B52A51"/>
    <w:rsid w:val="00B534F7"/>
    <w:rsid w:val="00B53E6B"/>
    <w:rsid w:val="00B53EA6"/>
    <w:rsid w:val="00B54299"/>
    <w:rsid w:val="00B545DD"/>
    <w:rsid w:val="00B54633"/>
    <w:rsid w:val="00B546AB"/>
    <w:rsid w:val="00B546C8"/>
    <w:rsid w:val="00B5473B"/>
    <w:rsid w:val="00B5477C"/>
    <w:rsid w:val="00B548D9"/>
    <w:rsid w:val="00B54E0F"/>
    <w:rsid w:val="00B54F14"/>
    <w:rsid w:val="00B54F80"/>
    <w:rsid w:val="00B554D0"/>
    <w:rsid w:val="00B558EF"/>
    <w:rsid w:val="00B5655F"/>
    <w:rsid w:val="00B565F4"/>
    <w:rsid w:val="00B56B73"/>
    <w:rsid w:val="00B56BDE"/>
    <w:rsid w:val="00B56E75"/>
    <w:rsid w:val="00B57A72"/>
    <w:rsid w:val="00B57BAD"/>
    <w:rsid w:val="00B57BBF"/>
    <w:rsid w:val="00B60352"/>
    <w:rsid w:val="00B6060D"/>
    <w:rsid w:val="00B6069E"/>
    <w:rsid w:val="00B60742"/>
    <w:rsid w:val="00B607B9"/>
    <w:rsid w:val="00B60C05"/>
    <w:rsid w:val="00B60D9F"/>
    <w:rsid w:val="00B6148D"/>
    <w:rsid w:val="00B61611"/>
    <w:rsid w:val="00B61E5A"/>
    <w:rsid w:val="00B61EB6"/>
    <w:rsid w:val="00B62056"/>
    <w:rsid w:val="00B623F1"/>
    <w:rsid w:val="00B62ACA"/>
    <w:rsid w:val="00B62C47"/>
    <w:rsid w:val="00B62DF2"/>
    <w:rsid w:val="00B62E58"/>
    <w:rsid w:val="00B6310F"/>
    <w:rsid w:val="00B6344A"/>
    <w:rsid w:val="00B63857"/>
    <w:rsid w:val="00B63A6A"/>
    <w:rsid w:val="00B64179"/>
    <w:rsid w:val="00B64A4C"/>
    <w:rsid w:val="00B64B3B"/>
    <w:rsid w:val="00B64C3B"/>
    <w:rsid w:val="00B64CDA"/>
    <w:rsid w:val="00B64F4A"/>
    <w:rsid w:val="00B6500C"/>
    <w:rsid w:val="00B657E2"/>
    <w:rsid w:val="00B65C75"/>
    <w:rsid w:val="00B65E7F"/>
    <w:rsid w:val="00B664AB"/>
    <w:rsid w:val="00B66BBC"/>
    <w:rsid w:val="00B66E1F"/>
    <w:rsid w:val="00B679DE"/>
    <w:rsid w:val="00B67A1C"/>
    <w:rsid w:val="00B67EC8"/>
    <w:rsid w:val="00B702BC"/>
    <w:rsid w:val="00B7092D"/>
    <w:rsid w:val="00B709D6"/>
    <w:rsid w:val="00B70BB7"/>
    <w:rsid w:val="00B70D82"/>
    <w:rsid w:val="00B71450"/>
    <w:rsid w:val="00B71BE3"/>
    <w:rsid w:val="00B721D7"/>
    <w:rsid w:val="00B7253D"/>
    <w:rsid w:val="00B72A07"/>
    <w:rsid w:val="00B72C99"/>
    <w:rsid w:val="00B73533"/>
    <w:rsid w:val="00B73713"/>
    <w:rsid w:val="00B73755"/>
    <w:rsid w:val="00B73BC4"/>
    <w:rsid w:val="00B73FBE"/>
    <w:rsid w:val="00B74061"/>
    <w:rsid w:val="00B7415D"/>
    <w:rsid w:val="00B744C7"/>
    <w:rsid w:val="00B745E6"/>
    <w:rsid w:val="00B7466C"/>
    <w:rsid w:val="00B74BD6"/>
    <w:rsid w:val="00B74DE8"/>
    <w:rsid w:val="00B7507E"/>
    <w:rsid w:val="00B7532F"/>
    <w:rsid w:val="00B75571"/>
    <w:rsid w:val="00B7574B"/>
    <w:rsid w:val="00B75F81"/>
    <w:rsid w:val="00B76453"/>
    <w:rsid w:val="00B77334"/>
    <w:rsid w:val="00B77755"/>
    <w:rsid w:val="00B77A6A"/>
    <w:rsid w:val="00B77D51"/>
    <w:rsid w:val="00B80305"/>
    <w:rsid w:val="00B8070E"/>
    <w:rsid w:val="00B80A62"/>
    <w:rsid w:val="00B81472"/>
    <w:rsid w:val="00B81883"/>
    <w:rsid w:val="00B824AB"/>
    <w:rsid w:val="00B827DC"/>
    <w:rsid w:val="00B82B69"/>
    <w:rsid w:val="00B82F91"/>
    <w:rsid w:val="00B834E4"/>
    <w:rsid w:val="00B84025"/>
    <w:rsid w:val="00B849E0"/>
    <w:rsid w:val="00B84DC3"/>
    <w:rsid w:val="00B84EE1"/>
    <w:rsid w:val="00B84EFC"/>
    <w:rsid w:val="00B85028"/>
    <w:rsid w:val="00B8516F"/>
    <w:rsid w:val="00B851AD"/>
    <w:rsid w:val="00B852D0"/>
    <w:rsid w:val="00B857D8"/>
    <w:rsid w:val="00B858A7"/>
    <w:rsid w:val="00B85B8E"/>
    <w:rsid w:val="00B86088"/>
    <w:rsid w:val="00B86629"/>
    <w:rsid w:val="00B86E2E"/>
    <w:rsid w:val="00B871D4"/>
    <w:rsid w:val="00B87262"/>
    <w:rsid w:val="00B877D7"/>
    <w:rsid w:val="00B8781C"/>
    <w:rsid w:val="00B8792D"/>
    <w:rsid w:val="00B87BB5"/>
    <w:rsid w:val="00B87E84"/>
    <w:rsid w:val="00B90328"/>
    <w:rsid w:val="00B904BC"/>
    <w:rsid w:val="00B9078C"/>
    <w:rsid w:val="00B908F2"/>
    <w:rsid w:val="00B90F9F"/>
    <w:rsid w:val="00B90FC7"/>
    <w:rsid w:val="00B911C9"/>
    <w:rsid w:val="00B91985"/>
    <w:rsid w:val="00B92241"/>
    <w:rsid w:val="00B92583"/>
    <w:rsid w:val="00B925FC"/>
    <w:rsid w:val="00B926D9"/>
    <w:rsid w:val="00B926F8"/>
    <w:rsid w:val="00B9317C"/>
    <w:rsid w:val="00B93287"/>
    <w:rsid w:val="00B936DE"/>
    <w:rsid w:val="00B937E9"/>
    <w:rsid w:val="00B93899"/>
    <w:rsid w:val="00B93A6C"/>
    <w:rsid w:val="00B93B9D"/>
    <w:rsid w:val="00B94AE5"/>
    <w:rsid w:val="00B94B13"/>
    <w:rsid w:val="00B94C5B"/>
    <w:rsid w:val="00B95C2A"/>
    <w:rsid w:val="00B95CCF"/>
    <w:rsid w:val="00B9632F"/>
    <w:rsid w:val="00B9640C"/>
    <w:rsid w:val="00B96C9C"/>
    <w:rsid w:val="00B97A3B"/>
    <w:rsid w:val="00B97ABA"/>
    <w:rsid w:val="00B97DAB"/>
    <w:rsid w:val="00BA03D5"/>
    <w:rsid w:val="00BA043D"/>
    <w:rsid w:val="00BA04A2"/>
    <w:rsid w:val="00BA08A6"/>
    <w:rsid w:val="00BA0A4D"/>
    <w:rsid w:val="00BA1687"/>
    <w:rsid w:val="00BA1A61"/>
    <w:rsid w:val="00BA1C26"/>
    <w:rsid w:val="00BA1E91"/>
    <w:rsid w:val="00BA25D6"/>
    <w:rsid w:val="00BA26D9"/>
    <w:rsid w:val="00BA285E"/>
    <w:rsid w:val="00BA2CD7"/>
    <w:rsid w:val="00BA2EB4"/>
    <w:rsid w:val="00BA3760"/>
    <w:rsid w:val="00BA3AE6"/>
    <w:rsid w:val="00BA41F3"/>
    <w:rsid w:val="00BA4382"/>
    <w:rsid w:val="00BA50B7"/>
    <w:rsid w:val="00BA52AB"/>
    <w:rsid w:val="00BA5B14"/>
    <w:rsid w:val="00BA5B54"/>
    <w:rsid w:val="00BA5DFF"/>
    <w:rsid w:val="00BA6147"/>
    <w:rsid w:val="00BA65B3"/>
    <w:rsid w:val="00BA67B4"/>
    <w:rsid w:val="00BA6B63"/>
    <w:rsid w:val="00BA746B"/>
    <w:rsid w:val="00BA771E"/>
    <w:rsid w:val="00BA7837"/>
    <w:rsid w:val="00BA7A0E"/>
    <w:rsid w:val="00BA7BBF"/>
    <w:rsid w:val="00BA7D64"/>
    <w:rsid w:val="00BB0320"/>
    <w:rsid w:val="00BB05DB"/>
    <w:rsid w:val="00BB08C2"/>
    <w:rsid w:val="00BB0AC8"/>
    <w:rsid w:val="00BB0D64"/>
    <w:rsid w:val="00BB0DE8"/>
    <w:rsid w:val="00BB136A"/>
    <w:rsid w:val="00BB14E4"/>
    <w:rsid w:val="00BB181A"/>
    <w:rsid w:val="00BB19A4"/>
    <w:rsid w:val="00BB1B97"/>
    <w:rsid w:val="00BB1F2F"/>
    <w:rsid w:val="00BB28F5"/>
    <w:rsid w:val="00BB2934"/>
    <w:rsid w:val="00BB2C2D"/>
    <w:rsid w:val="00BB2CFC"/>
    <w:rsid w:val="00BB2E41"/>
    <w:rsid w:val="00BB30A4"/>
    <w:rsid w:val="00BB31E8"/>
    <w:rsid w:val="00BB3E06"/>
    <w:rsid w:val="00BB3E5C"/>
    <w:rsid w:val="00BB3F47"/>
    <w:rsid w:val="00BB4032"/>
    <w:rsid w:val="00BB445B"/>
    <w:rsid w:val="00BB4B1E"/>
    <w:rsid w:val="00BB4BB6"/>
    <w:rsid w:val="00BB4C2F"/>
    <w:rsid w:val="00BB4CBC"/>
    <w:rsid w:val="00BB4E87"/>
    <w:rsid w:val="00BB5148"/>
    <w:rsid w:val="00BB5A66"/>
    <w:rsid w:val="00BB5DDB"/>
    <w:rsid w:val="00BB5E09"/>
    <w:rsid w:val="00BB5E45"/>
    <w:rsid w:val="00BB65AE"/>
    <w:rsid w:val="00BB6CC5"/>
    <w:rsid w:val="00BB7066"/>
    <w:rsid w:val="00BB7398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6A0"/>
    <w:rsid w:val="00BC19E3"/>
    <w:rsid w:val="00BC20FD"/>
    <w:rsid w:val="00BC212A"/>
    <w:rsid w:val="00BC22C2"/>
    <w:rsid w:val="00BC241A"/>
    <w:rsid w:val="00BC2443"/>
    <w:rsid w:val="00BC284D"/>
    <w:rsid w:val="00BC29D4"/>
    <w:rsid w:val="00BC2A21"/>
    <w:rsid w:val="00BC2D94"/>
    <w:rsid w:val="00BC2E38"/>
    <w:rsid w:val="00BC2E88"/>
    <w:rsid w:val="00BC3363"/>
    <w:rsid w:val="00BC3F26"/>
    <w:rsid w:val="00BC438D"/>
    <w:rsid w:val="00BC43D3"/>
    <w:rsid w:val="00BC4535"/>
    <w:rsid w:val="00BC4DB6"/>
    <w:rsid w:val="00BC5990"/>
    <w:rsid w:val="00BC6009"/>
    <w:rsid w:val="00BC6807"/>
    <w:rsid w:val="00BC6D5D"/>
    <w:rsid w:val="00BC73F5"/>
    <w:rsid w:val="00BC74C9"/>
    <w:rsid w:val="00BC76C7"/>
    <w:rsid w:val="00BC7B47"/>
    <w:rsid w:val="00BD05C2"/>
    <w:rsid w:val="00BD05FD"/>
    <w:rsid w:val="00BD1013"/>
    <w:rsid w:val="00BD145A"/>
    <w:rsid w:val="00BD1544"/>
    <w:rsid w:val="00BD1B87"/>
    <w:rsid w:val="00BD2019"/>
    <w:rsid w:val="00BD24BC"/>
    <w:rsid w:val="00BD28AB"/>
    <w:rsid w:val="00BD28E0"/>
    <w:rsid w:val="00BD2D74"/>
    <w:rsid w:val="00BD32F4"/>
    <w:rsid w:val="00BD3682"/>
    <w:rsid w:val="00BD40F7"/>
    <w:rsid w:val="00BD47C2"/>
    <w:rsid w:val="00BD4948"/>
    <w:rsid w:val="00BD4D82"/>
    <w:rsid w:val="00BD523A"/>
    <w:rsid w:val="00BD57ED"/>
    <w:rsid w:val="00BD589B"/>
    <w:rsid w:val="00BD59B6"/>
    <w:rsid w:val="00BD5AAA"/>
    <w:rsid w:val="00BD5CA0"/>
    <w:rsid w:val="00BD5CD6"/>
    <w:rsid w:val="00BD5E30"/>
    <w:rsid w:val="00BD61AF"/>
    <w:rsid w:val="00BD6396"/>
    <w:rsid w:val="00BD6665"/>
    <w:rsid w:val="00BD6696"/>
    <w:rsid w:val="00BD6778"/>
    <w:rsid w:val="00BD6935"/>
    <w:rsid w:val="00BD6E68"/>
    <w:rsid w:val="00BD788F"/>
    <w:rsid w:val="00BD78D1"/>
    <w:rsid w:val="00BD7CD0"/>
    <w:rsid w:val="00BD7D69"/>
    <w:rsid w:val="00BD7DD4"/>
    <w:rsid w:val="00BE05C1"/>
    <w:rsid w:val="00BE061B"/>
    <w:rsid w:val="00BE0CC3"/>
    <w:rsid w:val="00BE0DAB"/>
    <w:rsid w:val="00BE0DE3"/>
    <w:rsid w:val="00BE12BC"/>
    <w:rsid w:val="00BE1456"/>
    <w:rsid w:val="00BE1C77"/>
    <w:rsid w:val="00BE1FEE"/>
    <w:rsid w:val="00BE2191"/>
    <w:rsid w:val="00BE256B"/>
    <w:rsid w:val="00BE28D3"/>
    <w:rsid w:val="00BE2B54"/>
    <w:rsid w:val="00BE2C7E"/>
    <w:rsid w:val="00BE3415"/>
    <w:rsid w:val="00BE348A"/>
    <w:rsid w:val="00BE35EF"/>
    <w:rsid w:val="00BE363F"/>
    <w:rsid w:val="00BE48F3"/>
    <w:rsid w:val="00BE54F6"/>
    <w:rsid w:val="00BE5829"/>
    <w:rsid w:val="00BE5B6B"/>
    <w:rsid w:val="00BE5C51"/>
    <w:rsid w:val="00BE6272"/>
    <w:rsid w:val="00BE64C6"/>
    <w:rsid w:val="00BE677F"/>
    <w:rsid w:val="00BE691F"/>
    <w:rsid w:val="00BE69C8"/>
    <w:rsid w:val="00BE6B86"/>
    <w:rsid w:val="00BE71DC"/>
    <w:rsid w:val="00BE766C"/>
    <w:rsid w:val="00BE7790"/>
    <w:rsid w:val="00BE78D6"/>
    <w:rsid w:val="00BE7A67"/>
    <w:rsid w:val="00BE7DD7"/>
    <w:rsid w:val="00BE7FE7"/>
    <w:rsid w:val="00BF0508"/>
    <w:rsid w:val="00BF05C6"/>
    <w:rsid w:val="00BF0EF0"/>
    <w:rsid w:val="00BF10FA"/>
    <w:rsid w:val="00BF113B"/>
    <w:rsid w:val="00BF1721"/>
    <w:rsid w:val="00BF1787"/>
    <w:rsid w:val="00BF18E5"/>
    <w:rsid w:val="00BF222D"/>
    <w:rsid w:val="00BF3104"/>
    <w:rsid w:val="00BF3A18"/>
    <w:rsid w:val="00BF3DDD"/>
    <w:rsid w:val="00BF400A"/>
    <w:rsid w:val="00BF4037"/>
    <w:rsid w:val="00BF43DA"/>
    <w:rsid w:val="00BF4BB6"/>
    <w:rsid w:val="00BF4E2A"/>
    <w:rsid w:val="00BF4EAC"/>
    <w:rsid w:val="00BF5001"/>
    <w:rsid w:val="00BF5161"/>
    <w:rsid w:val="00BF5246"/>
    <w:rsid w:val="00BF55D1"/>
    <w:rsid w:val="00BF5664"/>
    <w:rsid w:val="00BF5691"/>
    <w:rsid w:val="00BF56E3"/>
    <w:rsid w:val="00BF6377"/>
    <w:rsid w:val="00BF642A"/>
    <w:rsid w:val="00BF65F7"/>
    <w:rsid w:val="00BF6895"/>
    <w:rsid w:val="00BF71D6"/>
    <w:rsid w:val="00BF741B"/>
    <w:rsid w:val="00BF75D9"/>
    <w:rsid w:val="00BF75F0"/>
    <w:rsid w:val="00BF7AD7"/>
    <w:rsid w:val="00BF7BDC"/>
    <w:rsid w:val="00BF7BED"/>
    <w:rsid w:val="00BF7E1F"/>
    <w:rsid w:val="00C004D5"/>
    <w:rsid w:val="00C00EDA"/>
    <w:rsid w:val="00C02477"/>
    <w:rsid w:val="00C02757"/>
    <w:rsid w:val="00C02A72"/>
    <w:rsid w:val="00C02F63"/>
    <w:rsid w:val="00C030D5"/>
    <w:rsid w:val="00C035F6"/>
    <w:rsid w:val="00C03615"/>
    <w:rsid w:val="00C036D6"/>
    <w:rsid w:val="00C03A5A"/>
    <w:rsid w:val="00C03B63"/>
    <w:rsid w:val="00C03B81"/>
    <w:rsid w:val="00C03EFC"/>
    <w:rsid w:val="00C040C0"/>
    <w:rsid w:val="00C04653"/>
    <w:rsid w:val="00C0493E"/>
    <w:rsid w:val="00C04BD8"/>
    <w:rsid w:val="00C051AD"/>
    <w:rsid w:val="00C0539A"/>
    <w:rsid w:val="00C0593D"/>
    <w:rsid w:val="00C05E27"/>
    <w:rsid w:val="00C065B8"/>
    <w:rsid w:val="00C07667"/>
    <w:rsid w:val="00C07D08"/>
    <w:rsid w:val="00C10267"/>
    <w:rsid w:val="00C107D9"/>
    <w:rsid w:val="00C10AF1"/>
    <w:rsid w:val="00C10CAB"/>
    <w:rsid w:val="00C10DF3"/>
    <w:rsid w:val="00C11955"/>
    <w:rsid w:val="00C122FC"/>
    <w:rsid w:val="00C123CC"/>
    <w:rsid w:val="00C12E4C"/>
    <w:rsid w:val="00C12F6E"/>
    <w:rsid w:val="00C135D7"/>
    <w:rsid w:val="00C13CD3"/>
    <w:rsid w:val="00C13DB7"/>
    <w:rsid w:val="00C14662"/>
    <w:rsid w:val="00C146F9"/>
    <w:rsid w:val="00C1474F"/>
    <w:rsid w:val="00C14C7B"/>
    <w:rsid w:val="00C14EFF"/>
    <w:rsid w:val="00C1560A"/>
    <w:rsid w:val="00C15695"/>
    <w:rsid w:val="00C15AA5"/>
    <w:rsid w:val="00C165BA"/>
    <w:rsid w:val="00C16616"/>
    <w:rsid w:val="00C16626"/>
    <w:rsid w:val="00C16C3F"/>
    <w:rsid w:val="00C171A4"/>
    <w:rsid w:val="00C174B9"/>
    <w:rsid w:val="00C17726"/>
    <w:rsid w:val="00C1772F"/>
    <w:rsid w:val="00C17902"/>
    <w:rsid w:val="00C17A62"/>
    <w:rsid w:val="00C17B78"/>
    <w:rsid w:val="00C2035B"/>
    <w:rsid w:val="00C20549"/>
    <w:rsid w:val="00C213EE"/>
    <w:rsid w:val="00C21873"/>
    <w:rsid w:val="00C21BDC"/>
    <w:rsid w:val="00C221AF"/>
    <w:rsid w:val="00C222CC"/>
    <w:rsid w:val="00C228FA"/>
    <w:rsid w:val="00C22BB8"/>
    <w:rsid w:val="00C22D6C"/>
    <w:rsid w:val="00C23311"/>
    <w:rsid w:val="00C238E8"/>
    <w:rsid w:val="00C23B68"/>
    <w:rsid w:val="00C23BFF"/>
    <w:rsid w:val="00C23D9F"/>
    <w:rsid w:val="00C243E6"/>
    <w:rsid w:val="00C24423"/>
    <w:rsid w:val="00C24A15"/>
    <w:rsid w:val="00C24A35"/>
    <w:rsid w:val="00C2507D"/>
    <w:rsid w:val="00C256AA"/>
    <w:rsid w:val="00C25FE5"/>
    <w:rsid w:val="00C2629D"/>
    <w:rsid w:val="00C26937"/>
    <w:rsid w:val="00C269D6"/>
    <w:rsid w:val="00C27174"/>
    <w:rsid w:val="00C27271"/>
    <w:rsid w:val="00C2747A"/>
    <w:rsid w:val="00C276EB"/>
    <w:rsid w:val="00C27954"/>
    <w:rsid w:val="00C27B00"/>
    <w:rsid w:val="00C3046A"/>
    <w:rsid w:val="00C307F9"/>
    <w:rsid w:val="00C30FEA"/>
    <w:rsid w:val="00C30FF7"/>
    <w:rsid w:val="00C31800"/>
    <w:rsid w:val="00C31C1D"/>
    <w:rsid w:val="00C321CF"/>
    <w:rsid w:val="00C322CD"/>
    <w:rsid w:val="00C3239B"/>
    <w:rsid w:val="00C3289C"/>
    <w:rsid w:val="00C32AD4"/>
    <w:rsid w:val="00C32FD0"/>
    <w:rsid w:val="00C33097"/>
    <w:rsid w:val="00C3328A"/>
    <w:rsid w:val="00C338E2"/>
    <w:rsid w:val="00C33A2B"/>
    <w:rsid w:val="00C33A99"/>
    <w:rsid w:val="00C342A7"/>
    <w:rsid w:val="00C344D5"/>
    <w:rsid w:val="00C34675"/>
    <w:rsid w:val="00C346E3"/>
    <w:rsid w:val="00C3486F"/>
    <w:rsid w:val="00C34959"/>
    <w:rsid w:val="00C34EE9"/>
    <w:rsid w:val="00C351E6"/>
    <w:rsid w:val="00C357A9"/>
    <w:rsid w:val="00C35891"/>
    <w:rsid w:val="00C358A8"/>
    <w:rsid w:val="00C35B19"/>
    <w:rsid w:val="00C36237"/>
    <w:rsid w:val="00C362E7"/>
    <w:rsid w:val="00C36AB2"/>
    <w:rsid w:val="00C36E31"/>
    <w:rsid w:val="00C375CF"/>
    <w:rsid w:val="00C379B5"/>
    <w:rsid w:val="00C37D97"/>
    <w:rsid w:val="00C37F6E"/>
    <w:rsid w:val="00C40264"/>
    <w:rsid w:val="00C403DE"/>
    <w:rsid w:val="00C418FE"/>
    <w:rsid w:val="00C41980"/>
    <w:rsid w:val="00C41A83"/>
    <w:rsid w:val="00C424B7"/>
    <w:rsid w:val="00C43029"/>
    <w:rsid w:val="00C430CF"/>
    <w:rsid w:val="00C433BD"/>
    <w:rsid w:val="00C43E1E"/>
    <w:rsid w:val="00C442CA"/>
    <w:rsid w:val="00C44479"/>
    <w:rsid w:val="00C44570"/>
    <w:rsid w:val="00C44F35"/>
    <w:rsid w:val="00C45311"/>
    <w:rsid w:val="00C459A2"/>
    <w:rsid w:val="00C45E59"/>
    <w:rsid w:val="00C45EB6"/>
    <w:rsid w:val="00C45F60"/>
    <w:rsid w:val="00C46235"/>
    <w:rsid w:val="00C4672E"/>
    <w:rsid w:val="00C4685C"/>
    <w:rsid w:val="00C468C4"/>
    <w:rsid w:val="00C46A6C"/>
    <w:rsid w:val="00C46AB6"/>
    <w:rsid w:val="00C46AEC"/>
    <w:rsid w:val="00C46EA5"/>
    <w:rsid w:val="00C470C4"/>
    <w:rsid w:val="00C4788B"/>
    <w:rsid w:val="00C47A9C"/>
    <w:rsid w:val="00C500BF"/>
    <w:rsid w:val="00C5038E"/>
    <w:rsid w:val="00C504DA"/>
    <w:rsid w:val="00C50A24"/>
    <w:rsid w:val="00C50C9E"/>
    <w:rsid w:val="00C511AA"/>
    <w:rsid w:val="00C513B9"/>
    <w:rsid w:val="00C51750"/>
    <w:rsid w:val="00C5177A"/>
    <w:rsid w:val="00C51A10"/>
    <w:rsid w:val="00C51AFD"/>
    <w:rsid w:val="00C51D0B"/>
    <w:rsid w:val="00C52702"/>
    <w:rsid w:val="00C529A2"/>
    <w:rsid w:val="00C52CF3"/>
    <w:rsid w:val="00C52FE3"/>
    <w:rsid w:val="00C53231"/>
    <w:rsid w:val="00C5344F"/>
    <w:rsid w:val="00C535DD"/>
    <w:rsid w:val="00C53623"/>
    <w:rsid w:val="00C536C0"/>
    <w:rsid w:val="00C53B14"/>
    <w:rsid w:val="00C54143"/>
    <w:rsid w:val="00C54704"/>
    <w:rsid w:val="00C548A7"/>
    <w:rsid w:val="00C54B6A"/>
    <w:rsid w:val="00C55096"/>
    <w:rsid w:val="00C551AE"/>
    <w:rsid w:val="00C551B1"/>
    <w:rsid w:val="00C55BBC"/>
    <w:rsid w:val="00C56018"/>
    <w:rsid w:val="00C56B40"/>
    <w:rsid w:val="00C5753F"/>
    <w:rsid w:val="00C57667"/>
    <w:rsid w:val="00C57B09"/>
    <w:rsid w:val="00C57D8F"/>
    <w:rsid w:val="00C57E02"/>
    <w:rsid w:val="00C57F96"/>
    <w:rsid w:val="00C60104"/>
    <w:rsid w:val="00C6015B"/>
    <w:rsid w:val="00C610EE"/>
    <w:rsid w:val="00C61718"/>
    <w:rsid w:val="00C61F87"/>
    <w:rsid w:val="00C62283"/>
    <w:rsid w:val="00C6248A"/>
    <w:rsid w:val="00C62E10"/>
    <w:rsid w:val="00C62E36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BF"/>
    <w:rsid w:val="00C646C1"/>
    <w:rsid w:val="00C646D1"/>
    <w:rsid w:val="00C647D9"/>
    <w:rsid w:val="00C64A20"/>
    <w:rsid w:val="00C64DDC"/>
    <w:rsid w:val="00C64FC7"/>
    <w:rsid w:val="00C6504F"/>
    <w:rsid w:val="00C65109"/>
    <w:rsid w:val="00C651E7"/>
    <w:rsid w:val="00C655A0"/>
    <w:rsid w:val="00C656F2"/>
    <w:rsid w:val="00C657C3"/>
    <w:rsid w:val="00C66145"/>
    <w:rsid w:val="00C6655E"/>
    <w:rsid w:val="00C669C6"/>
    <w:rsid w:val="00C66AB6"/>
    <w:rsid w:val="00C66B4D"/>
    <w:rsid w:val="00C66B97"/>
    <w:rsid w:val="00C66C90"/>
    <w:rsid w:val="00C66D44"/>
    <w:rsid w:val="00C66D53"/>
    <w:rsid w:val="00C674ED"/>
    <w:rsid w:val="00C6762F"/>
    <w:rsid w:val="00C67978"/>
    <w:rsid w:val="00C67BBF"/>
    <w:rsid w:val="00C67C31"/>
    <w:rsid w:val="00C67DD1"/>
    <w:rsid w:val="00C67DFA"/>
    <w:rsid w:val="00C707F2"/>
    <w:rsid w:val="00C70C07"/>
    <w:rsid w:val="00C710EC"/>
    <w:rsid w:val="00C712AE"/>
    <w:rsid w:val="00C71347"/>
    <w:rsid w:val="00C7168F"/>
    <w:rsid w:val="00C716E1"/>
    <w:rsid w:val="00C71C6C"/>
    <w:rsid w:val="00C71D31"/>
    <w:rsid w:val="00C71EB3"/>
    <w:rsid w:val="00C71F02"/>
    <w:rsid w:val="00C720DF"/>
    <w:rsid w:val="00C7259D"/>
    <w:rsid w:val="00C7264F"/>
    <w:rsid w:val="00C72E9A"/>
    <w:rsid w:val="00C72FF3"/>
    <w:rsid w:val="00C73086"/>
    <w:rsid w:val="00C733AA"/>
    <w:rsid w:val="00C733FB"/>
    <w:rsid w:val="00C735EC"/>
    <w:rsid w:val="00C738F8"/>
    <w:rsid w:val="00C74E93"/>
    <w:rsid w:val="00C755B7"/>
    <w:rsid w:val="00C755E5"/>
    <w:rsid w:val="00C75936"/>
    <w:rsid w:val="00C762D8"/>
    <w:rsid w:val="00C764A7"/>
    <w:rsid w:val="00C76BE9"/>
    <w:rsid w:val="00C76E86"/>
    <w:rsid w:val="00C76F71"/>
    <w:rsid w:val="00C77451"/>
    <w:rsid w:val="00C776F3"/>
    <w:rsid w:val="00C77795"/>
    <w:rsid w:val="00C778F3"/>
    <w:rsid w:val="00C77CDE"/>
    <w:rsid w:val="00C8049A"/>
    <w:rsid w:val="00C810EA"/>
    <w:rsid w:val="00C817A9"/>
    <w:rsid w:val="00C81D4E"/>
    <w:rsid w:val="00C82D28"/>
    <w:rsid w:val="00C8326F"/>
    <w:rsid w:val="00C842DC"/>
    <w:rsid w:val="00C8433E"/>
    <w:rsid w:val="00C846E5"/>
    <w:rsid w:val="00C847FC"/>
    <w:rsid w:val="00C84CC0"/>
    <w:rsid w:val="00C84D1B"/>
    <w:rsid w:val="00C8542F"/>
    <w:rsid w:val="00C855E7"/>
    <w:rsid w:val="00C8588E"/>
    <w:rsid w:val="00C85B15"/>
    <w:rsid w:val="00C85E6E"/>
    <w:rsid w:val="00C8617D"/>
    <w:rsid w:val="00C861E8"/>
    <w:rsid w:val="00C86A2E"/>
    <w:rsid w:val="00C86CEA"/>
    <w:rsid w:val="00C87201"/>
    <w:rsid w:val="00C8782E"/>
    <w:rsid w:val="00C87880"/>
    <w:rsid w:val="00C87FBB"/>
    <w:rsid w:val="00C902DF"/>
    <w:rsid w:val="00C908E7"/>
    <w:rsid w:val="00C90B7B"/>
    <w:rsid w:val="00C90CCA"/>
    <w:rsid w:val="00C90E11"/>
    <w:rsid w:val="00C9117D"/>
    <w:rsid w:val="00C911A1"/>
    <w:rsid w:val="00C911AB"/>
    <w:rsid w:val="00C92131"/>
    <w:rsid w:val="00C9298F"/>
    <w:rsid w:val="00C9308F"/>
    <w:rsid w:val="00C933DD"/>
    <w:rsid w:val="00C93684"/>
    <w:rsid w:val="00C93933"/>
    <w:rsid w:val="00C93B12"/>
    <w:rsid w:val="00C93DD5"/>
    <w:rsid w:val="00C93EFF"/>
    <w:rsid w:val="00C941ED"/>
    <w:rsid w:val="00C94757"/>
    <w:rsid w:val="00C94836"/>
    <w:rsid w:val="00C95214"/>
    <w:rsid w:val="00C95A63"/>
    <w:rsid w:val="00C95AD8"/>
    <w:rsid w:val="00C95FB0"/>
    <w:rsid w:val="00C966D5"/>
    <w:rsid w:val="00C96A74"/>
    <w:rsid w:val="00C96AAF"/>
    <w:rsid w:val="00C96B99"/>
    <w:rsid w:val="00C96BFA"/>
    <w:rsid w:val="00C96F58"/>
    <w:rsid w:val="00C974A0"/>
    <w:rsid w:val="00C979BC"/>
    <w:rsid w:val="00CA0598"/>
    <w:rsid w:val="00CA1388"/>
    <w:rsid w:val="00CA1C4F"/>
    <w:rsid w:val="00CA2098"/>
    <w:rsid w:val="00CA23C3"/>
    <w:rsid w:val="00CA24E6"/>
    <w:rsid w:val="00CA25A6"/>
    <w:rsid w:val="00CA2752"/>
    <w:rsid w:val="00CA2818"/>
    <w:rsid w:val="00CA2902"/>
    <w:rsid w:val="00CA2DAA"/>
    <w:rsid w:val="00CA30BD"/>
    <w:rsid w:val="00CA3415"/>
    <w:rsid w:val="00CA3818"/>
    <w:rsid w:val="00CA3BCE"/>
    <w:rsid w:val="00CA3C08"/>
    <w:rsid w:val="00CA3DF5"/>
    <w:rsid w:val="00CA4039"/>
    <w:rsid w:val="00CA451C"/>
    <w:rsid w:val="00CA46E0"/>
    <w:rsid w:val="00CA487A"/>
    <w:rsid w:val="00CA4ABE"/>
    <w:rsid w:val="00CA4D17"/>
    <w:rsid w:val="00CA50AA"/>
    <w:rsid w:val="00CA5169"/>
    <w:rsid w:val="00CA527E"/>
    <w:rsid w:val="00CA5490"/>
    <w:rsid w:val="00CA555B"/>
    <w:rsid w:val="00CA6133"/>
    <w:rsid w:val="00CA6AA9"/>
    <w:rsid w:val="00CA6ACF"/>
    <w:rsid w:val="00CA6BF0"/>
    <w:rsid w:val="00CA733B"/>
    <w:rsid w:val="00CA7549"/>
    <w:rsid w:val="00CA757F"/>
    <w:rsid w:val="00CB0238"/>
    <w:rsid w:val="00CB029B"/>
    <w:rsid w:val="00CB0534"/>
    <w:rsid w:val="00CB1687"/>
    <w:rsid w:val="00CB1BD1"/>
    <w:rsid w:val="00CB222E"/>
    <w:rsid w:val="00CB24D2"/>
    <w:rsid w:val="00CB3790"/>
    <w:rsid w:val="00CB3859"/>
    <w:rsid w:val="00CB39F9"/>
    <w:rsid w:val="00CB5898"/>
    <w:rsid w:val="00CB5A81"/>
    <w:rsid w:val="00CB5E6D"/>
    <w:rsid w:val="00CB6100"/>
    <w:rsid w:val="00CB65E0"/>
    <w:rsid w:val="00CB679E"/>
    <w:rsid w:val="00CB67A3"/>
    <w:rsid w:val="00CB680A"/>
    <w:rsid w:val="00CB6C83"/>
    <w:rsid w:val="00CB6DEF"/>
    <w:rsid w:val="00CB6E1C"/>
    <w:rsid w:val="00CB7831"/>
    <w:rsid w:val="00CB7C64"/>
    <w:rsid w:val="00CB7CBF"/>
    <w:rsid w:val="00CB7E8F"/>
    <w:rsid w:val="00CB7F15"/>
    <w:rsid w:val="00CC057B"/>
    <w:rsid w:val="00CC081B"/>
    <w:rsid w:val="00CC0A37"/>
    <w:rsid w:val="00CC0AEA"/>
    <w:rsid w:val="00CC1550"/>
    <w:rsid w:val="00CC1570"/>
    <w:rsid w:val="00CC1AAB"/>
    <w:rsid w:val="00CC24DA"/>
    <w:rsid w:val="00CC27AB"/>
    <w:rsid w:val="00CC2B12"/>
    <w:rsid w:val="00CC2B24"/>
    <w:rsid w:val="00CC330B"/>
    <w:rsid w:val="00CC386B"/>
    <w:rsid w:val="00CC38DF"/>
    <w:rsid w:val="00CC3E44"/>
    <w:rsid w:val="00CC4C1E"/>
    <w:rsid w:val="00CC4FC5"/>
    <w:rsid w:val="00CC5956"/>
    <w:rsid w:val="00CC59F8"/>
    <w:rsid w:val="00CC5BF4"/>
    <w:rsid w:val="00CC5CE3"/>
    <w:rsid w:val="00CC603F"/>
    <w:rsid w:val="00CC699B"/>
    <w:rsid w:val="00CC69BA"/>
    <w:rsid w:val="00CC6B77"/>
    <w:rsid w:val="00CC6DE1"/>
    <w:rsid w:val="00CC6E39"/>
    <w:rsid w:val="00CC6EAC"/>
    <w:rsid w:val="00CC6EF5"/>
    <w:rsid w:val="00CC7072"/>
    <w:rsid w:val="00CC7176"/>
    <w:rsid w:val="00CC76C0"/>
    <w:rsid w:val="00CC7A3A"/>
    <w:rsid w:val="00CD0370"/>
    <w:rsid w:val="00CD0707"/>
    <w:rsid w:val="00CD09C2"/>
    <w:rsid w:val="00CD105E"/>
    <w:rsid w:val="00CD11D2"/>
    <w:rsid w:val="00CD135A"/>
    <w:rsid w:val="00CD1CAB"/>
    <w:rsid w:val="00CD1DAE"/>
    <w:rsid w:val="00CD21FC"/>
    <w:rsid w:val="00CD27E1"/>
    <w:rsid w:val="00CD2A19"/>
    <w:rsid w:val="00CD2C50"/>
    <w:rsid w:val="00CD2C78"/>
    <w:rsid w:val="00CD2E0C"/>
    <w:rsid w:val="00CD2F76"/>
    <w:rsid w:val="00CD366C"/>
    <w:rsid w:val="00CD3B2E"/>
    <w:rsid w:val="00CD3D55"/>
    <w:rsid w:val="00CD4388"/>
    <w:rsid w:val="00CD49AD"/>
    <w:rsid w:val="00CD4BE4"/>
    <w:rsid w:val="00CD50D9"/>
    <w:rsid w:val="00CD539E"/>
    <w:rsid w:val="00CD5497"/>
    <w:rsid w:val="00CD6641"/>
    <w:rsid w:val="00CD67EC"/>
    <w:rsid w:val="00CD6886"/>
    <w:rsid w:val="00CD68A5"/>
    <w:rsid w:val="00CD6CEA"/>
    <w:rsid w:val="00CD6D34"/>
    <w:rsid w:val="00CD747F"/>
    <w:rsid w:val="00CD752B"/>
    <w:rsid w:val="00CD76D1"/>
    <w:rsid w:val="00CD7E7D"/>
    <w:rsid w:val="00CD7F08"/>
    <w:rsid w:val="00CD7F34"/>
    <w:rsid w:val="00CE13D3"/>
    <w:rsid w:val="00CE17B9"/>
    <w:rsid w:val="00CE1998"/>
    <w:rsid w:val="00CE1A39"/>
    <w:rsid w:val="00CE22FD"/>
    <w:rsid w:val="00CE2587"/>
    <w:rsid w:val="00CE25CC"/>
    <w:rsid w:val="00CE281B"/>
    <w:rsid w:val="00CE28CE"/>
    <w:rsid w:val="00CE28F2"/>
    <w:rsid w:val="00CE2B1B"/>
    <w:rsid w:val="00CE2C8F"/>
    <w:rsid w:val="00CE3927"/>
    <w:rsid w:val="00CE3A75"/>
    <w:rsid w:val="00CE3AFC"/>
    <w:rsid w:val="00CE3CEC"/>
    <w:rsid w:val="00CE41D5"/>
    <w:rsid w:val="00CE4428"/>
    <w:rsid w:val="00CE4751"/>
    <w:rsid w:val="00CE4D9A"/>
    <w:rsid w:val="00CE4E11"/>
    <w:rsid w:val="00CE51B8"/>
    <w:rsid w:val="00CE52E2"/>
    <w:rsid w:val="00CE565F"/>
    <w:rsid w:val="00CE5E2A"/>
    <w:rsid w:val="00CE5EB2"/>
    <w:rsid w:val="00CE667D"/>
    <w:rsid w:val="00CE6845"/>
    <w:rsid w:val="00CE688B"/>
    <w:rsid w:val="00CE6C42"/>
    <w:rsid w:val="00CE71AF"/>
    <w:rsid w:val="00CE757D"/>
    <w:rsid w:val="00CE7C3D"/>
    <w:rsid w:val="00CE7CC1"/>
    <w:rsid w:val="00CF0258"/>
    <w:rsid w:val="00CF0794"/>
    <w:rsid w:val="00CF081E"/>
    <w:rsid w:val="00CF0CFF"/>
    <w:rsid w:val="00CF0F70"/>
    <w:rsid w:val="00CF1268"/>
    <w:rsid w:val="00CF18E1"/>
    <w:rsid w:val="00CF2054"/>
    <w:rsid w:val="00CF2141"/>
    <w:rsid w:val="00CF2E86"/>
    <w:rsid w:val="00CF2E94"/>
    <w:rsid w:val="00CF3405"/>
    <w:rsid w:val="00CF3448"/>
    <w:rsid w:val="00CF36C7"/>
    <w:rsid w:val="00CF3757"/>
    <w:rsid w:val="00CF3B6C"/>
    <w:rsid w:val="00CF3BC3"/>
    <w:rsid w:val="00CF3C3E"/>
    <w:rsid w:val="00CF3CC3"/>
    <w:rsid w:val="00CF40EC"/>
    <w:rsid w:val="00CF4256"/>
    <w:rsid w:val="00CF42DA"/>
    <w:rsid w:val="00CF43BB"/>
    <w:rsid w:val="00CF4504"/>
    <w:rsid w:val="00CF58D4"/>
    <w:rsid w:val="00CF5A9D"/>
    <w:rsid w:val="00CF61DF"/>
    <w:rsid w:val="00CF6A35"/>
    <w:rsid w:val="00CF6C8C"/>
    <w:rsid w:val="00CF6E84"/>
    <w:rsid w:val="00CF6ED2"/>
    <w:rsid w:val="00CF73DD"/>
    <w:rsid w:val="00CF7616"/>
    <w:rsid w:val="00CF79A7"/>
    <w:rsid w:val="00D00050"/>
    <w:rsid w:val="00D002F9"/>
    <w:rsid w:val="00D003A1"/>
    <w:rsid w:val="00D0069C"/>
    <w:rsid w:val="00D008C6"/>
    <w:rsid w:val="00D013A9"/>
    <w:rsid w:val="00D0159A"/>
    <w:rsid w:val="00D016A5"/>
    <w:rsid w:val="00D01B27"/>
    <w:rsid w:val="00D01B3A"/>
    <w:rsid w:val="00D0205C"/>
    <w:rsid w:val="00D0221B"/>
    <w:rsid w:val="00D0265B"/>
    <w:rsid w:val="00D026A0"/>
    <w:rsid w:val="00D02B7C"/>
    <w:rsid w:val="00D02DC0"/>
    <w:rsid w:val="00D02E5D"/>
    <w:rsid w:val="00D0309A"/>
    <w:rsid w:val="00D037E3"/>
    <w:rsid w:val="00D040BD"/>
    <w:rsid w:val="00D042B3"/>
    <w:rsid w:val="00D04501"/>
    <w:rsid w:val="00D04651"/>
    <w:rsid w:val="00D04F72"/>
    <w:rsid w:val="00D04FEB"/>
    <w:rsid w:val="00D0503C"/>
    <w:rsid w:val="00D0536F"/>
    <w:rsid w:val="00D05A92"/>
    <w:rsid w:val="00D0620A"/>
    <w:rsid w:val="00D06264"/>
    <w:rsid w:val="00D062BD"/>
    <w:rsid w:val="00D063A9"/>
    <w:rsid w:val="00D0680E"/>
    <w:rsid w:val="00D06E59"/>
    <w:rsid w:val="00D0716C"/>
    <w:rsid w:val="00D074CB"/>
    <w:rsid w:val="00D07653"/>
    <w:rsid w:val="00D07909"/>
    <w:rsid w:val="00D07B3D"/>
    <w:rsid w:val="00D10770"/>
    <w:rsid w:val="00D10A8E"/>
    <w:rsid w:val="00D10B95"/>
    <w:rsid w:val="00D10E16"/>
    <w:rsid w:val="00D10F73"/>
    <w:rsid w:val="00D11292"/>
    <w:rsid w:val="00D11A86"/>
    <w:rsid w:val="00D11BA4"/>
    <w:rsid w:val="00D1288E"/>
    <w:rsid w:val="00D128B0"/>
    <w:rsid w:val="00D1295E"/>
    <w:rsid w:val="00D129AC"/>
    <w:rsid w:val="00D134F0"/>
    <w:rsid w:val="00D13D5C"/>
    <w:rsid w:val="00D13E63"/>
    <w:rsid w:val="00D14DB1"/>
    <w:rsid w:val="00D15269"/>
    <w:rsid w:val="00D153DC"/>
    <w:rsid w:val="00D15568"/>
    <w:rsid w:val="00D157FB"/>
    <w:rsid w:val="00D163A0"/>
    <w:rsid w:val="00D16575"/>
    <w:rsid w:val="00D165C2"/>
    <w:rsid w:val="00D16FD6"/>
    <w:rsid w:val="00D172C6"/>
    <w:rsid w:val="00D173C5"/>
    <w:rsid w:val="00D17B98"/>
    <w:rsid w:val="00D17EE3"/>
    <w:rsid w:val="00D20553"/>
    <w:rsid w:val="00D21656"/>
    <w:rsid w:val="00D224E6"/>
    <w:rsid w:val="00D22540"/>
    <w:rsid w:val="00D2261D"/>
    <w:rsid w:val="00D22673"/>
    <w:rsid w:val="00D22AC4"/>
    <w:rsid w:val="00D22F80"/>
    <w:rsid w:val="00D233FE"/>
    <w:rsid w:val="00D23622"/>
    <w:rsid w:val="00D23681"/>
    <w:rsid w:val="00D236E4"/>
    <w:rsid w:val="00D2375C"/>
    <w:rsid w:val="00D2382E"/>
    <w:rsid w:val="00D23834"/>
    <w:rsid w:val="00D24662"/>
    <w:rsid w:val="00D246A5"/>
    <w:rsid w:val="00D250EF"/>
    <w:rsid w:val="00D25153"/>
    <w:rsid w:val="00D25453"/>
    <w:rsid w:val="00D2571F"/>
    <w:rsid w:val="00D257B3"/>
    <w:rsid w:val="00D257C3"/>
    <w:rsid w:val="00D26261"/>
    <w:rsid w:val="00D266E8"/>
    <w:rsid w:val="00D271D6"/>
    <w:rsid w:val="00D2745C"/>
    <w:rsid w:val="00D27919"/>
    <w:rsid w:val="00D27C92"/>
    <w:rsid w:val="00D3002A"/>
    <w:rsid w:val="00D3008A"/>
    <w:rsid w:val="00D3025E"/>
    <w:rsid w:val="00D3031D"/>
    <w:rsid w:val="00D30F1A"/>
    <w:rsid w:val="00D318B0"/>
    <w:rsid w:val="00D31E34"/>
    <w:rsid w:val="00D32174"/>
    <w:rsid w:val="00D325FD"/>
    <w:rsid w:val="00D328BA"/>
    <w:rsid w:val="00D32B47"/>
    <w:rsid w:val="00D331ED"/>
    <w:rsid w:val="00D338E5"/>
    <w:rsid w:val="00D33D3B"/>
    <w:rsid w:val="00D34349"/>
    <w:rsid w:val="00D347D2"/>
    <w:rsid w:val="00D34864"/>
    <w:rsid w:val="00D34A6E"/>
    <w:rsid w:val="00D3552F"/>
    <w:rsid w:val="00D35B03"/>
    <w:rsid w:val="00D35C26"/>
    <w:rsid w:val="00D35C84"/>
    <w:rsid w:val="00D36C76"/>
    <w:rsid w:val="00D36ECA"/>
    <w:rsid w:val="00D37FB3"/>
    <w:rsid w:val="00D40010"/>
    <w:rsid w:val="00D4044B"/>
    <w:rsid w:val="00D4077B"/>
    <w:rsid w:val="00D40CD5"/>
    <w:rsid w:val="00D413FC"/>
    <w:rsid w:val="00D41A73"/>
    <w:rsid w:val="00D41B68"/>
    <w:rsid w:val="00D41BD4"/>
    <w:rsid w:val="00D41BE0"/>
    <w:rsid w:val="00D434F8"/>
    <w:rsid w:val="00D436FE"/>
    <w:rsid w:val="00D43B90"/>
    <w:rsid w:val="00D4400A"/>
    <w:rsid w:val="00D4412E"/>
    <w:rsid w:val="00D443EE"/>
    <w:rsid w:val="00D444BE"/>
    <w:rsid w:val="00D44588"/>
    <w:rsid w:val="00D45214"/>
    <w:rsid w:val="00D454F0"/>
    <w:rsid w:val="00D455C6"/>
    <w:rsid w:val="00D45FFD"/>
    <w:rsid w:val="00D463BA"/>
    <w:rsid w:val="00D46D7C"/>
    <w:rsid w:val="00D46FA3"/>
    <w:rsid w:val="00D46FE8"/>
    <w:rsid w:val="00D47512"/>
    <w:rsid w:val="00D476B1"/>
    <w:rsid w:val="00D47889"/>
    <w:rsid w:val="00D4790F"/>
    <w:rsid w:val="00D47B46"/>
    <w:rsid w:val="00D50299"/>
    <w:rsid w:val="00D50912"/>
    <w:rsid w:val="00D50D45"/>
    <w:rsid w:val="00D50E98"/>
    <w:rsid w:val="00D51596"/>
    <w:rsid w:val="00D516FE"/>
    <w:rsid w:val="00D518BC"/>
    <w:rsid w:val="00D51B16"/>
    <w:rsid w:val="00D51B92"/>
    <w:rsid w:val="00D51D84"/>
    <w:rsid w:val="00D52BF2"/>
    <w:rsid w:val="00D532CB"/>
    <w:rsid w:val="00D536E8"/>
    <w:rsid w:val="00D537B5"/>
    <w:rsid w:val="00D540BB"/>
    <w:rsid w:val="00D5493F"/>
    <w:rsid w:val="00D54DF1"/>
    <w:rsid w:val="00D5517B"/>
    <w:rsid w:val="00D55204"/>
    <w:rsid w:val="00D56935"/>
    <w:rsid w:val="00D56B47"/>
    <w:rsid w:val="00D56B65"/>
    <w:rsid w:val="00D56E99"/>
    <w:rsid w:val="00D57376"/>
    <w:rsid w:val="00D57530"/>
    <w:rsid w:val="00D57B5C"/>
    <w:rsid w:val="00D57CF0"/>
    <w:rsid w:val="00D60C4D"/>
    <w:rsid w:val="00D60C88"/>
    <w:rsid w:val="00D61161"/>
    <w:rsid w:val="00D616BC"/>
    <w:rsid w:val="00D6183B"/>
    <w:rsid w:val="00D61C0D"/>
    <w:rsid w:val="00D61D3F"/>
    <w:rsid w:val="00D61DF6"/>
    <w:rsid w:val="00D61F25"/>
    <w:rsid w:val="00D62033"/>
    <w:rsid w:val="00D62503"/>
    <w:rsid w:val="00D62704"/>
    <w:rsid w:val="00D628AF"/>
    <w:rsid w:val="00D62901"/>
    <w:rsid w:val="00D62B04"/>
    <w:rsid w:val="00D62BD8"/>
    <w:rsid w:val="00D63267"/>
    <w:rsid w:val="00D63329"/>
    <w:rsid w:val="00D63ABF"/>
    <w:rsid w:val="00D64027"/>
    <w:rsid w:val="00D640A5"/>
    <w:rsid w:val="00D64472"/>
    <w:rsid w:val="00D645A2"/>
    <w:rsid w:val="00D64B3C"/>
    <w:rsid w:val="00D64F40"/>
    <w:rsid w:val="00D6522D"/>
    <w:rsid w:val="00D653A4"/>
    <w:rsid w:val="00D65665"/>
    <w:rsid w:val="00D66AC5"/>
    <w:rsid w:val="00D66AF4"/>
    <w:rsid w:val="00D66B63"/>
    <w:rsid w:val="00D66BFE"/>
    <w:rsid w:val="00D66F7A"/>
    <w:rsid w:val="00D67020"/>
    <w:rsid w:val="00D673C1"/>
    <w:rsid w:val="00D678B4"/>
    <w:rsid w:val="00D701A2"/>
    <w:rsid w:val="00D701D1"/>
    <w:rsid w:val="00D70773"/>
    <w:rsid w:val="00D70850"/>
    <w:rsid w:val="00D7194E"/>
    <w:rsid w:val="00D71B81"/>
    <w:rsid w:val="00D720E9"/>
    <w:rsid w:val="00D72444"/>
    <w:rsid w:val="00D7280D"/>
    <w:rsid w:val="00D72AA1"/>
    <w:rsid w:val="00D72AB4"/>
    <w:rsid w:val="00D72D9C"/>
    <w:rsid w:val="00D72E75"/>
    <w:rsid w:val="00D736C8"/>
    <w:rsid w:val="00D73C68"/>
    <w:rsid w:val="00D73D6C"/>
    <w:rsid w:val="00D73E6A"/>
    <w:rsid w:val="00D74104"/>
    <w:rsid w:val="00D741ED"/>
    <w:rsid w:val="00D74A7E"/>
    <w:rsid w:val="00D75240"/>
    <w:rsid w:val="00D75C78"/>
    <w:rsid w:val="00D765FC"/>
    <w:rsid w:val="00D766AC"/>
    <w:rsid w:val="00D7797F"/>
    <w:rsid w:val="00D779F1"/>
    <w:rsid w:val="00D77A82"/>
    <w:rsid w:val="00D77B82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2A33"/>
    <w:rsid w:val="00D82FA1"/>
    <w:rsid w:val="00D83321"/>
    <w:rsid w:val="00D83496"/>
    <w:rsid w:val="00D834E2"/>
    <w:rsid w:val="00D838EA"/>
    <w:rsid w:val="00D83B45"/>
    <w:rsid w:val="00D83C1C"/>
    <w:rsid w:val="00D83C1F"/>
    <w:rsid w:val="00D83F22"/>
    <w:rsid w:val="00D843B3"/>
    <w:rsid w:val="00D846A1"/>
    <w:rsid w:val="00D84B1F"/>
    <w:rsid w:val="00D84C2D"/>
    <w:rsid w:val="00D84F67"/>
    <w:rsid w:val="00D852DA"/>
    <w:rsid w:val="00D853B4"/>
    <w:rsid w:val="00D853C5"/>
    <w:rsid w:val="00D85624"/>
    <w:rsid w:val="00D856CD"/>
    <w:rsid w:val="00D85839"/>
    <w:rsid w:val="00D85C37"/>
    <w:rsid w:val="00D85F7E"/>
    <w:rsid w:val="00D862AC"/>
    <w:rsid w:val="00D8644B"/>
    <w:rsid w:val="00D867F0"/>
    <w:rsid w:val="00D86CA7"/>
    <w:rsid w:val="00D872F5"/>
    <w:rsid w:val="00D87458"/>
    <w:rsid w:val="00D8760F"/>
    <w:rsid w:val="00D87A99"/>
    <w:rsid w:val="00D87AC1"/>
    <w:rsid w:val="00D87BD3"/>
    <w:rsid w:val="00D87BF1"/>
    <w:rsid w:val="00D87EFF"/>
    <w:rsid w:val="00D90384"/>
    <w:rsid w:val="00D90645"/>
    <w:rsid w:val="00D90968"/>
    <w:rsid w:val="00D90B7A"/>
    <w:rsid w:val="00D90E78"/>
    <w:rsid w:val="00D91745"/>
    <w:rsid w:val="00D918B5"/>
    <w:rsid w:val="00D9198B"/>
    <w:rsid w:val="00D91B07"/>
    <w:rsid w:val="00D92062"/>
    <w:rsid w:val="00D92CB8"/>
    <w:rsid w:val="00D92FB0"/>
    <w:rsid w:val="00D93355"/>
    <w:rsid w:val="00D93CD6"/>
    <w:rsid w:val="00D942B8"/>
    <w:rsid w:val="00D95131"/>
    <w:rsid w:val="00D952EA"/>
    <w:rsid w:val="00D955B3"/>
    <w:rsid w:val="00D95894"/>
    <w:rsid w:val="00D959AA"/>
    <w:rsid w:val="00D95B24"/>
    <w:rsid w:val="00D95CCE"/>
    <w:rsid w:val="00D95FA8"/>
    <w:rsid w:val="00D9602E"/>
    <w:rsid w:val="00D96324"/>
    <w:rsid w:val="00D974D2"/>
    <w:rsid w:val="00D974F9"/>
    <w:rsid w:val="00D9790A"/>
    <w:rsid w:val="00D979E0"/>
    <w:rsid w:val="00D97D54"/>
    <w:rsid w:val="00D97DA9"/>
    <w:rsid w:val="00DA01FF"/>
    <w:rsid w:val="00DA021A"/>
    <w:rsid w:val="00DA02F3"/>
    <w:rsid w:val="00DA0E85"/>
    <w:rsid w:val="00DA0F19"/>
    <w:rsid w:val="00DA1046"/>
    <w:rsid w:val="00DA11A7"/>
    <w:rsid w:val="00DA11ED"/>
    <w:rsid w:val="00DA13CC"/>
    <w:rsid w:val="00DA141A"/>
    <w:rsid w:val="00DA1656"/>
    <w:rsid w:val="00DA1695"/>
    <w:rsid w:val="00DA1952"/>
    <w:rsid w:val="00DA19E5"/>
    <w:rsid w:val="00DA1D12"/>
    <w:rsid w:val="00DA1D68"/>
    <w:rsid w:val="00DA1E6D"/>
    <w:rsid w:val="00DA2E6C"/>
    <w:rsid w:val="00DA2FF2"/>
    <w:rsid w:val="00DA3888"/>
    <w:rsid w:val="00DA3E65"/>
    <w:rsid w:val="00DA4407"/>
    <w:rsid w:val="00DA4755"/>
    <w:rsid w:val="00DA4EE4"/>
    <w:rsid w:val="00DA5195"/>
    <w:rsid w:val="00DA58EA"/>
    <w:rsid w:val="00DA5C1A"/>
    <w:rsid w:val="00DA5C56"/>
    <w:rsid w:val="00DA657D"/>
    <w:rsid w:val="00DA6683"/>
    <w:rsid w:val="00DA69CE"/>
    <w:rsid w:val="00DA7153"/>
    <w:rsid w:val="00DA7C38"/>
    <w:rsid w:val="00DB1B79"/>
    <w:rsid w:val="00DB1FE0"/>
    <w:rsid w:val="00DB24BE"/>
    <w:rsid w:val="00DB274F"/>
    <w:rsid w:val="00DB2C7F"/>
    <w:rsid w:val="00DB30C9"/>
    <w:rsid w:val="00DB340D"/>
    <w:rsid w:val="00DB3C97"/>
    <w:rsid w:val="00DB3E7D"/>
    <w:rsid w:val="00DB4564"/>
    <w:rsid w:val="00DB479D"/>
    <w:rsid w:val="00DB47AD"/>
    <w:rsid w:val="00DB4C8A"/>
    <w:rsid w:val="00DB5020"/>
    <w:rsid w:val="00DB50AE"/>
    <w:rsid w:val="00DB50C9"/>
    <w:rsid w:val="00DB54A2"/>
    <w:rsid w:val="00DB5607"/>
    <w:rsid w:val="00DB593A"/>
    <w:rsid w:val="00DB5EE3"/>
    <w:rsid w:val="00DB61D0"/>
    <w:rsid w:val="00DB65F1"/>
    <w:rsid w:val="00DB66EA"/>
    <w:rsid w:val="00DB6912"/>
    <w:rsid w:val="00DB6B48"/>
    <w:rsid w:val="00DB6BE0"/>
    <w:rsid w:val="00DB6CAD"/>
    <w:rsid w:val="00DB6EDF"/>
    <w:rsid w:val="00DB7307"/>
    <w:rsid w:val="00DB760E"/>
    <w:rsid w:val="00DB7A93"/>
    <w:rsid w:val="00DC022B"/>
    <w:rsid w:val="00DC06AB"/>
    <w:rsid w:val="00DC0A94"/>
    <w:rsid w:val="00DC10EB"/>
    <w:rsid w:val="00DC1674"/>
    <w:rsid w:val="00DC169D"/>
    <w:rsid w:val="00DC1716"/>
    <w:rsid w:val="00DC179A"/>
    <w:rsid w:val="00DC1833"/>
    <w:rsid w:val="00DC1B87"/>
    <w:rsid w:val="00DC1E3F"/>
    <w:rsid w:val="00DC2136"/>
    <w:rsid w:val="00DC2EF8"/>
    <w:rsid w:val="00DC318D"/>
    <w:rsid w:val="00DC3859"/>
    <w:rsid w:val="00DC3BC5"/>
    <w:rsid w:val="00DC3C2B"/>
    <w:rsid w:val="00DC3FE7"/>
    <w:rsid w:val="00DC4A1A"/>
    <w:rsid w:val="00DC4FA8"/>
    <w:rsid w:val="00DC5499"/>
    <w:rsid w:val="00DC553E"/>
    <w:rsid w:val="00DC5742"/>
    <w:rsid w:val="00DC5CFC"/>
    <w:rsid w:val="00DC6912"/>
    <w:rsid w:val="00DC6976"/>
    <w:rsid w:val="00DC6E38"/>
    <w:rsid w:val="00DC77EE"/>
    <w:rsid w:val="00DC7A14"/>
    <w:rsid w:val="00DD014A"/>
    <w:rsid w:val="00DD0565"/>
    <w:rsid w:val="00DD06C7"/>
    <w:rsid w:val="00DD0CEF"/>
    <w:rsid w:val="00DD0E5E"/>
    <w:rsid w:val="00DD0EFA"/>
    <w:rsid w:val="00DD1129"/>
    <w:rsid w:val="00DD12EB"/>
    <w:rsid w:val="00DD1800"/>
    <w:rsid w:val="00DD1CE3"/>
    <w:rsid w:val="00DD1FB6"/>
    <w:rsid w:val="00DD20A6"/>
    <w:rsid w:val="00DD20B0"/>
    <w:rsid w:val="00DD20C9"/>
    <w:rsid w:val="00DD22D2"/>
    <w:rsid w:val="00DD2599"/>
    <w:rsid w:val="00DD2648"/>
    <w:rsid w:val="00DD269E"/>
    <w:rsid w:val="00DD26AE"/>
    <w:rsid w:val="00DD29AB"/>
    <w:rsid w:val="00DD2BCA"/>
    <w:rsid w:val="00DD2CEB"/>
    <w:rsid w:val="00DD3428"/>
    <w:rsid w:val="00DD36EB"/>
    <w:rsid w:val="00DD3762"/>
    <w:rsid w:val="00DD37F2"/>
    <w:rsid w:val="00DD3A14"/>
    <w:rsid w:val="00DD3AFD"/>
    <w:rsid w:val="00DD407B"/>
    <w:rsid w:val="00DD4395"/>
    <w:rsid w:val="00DD5333"/>
    <w:rsid w:val="00DD5F40"/>
    <w:rsid w:val="00DD6097"/>
    <w:rsid w:val="00DD62BD"/>
    <w:rsid w:val="00DD641A"/>
    <w:rsid w:val="00DD65A1"/>
    <w:rsid w:val="00DD6D37"/>
    <w:rsid w:val="00DD6F39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2F11"/>
    <w:rsid w:val="00DE3147"/>
    <w:rsid w:val="00DE33A3"/>
    <w:rsid w:val="00DE36BE"/>
    <w:rsid w:val="00DE37D3"/>
    <w:rsid w:val="00DE3BEB"/>
    <w:rsid w:val="00DE3E4B"/>
    <w:rsid w:val="00DE3E6D"/>
    <w:rsid w:val="00DE48BB"/>
    <w:rsid w:val="00DE4BBB"/>
    <w:rsid w:val="00DE51E5"/>
    <w:rsid w:val="00DE5423"/>
    <w:rsid w:val="00DE55D7"/>
    <w:rsid w:val="00DE5A18"/>
    <w:rsid w:val="00DE5B1F"/>
    <w:rsid w:val="00DE5DC9"/>
    <w:rsid w:val="00DE604C"/>
    <w:rsid w:val="00DE64DC"/>
    <w:rsid w:val="00DE6F8B"/>
    <w:rsid w:val="00DE7503"/>
    <w:rsid w:val="00DE76E1"/>
    <w:rsid w:val="00DE7C99"/>
    <w:rsid w:val="00DE7DC6"/>
    <w:rsid w:val="00DE7E21"/>
    <w:rsid w:val="00DE7E92"/>
    <w:rsid w:val="00DF0537"/>
    <w:rsid w:val="00DF07BD"/>
    <w:rsid w:val="00DF0E6A"/>
    <w:rsid w:val="00DF10E7"/>
    <w:rsid w:val="00DF1509"/>
    <w:rsid w:val="00DF1B8A"/>
    <w:rsid w:val="00DF1BE3"/>
    <w:rsid w:val="00DF31DB"/>
    <w:rsid w:val="00DF324D"/>
    <w:rsid w:val="00DF3793"/>
    <w:rsid w:val="00DF37BF"/>
    <w:rsid w:val="00DF380B"/>
    <w:rsid w:val="00DF3ADB"/>
    <w:rsid w:val="00DF3BE2"/>
    <w:rsid w:val="00DF3D23"/>
    <w:rsid w:val="00DF4A89"/>
    <w:rsid w:val="00DF515E"/>
    <w:rsid w:val="00DF52F4"/>
    <w:rsid w:val="00DF5477"/>
    <w:rsid w:val="00DF5911"/>
    <w:rsid w:val="00DF6BF4"/>
    <w:rsid w:val="00DF6CC8"/>
    <w:rsid w:val="00DF6D0B"/>
    <w:rsid w:val="00DF73C5"/>
    <w:rsid w:val="00DF74AD"/>
    <w:rsid w:val="00DF77A9"/>
    <w:rsid w:val="00DF7A84"/>
    <w:rsid w:val="00E0025A"/>
    <w:rsid w:val="00E0039B"/>
    <w:rsid w:val="00E009B7"/>
    <w:rsid w:val="00E00D42"/>
    <w:rsid w:val="00E00D8A"/>
    <w:rsid w:val="00E00DD0"/>
    <w:rsid w:val="00E015EF"/>
    <w:rsid w:val="00E01755"/>
    <w:rsid w:val="00E01FEF"/>
    <w:rsid w:val="00E020B0"/>
    <w:rsid w:val="00E0223B"/>
    <w:rsid w:val="00E026B0"/>
    <w:rsid w:val="00E02DE6"/>
    <w:rsid w:val="00E02E4C"/>
    <w:rsid w:val="00E037B9"/>
    <w:rsid w:val="00E04452"/>
    <w:rsid w:val="00E04606"/>
    <w:rsid w:val="00E0465C"/>
    <w:rsid w:val="00E04CB2"/>
    <w:rsid w:val="00E04FCB"/>
    <w:rsid w:val="00E05977"/>
    <w:rsid w:val="00E05E22"/>
    <w:rsid w:val="00E05E2A"/>
    <w:rsid w:val="00E065BE"/>
    <w:rsid w:val="00E0666B"/>
    <w:rsid w:val="00E06CE6"/>
    <w:rsid w:val="00E06E78"/>
    <w:rsid w:val="00E06F91"/>
    <w:rsid w:val="00E07392"/>
    <w:rsid w:val="00E07F6B"/>
    <w:rsid w:val="00E10364"/>
    <w:rsid w:val="00E107A7"/>
    <w:rsid w:val="00E10AAA"/>
    <w:rsid w:val="00E10ABA"/>
    <w:rsid w:val="00E10B2C"/>
    <w:rsid w:val="00E110D5"/>
    <w:rsid w:val="00E11233"/>
    <w:rsid w:val="00E11772"/>
    <w:rsid w:val="00E11848"/>
    <w:rsid w:val="00E11B4F"/>
    <w:rsid w:val="00E12962"/>
    <w:rsid w:val="00E12ABD"/>
    <w:rsid w:val="00E12DD5"/>
    <w:rsid w:val="00E134E3"/>
    <w:rsid w:val="00E134EC"/>
    <w:rsid w:val="00E13720"/>
    <w:rsid w:val="00E1416A"/>
    <w:rsid w:val="00E1432A"/>
    <w:rsid w:val="00E143FA"/>
    <w:rsid w:val="00E14818"/>
    <w:rsid w:val="00E14D3C"/>
    <w:rsid w:val="00E157A5"/>
    <w:rsid w:val="00E15DDF"/>
    <w:rsid w:val="00E164FE"/>
    <w:rsid w:val="00E16870"/>
    <w:rsid w:val="00E168F8"/>
    <w:rsid w:val="00E169CD"/>
    <w:rsid w:val="00E17270"/>
    <w:rsid w:val="00E17A36"/>
    <w:rsid w:val="00E17A5D"/>
    <w:rsid w:val="00E17C79"/>
    <w:rsid w:val="00E20655"/>
    <w:rsid w:val="00E21199"/>
    <w:rsid w:val="00E21287"/>
    <w:rsid w:val="00E21625"/>
    <w:rsid w:val="00E21A14"/>
    <w:rsid w:val="00E220F6"/>
    <w:rsid w:val="00E222C1"/>
    <w:rsid w:val="00E22A5E"/>
    <w:rsid w:val="00E235BD"/>
    <w:rsid w:val="00E24457"/>
    <w:rsid w:val="00E24F65"/>
    <w:rsid w:val="00E24FAB"/>
    <w:rsid w:val="00E25028"/>
    <w:rsid w:val="00E25091"/>
    <w:rsid w:val="00E253F0"/>
    <w:rsid w:val="00E255D4"/>
    <w:rsid w:val="00E255E9"/>
    <w:rsid w:val="00E25646"/>
    <w:rsid w:val="00E25652"/>
    <w:rsid w:val="00E25F29"/>
    <w:rsid w:val="00E261B9"/>
    <w:rsid w:val="00E26317"/>
    <w:rsid w:val="00E264E4"/>
    <w:rsid w:val="00E26581"/>
    <w:rsid w:val="00E26770"/>
    <w:rsid w:val="00E26D38"/>
    <w:rsid w:val="00E26F67"/>
    <w:rsid w:val="00E27138"/>
    <w:rsid w:val="00E27218"/>
    <w:rsid w:val="00E27576"/>
    <w:rsid w:val="00E277DC"/>
    <w:rsid w:val="00E2789E"/>
    <w:rsid w:val="00E27C22"/>
    <w:rsid w:val="00E30011"/>
    <w:rsid w:val="00E30024"/>
    <w:rsid w:val="00E300BB"/>
    <w:rsid w:val="00E30458"/>
    <w:rsid w:val="00E30B01"/>
    <w:rsid w:val="00E31AB5"/>
    <w:rsid w:val="00E321C4"/>
    <w:rsid w:val="00E321F4"/>
    <w:rsid w:val="00E3280E"/>
    <w:rsid w:val="00E33022"/>
    <w:rsid w:val="00E33914"/>
    <w:rsid w:val="00E33C27"/>
    <w:rsid w:val="00E34863"/>
    <w:rsid w:val="00E349EB"/>
    <w:rsid w:val="00E34C23"/>
    <w:rsid w:val="00E34C42"/>
    <w:rsid w:val="00E35619"/>
    <w:rsid w:val="00E35694"/>
    <w:rsid w:val="00E35B91"/>
    <w:rsid w:val="00E35E7F"/>
    <w:rsid w:val="00E3668E"/>
    <w:rsid w:val="00E3671C"/>
    <w:rsid w:val="00E369C3"/>
    <w:rsid w:val="00E36B26"/>
    <w:rsid w:val="00E36B6B"/>
    <w:rsid w:val="00E36E49"/>
    <w:rsid w:val="00E37007"/>
    <w:rsid w:val="00E374E0"/>
    <w:rsid w:val="00E37A2E"/>
    <w:rsid w:val="00E37F01"/>
    <w:rsid w:val="00E404E7"/>
    <w:rsid w:val="00E4098D"/>
    <w:rsid w:val="00E40FE9"/>
    <w:rsid w:val="00E410A8"/>
    <w:rsid w:val="00E417B2"/>
    <w:rsid w:val="00E41A55"/>
    <w:rsid w:val="00E41A6C"/>
    <w:rsid w:val="00E41C15"/>
    <w:rsid w:val="00E423A5"/>
    <w:rsid w:val="00E42A61"/>
    <w:rsid w:val="00E42B55"/>
    <w:rsid w:val="00E42D95"/>
    <w:rsid w:val="00E42EDB"/>
    <w:rsid w:val="00E43327"/>
    <w:rsid w:val="00E43DF7"/>
    <w:rsid w:val="00E43E6A"/>
    <w:rsid w:val="00E44833"/>
    <w:rsid w:val="00E44870"/>
    <w:rsid w:val="00E449B0"/>
    <w:rsid w:val="00E45371"/>
    <w:rsid w:val="00E453AC"/>
    <w:rsid w:val="00E46709"/>
    <w:rsid w:val="00E46B60"/>
    <w:rsid w:val="00E46CF3"/>
    <w:rsid w:val="00E46F89"/>
    <w:rsid w:val="00E47270"/>
    <w:rsid w:val="00E4743A"/>
    <w:rsid w:val="00E47B7B"/>
    <w:rsid w:val="00E50C44"/>
    <w:rsid w:val="00E5124D"/>
    <w:rsid w:val="00E51C77"/>
    <w:rsid w:val="00E51CBF"/>
    <w:rsid w:val="00E51D3C"/>
    <w:rsid w:val="00E51D99"/>
    <w:rsid w:val="00E521C1"/>
    <w:rsid w:val="00E52322"/>
    <w:rsid w:val="00E523E2"/>
    <w:rsid w:val="00E52606"/>
    <w:rsid w:val="00E5279A"/>
    <w:rsid w:val="00E52825"/>
    <w:rsid w:val="00E532DA"/>
    <w:rsid w:val="00E5341C"/>
    <w:rsid w:val="00E53547"/>
    <w:rsid w:val="00E5358E"/>
    <w:rsid w:val="00E536C9"/>
    <w:rsid w:val="00E53980"/>
    <w:rsid w:val="00E547C0"/>
    <w:rsid w:val="00E549AE"/>
    <w:rsid w:val="00E54C30"/>
    <w:rsid w:val="00E54FE7"/>
    <w:rsid w:val="00E557A0"/>
    <w:rsid w:val="00E55855"/>
    <w:rsid w:val="00E55BD7"/>
    <w:rsid w:val="00E56023"/>
    <w:rsid w:val="00E562B9"/>
    <w:rsid w:val="00E566A8"/>
    <w:rsid w:val="00E56A22"/>
    <w:rsid w:val="00E56C68"/>
    <w:rsid w:val="00E570D9"/>
    <w:rsid w:val="00E57C05"/>
    <w:rsid w:val="00E57E8D"/>
    <w:rsid w:val="00E57F5F"/>
    <w:rsid w:val="00E601FF"/>
    <w:rsid w:val="00E606A1"/>
    <w:rsid w:val="00E606E5"/>
    <w:rsid w:val="00E6095F"/>
    <w:rsid w:val="00E60CA4"/>
    <w:rsid w:val="00E61886"/>
    <w:rsid w:val="00E61F94"/>
    <w:rsid w:val="00E62140"/>
    <w:rsid w:val="00E622C2"/>
    <w:rsid w:val="00E6248B"/>
    <w:rsid w:val="00E62527"/>
    <w:rsid w:val="00E6262A"/>
    <w:rsid w:val="00E62A41"/>
    <w:rsid w:val="00E6302E"/>
    <w:rsid w:val="00E63212"/>
    <w:rsid w:val="00E637F5"/>
    <w:rsid w:val="00E6397E"/>
    <w:rsid w:val="00E63B7A"/>
    <w:rsid w:val="00E64239"/>
    <w:rsid w:val="00E6478D"/>
    <w:rsid w:val="00E64AF8"/>
    <w:rsid w:val="00E64F57"/>
    <w:rsid w:val="00E657C6"/>
    <w:rsid w:val="00E659F1"/>
    <w:rsid w:val="00E65B76"/>
    <w:rsid w:val="00E65CD5"/>
    <w:rsid w:val="00E662A6"/>
    <w:rsid w:val="00E662AC"/>
    <w:rsid w:val="00E66388"/>
    <w:rsid w:val="00E6665F"/>
    <w:rsid w:val="00E66DA2"/>
    <w:rsid w:val="00E67044"/>
    <w:rsid w:val="00E670D2"/>
    <w:rsid w:val="00E674C9"/>
    <w:rsid w:val="00E67517"/>
    <w:rsid w:val="00E675E4"/>
    <w:rsid w:val="00E67819"/>
    <w:rsid w:val="00E678A6"/>
    <w:rsid w:val="00E678F4"/>
    <w:rsid w:val="00E67ADE"/>
    <w:rsid w:val="00E70085"/>
    <w:rsid w:val="00E7033C"/>
    <w:rsid w:val="00E71326"/>
    <w:rsid w:val="00E71386"/>
    <w:rsid w:val="00E7143F"/>
    <w:rsid w:val="00E714F9"/>
    <w:rsid w:val="00E715D6"/>
    <w:rsid w:val="00E7162A"/>
    <w:rsid w:val="00E71D11"/>
    <w:rsid w:val="00E72160"/>
    <w:rsid w:val="00E722D7"/>
    <w:rsid w:val="00E725D1"/>
    <w:rsid w:val="00E72EC0"/>
    <w:rsid w:val="00E734D7"/>
    <w:rsid w:val="00E7363D"/>
    <w:rsid w:val="00E737FF"/>
    <w:rsid w:val="00E73959"/>
    <w:rsid w:val="00E74129"/>
    <w:rsid w:val="00E74491"/>
    <w:rsid w:val="00E745C2"/>
    <w:rsid w:val="00E749BF"/>
    <w:rsid w:val="00E74A29"/>
    <w:rsid w:val="00E74E84"/>
    <w:rsid w:val="00E752A5"/>
    <w:rsid w:val="00E75DD3"/>
    <w:rsid w:val="00E75EF3"/>
    <w:rsid w:val="00E7631C"/>
    <w:rsid w:val="00E76440"/>
    <w:rsid w:val="00E76629"/>
    <w:rsid w:val="00E77971"/>
    <w:rsid w:val="00E77AC9"/>
    <w:rsid w:val="00E804B4"/>
    <w:rsid w:val="00E80601"/>
    <w:rsid w:val="00E80ABD"/>
    <w:rsid w:val="00E80CF7"/>
    <w:rsid w:val="00E80D66"/>
    <w:rsid w:val="00E80E2D"/>
    <w:rsid w:val="00E80F64"/>
    <w:rsid w:val="00E81521"/>
    <w:rsid w:val="00E81586"/>
    <w:rsid w:val="00E8168D"/>
    <w:rsid w:val="00E81B2B"/>
    <w:rsid w:val="00E81EC3"/>
    <w:rsid w:val="00E81F00"/>
    <w:rsid w:val="00E823A2"/>
    <w:rsid w:val="00E824C2"/>
    <w:rsid w:val="00E8252D"/>
    <w:rsid w:val="00E82B4D"/>
    <w:rsid w:val="00E835A5"/>
    <w:rsid w:val="00E835E9"/>
    <w:rsid w:val="00E83A9D"/>
    <w:rsid w:val="00E83D4B"/>
    <w:rsid w:val="00E83DA7"/>
    <w:rsid w:val="00E83DFF"/>
    <w:rsid w:val="00E83FA6"/>
    <w:rsid w:val="00E84498"/>
    <w:rsid w:val="00E84D76"/>
    <w:rsid w:val="00E85070"/>
    <w:rsid w:val="00E85097"/>
    <w:rsid w:val="00E85113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00C"/>
    <w:rsid w:val="00E87326"/>
    <w:rsid w:val="00E87610"/>
    <w:rsid w:val="00E876CF"/>
    <w:rsid w:val="00E8770E"/>
    <w:rsid w:val="00E87758"/>
    <w:rsid w:val="00E87FA7"/>
    <w:rsid w:val="00E901DF"/>
    <w:rsid w:val="00E90A97"/>
    <w:rsid w:val="00E90CF8"/>
    <w:rsid w:val="00E90EEB"/>
    <w:rsid w:val="00E90FF7"/>
    <w:rsid w:val="00E910E2"/>
    <w:rsid w:val="00E9127E"/>
    <w:rsid w:val="00E91746"/>
    <w:rsid w:val="00E91F75"/>
    <w:rsid w:val="00E92269"/>
    <w:rsid w:val="00E9245E"/>
    <w:rsid w:val="00E924CF"/>
    <w:rsid w:val="00E92E83"/>
    <w:rsid w:val="00E93486"/>
    <w:rsid w:val="00E93AFD"/>
    <w:rsid w:val="00E93B70"/>
    <w:rsid w:val="00E93C41"/>
    <w:rsid w:val="00E93D38"/>
    <w:rsid w:val="00E93E16"/>
    <w:rsid w:val="00E93FAE"/>
    <w:rsid w:val="00E941F0"/>
    <w:rsid w:val="00E94D00"/>
    <w:rsid w:val="00E94EBA"/>
    <w:rsid w:val="00E94FAE"/>
    <w:rsid w:val="00E95094"/>
    <w:rsid w:val="00E9577E"/>
    <w:rsid w:val="00E957AF"/>
    <w:rsid w:val="00E95A7A"/>
    <w:rsid w:val="00E95B83"/>
    <w:rsid w:val="00E9602C"/>
    <w:rsid w:val="00E961D9"/>
    <w:rsid w:val="00E96300"/>
    <w:rsid w:val="00E964A9"/>
    <w:rsid w:val="00E96A4B"/>
    <w:rsid w:val="00E96F94"/>
    <w:rsid w:val="00E97AB6"/>
    <w:rsid w:val="00EA0076"/>
    <w:rsid w:val="00EA0527"/>
    <w:rsid w:val="00EA05C6"/>
    <w:rsid w:val="00EA0A3F"/>
    <w:rsid w:val="00EA0B85"/>
    <w:rsid w:val="00EA0B99"/>
    <w:rsid w:val="00EA1D5A"/>
    <w:rsid w:val="00EA1E01"/>
    <w:rsid w:val="00EA20C6"/>
    <w:rsid w:val="00EA27D0"/>
    <w:rsid w:val="00EA2844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769"/>
    <w:rsid w:val="00EA4D28"/>
    <w:rsid w:val="00EA5C4A"/>
    <w:rsid w:val="00EA5CA4"/>
    <w:rsid w:val="00EA5CB4"/>
    <w:rsid w:val="00EA6095"/>
    <w:rsid w:val="00EA6208"/>
    <w:rsid w:val="00EA64D1"/>
    <w:rsid w:val="00EA6622"/>
    <w:rsid w:val="00EA6646"/>
    <w:rsid w:val="00EA6F52"/>
    <w:rsid w:val="00EA7083"/>
    <w:rsid w:val="00EA711D"/>
    <w:rsid w:val="00EA7425"/>
    <w:rsid w:val="00EA75E1"/>
    <w:rsid w:val="00EA79F6"/>
    <w:rsid w:val="00EA7C93"/>
    <w:rsid w:val="00EA7E50"/>
    <w:rsid w:val="00EA7FCD"/>
    <w:rsid w:val="00EB0170"/>
    <w:rsid w:val="00EB02C9"/>
    <w:rsid w:val="00EB07B8"/>
    <w:rsid w:val="00EB08D0"/>
    <w:rsid w:val="00EB0C8D"/>
    <w:rsid w:val="00EB0D8A"/>
    <w:rsid w:val="00EB0DF4"/>
    <w:rsid w:val="00EB1495"/>
    <w:rsid w:val="00EB14FC"/>
    <w:rsid w:val="00EB1666"/>
    <w:rsid w:val="00EB1A0E"/>
    <w:rsid w:val="00EB1DE0"/>
    <w:rsid w:val="00EB209A"/>
    <w:rsid w:val="00EB240C"/>
    <w:rsid w:val="00EB258D"/>
    <w:rsid w:val="00EB3204"/>
    <w:rsid w:val="00EB3F07"/>
    <w:rsid w:val="00EB3FA1"/>
    <w:rsid w:val="00EB49D9"/>
    <w:rsid w:val="00EB4BFB"/>
    <w:rsid w:val="00EB5389"/>
    <w:rsid w:val="00EB582C"/>
    <w:rsid w:val="00EB5E97"/>
    <w:rsid w:val="00EB5F9E"/>
    <w:rsid w:val="00EB605A"/>
    <w:rsid w:val="00EB6D25"/>
    <w:rsid w:val="00EB6D4D"/>
    <w:rsid w:val="00EB6FF1"/>
    <w:rsid w:val="00EB7132"/>
    <w:rsid w:val="00EB75B0"/>
    <w:rsid w:val="00EB761D"/>
    <w:rsid w:val="00EB7E26"/>
    <w:rsid w:val="00EC00A2"/>
    <w:rsid w:val="00EC0822"/>
    <w:rsid w:val="00EC0A8D"/>
    <w:rsid w:val="00EC0B69"/>
    <w:rsid w:val="00EC0C59"/>
    <w:rsid w:val="00EC0E3F"/>
    <w:rsid w:val="00EC1406"/>
    <w:rsid w:val="00EC18B0"/>
    <w:rsid w:val="00EC1AF6"/>
    <w:rsid w:val="00EC1FC5"/>
    <w:rsid w:val="00EC202B"/>
    <w:rsid w:val="00EC24F5"/>
    <w:rsid w:val="00EC2688"/>
    <w:rsid w:val="00EC2A0B"/>
    <w:rsid w:val="00EC2AD2"/>
    <w:rsid w:val="00EC341A"/>
    <w:rsid w:val="00EC3709"/>
    <w:rsid w:val="00EC39ED"/>
    <w:rsid w:val="00EC3E8D"/>
    <w:rsid w:val="00EC4768"/>
    <w:rsid w:val="00EC5320"/>
    <w:rsid w:val="00EC5888"/>
    <w:rsid w:val="00EC5D26"/>
    <w:rsid w:val="00EC5F21"/>
    <w:rsid w:val="00EC62B8"/>
    <w:rsid w:val="00EC6683"/>
    <w:rsid w:val="00EC6D5A"/>
    <w:rsid w:val="00EC6D87"/>
    <w:rsid w:val="00EC6FA6"/>
    <w:rsid w:val="00EC745E"/>
    <w:rsid w:val="00EC7475"/>
    <w:rsid w:val="00EC7BEE"/>
    <w:rsid w:val="00ED01F6"/>
    <w:rsid w:val="00ED0252"/>
    <w:rsid w:val="00ED02D7"/>
    <w:rsid w:val="00ED08E6"/>
    <w:rsid w:val="00ED0B29"/>
    <w:rsid w:val="00ED0EC2"/>
    <w:rsid w:val="00ED10A1"/>
    <w:rsid w:val="00ED11F8"/>
    <w:rsid w:val="00ED12CD"/>
    <w:rsid w:val="00ED13DE"/>
    <w:rsid w:val="00ED14B9"/>
    <w:rsid w:val="00ED1673"/>
    <w:rsid w:val="00ED16A5"/>
    <w:rsid w:val="00ED18B4"/>
    <w:rsid w:val="00ED19B7"/>
    <w:rsid w:val="00ED1B28"/>
    <w:rsid w:val="00ED2648"/>
    <w:rsid w:val="00ED27DA"/>
    <w:rsid w:val="00ED2BE8"/>
    <w:rsid w:val="00ED2E07"/>
    <w:rsid w:val="00ED3DFF"/>
    <w:rsid w:val="00ED3F1E"/>
    <w:rsid w:val="00ED40DD"/>
    <w:rsid w:val="00ED4188"/>
    <w:rsid w:val="00ED4432"/>
    <w:rsid w:val="00ED46BE"/>
    <w:rsid w:val="00ED4920"/>
    <w:rsid w:val="00ED4FE9"/>
    <w:rsid w:val="00ED5341"/>
    <w:rsid w:val="00ED5366"/>
    <w:rsid w:val="00ED5B93"/>
    <w:rsid w:val="00ED60C2"/>
    <w:rsid w:val="00ED6C90"/>
    <w:rsid w:val="00ED6C97"/>
    <w:rsid w:val="00ED6F2D"/>
    <w:rsid w:val="00ED6F2F"/>
    <w:rsid w:val="00ED7B01"/>
    <w:rsid w:val="00ED7D9F"/>
    <w:rsid w:val="00EE0118"/>
    <w:rsid w:val="00EE1222"/>
    <w:rsid w:val="00EE170D"/>
    <w:rsid w:val="00EE1914"/>
    <w:rsid w:val="00EE1E08"/>
    <w:rsid w:val="00EE1E1A"/>
    <w:rsid w:val="00EE291B"/>
    <w:rsid w:val="00EE2B21"/>
    <w:rsid w:val="00EE2DB6"/>
    <w:rsid w:val="00EE2FE4"/>
    <w:rsid w:val="00EE30BA"/>
    <w:rsid w:val="00EE33E4"/>
    <w:rsid w:val="00EE3687"/>
    <w:rsid w:val="00EE3A16"/>
    <w:rsid w:val="00EE438B"/>
    <w:rsid w:val="00EE44D6"/>
    <w:rsid w:val="00EE4935"/>
    <w:rsid w:val="00EE4DC0"/>
    <w:rsid w:val="00EE4EAE"/>
    <w:rsid w:val="00EE4F04"/>
    <w:rsid w:val="00EE552F"/>
    <w:rsid w:val="00EE5D2D"/>
    <w:rsid w:val="00EE61AA"/>
    <w:rsid w:val="00EE6692"/>
    <w:rsid w:val="00EE699A"/>
    <w:rsid w:val="00EE6A41"/>
    <w:rsid w:val="00EE6B49"/>
    <w:rsid w:val="00EE6CC9"/>
    <w:rsid w:val="00EE6CD6"/>
    <w:rsid w:val="00EE6FAE"/>
    <w:rsid w:val="00EE7010"/>
    <w:rsid w:val="00EE7A72"/>
    <w:rsid w:val="00EF021F"/>
    <w:rsid w:val="00EF05D5"/>
    <w:rsid w:val="00EF0A8E"/>
    <w:rsid w:val="00EF0C7F"/>
    <w:rsid w:val="00EF0CC9"/>
    <w:rsid w:val="00EF122B"/>
    <w:rsid w:val="00EF26E5"/>
    <w:rsid w:val="00EF28C7"/>
    <w:rsid w:val="00EF2CF1"/>
    <w:rsid w:val="00EF2DBE"/>
    <w:rsid w:val="00EF2E74"/>
    <w:rsid w:val="00EF316A"/>
    <w:rsid w:val="00EF3879"/>
    <w:rsid w:val="00EF3CB8"/>
    <w:rsid w:val="00EF3CEE"/>
    <w:rsid w:val="00EF4D69"/>
    <w:rsid w:val="00EF4DC6"/>
    <w:rsid w:val="00EF5B09"/>
    <w:rsid w:val="00EF633D"/>
    <w:rsid w:val="00EF6AAC"/>
    <w:rsid w:val="00EF6D6E"/>
    <w:rsid w:val="00EF6E92"/>
    <w:rsid w:val="00EF75A0"/>
    <w:rsid w:val="00EF7B60"/>
    <w:rsid w:val="00EF7EA3"/>
    <w:rsid w:val="00F00E9B"/>
    <w:rsid w:val="00F00F5A"/>
    <w:rsid w:val="00F00FAF"/>
    <w:rsid w:val="00F01013"/>
    <w:rsid w:val="00F0122C"/>
    <w:rsid w:val="00F02149"/>
    <w:rsid w:val="00F0260E"/>
    <w:rsid w:val="00F02850"/>
    <w:rsid w:val="00F02A60"/>
    <w:rsid w:val="00F02E7B"/>
    <w:rsid w:val="00F03DF9"/>
    <w:rsid w:val="00F04085"/>
    <w:rsid w:val="00F04096"/>
    <w:rsid w:val="00F0464D"/>
    <w:rsid w:val="00F04664"/>
    <w:rsid w:val="00F0472E"/>
    <w:rsid w:val="00F04A25"/>
    <w:rsid w:val="00F04E78"/>
    <w:rsid w:val="00F04FB7"/>
    <w:rsid w:val="00F05BB2"/>
    <w:rsid w:val="00F05ED7"/>
    <w:rsid w:val="00F06B98"/>
    <w:rsid w:val="00F06C87"/>
    <w:rsid w:val="00F06D4E"/>
    <w:rsid w:val="00F073F9"/>
    <w:rsid w:val="00F0777E"/>
    <w:rsid w:val="00F07FF9"/>
    <w:rsid w:val="00F10141"/>
    <w:rsid w:val="00F10CEC"/>
    <w:rsid w:val="00F10E4F"/>
    <w:rsid w:val="00F11756"/>
    <w:rsid w:val="00F11A9D"/>
    <w:rsid w:val="00F11BBE"/>
    <w:rsid w:val="00F12122"/>
    <w:rsid w:val="00F126D7"/>
    <w:rsid w:val="00F12A91"/>
    <w:rsid w:val="00F12AF0"/>
    <w:rsid w:val="00F13291"/>
    <w:rsid w:val="00F135A0"/>
    <w:rsid w:val="00F138E3"/>
    <w:rsid w:val="00F13C78"/>
    <w:rsid w:val="00F14C92"/>
    <w:rsid w:val="00F1552A"/>
    <w:rsid w:val="00F155CF"/>
    <w:rsid w:val="00F15C52"/>
    <w:rsid w:val="00F15CA6"/>
    <w:rsid w:val="00F1613F"/>
    <w:rsid w:val="00F1690F"/>
    <w:rsid w:val="00F16B8D"/>
    <w:rsid w:val="00F16E2C"/>
    <w:rsid w:val="00F16FC7"/>
    <w:rsid w:val="00F17231"/>
    <w:rsid w:val="00F17475"/>
    <w:rsid w:val="00F1781C"/>
    <w:rsid w:val="00F17AA1"/>
    <w:rsid w:val="00F17BCB"/>
    <w:rsid w:val="00F17C4F"/>
    <w:rsid w:val="00F17D1B"/>
    <w:rsid w:val="00F17DBE"/>
    <w:rsid w:val="00F17E18"/>
    <w:rsid w:val="00F20B16"/>
    <w:rsid w:val="00F20B5A"/>
    <w:rsid w:val="00F21404"/>
    <w:rsid w:val="00F21514"/>
    <w:rsid w:val="00F215BF"/>
    <w:rsid w:val="00F217B1"/>
    <w:rsid w:val="00F21A8A"/>
    <w:rsid w:val="00F228C2"/>
    <w:rsid w:val="00F22BEF"/>
    <w:rsid w:val="00F23AC7"/>
    <w:rsid w:val="00F24763"/>
    <w:rsid w:val="00F25A14"/>
    <w:rsid w:val="00F25BAE"/>
    <w:rsid w:val="00F260A9"/>
    <w:rsid w:val="00F2622C"/>
    <w:rsid w:val="00F26B26"/>
    <w:rsid w:val="00F27144"/>
    <w:rsid w:val="00F2726A"/>
    <w:rsid w:val="00F27614"/>
    <w:rsid w:val="00F27A83"/>
    <w:rsid w:val="00F301B0"/>
    <w:rsid w:val="00F3028F"/>
    <w:rsid w:val="00F30561"/>
    <w:rsid w:val="00F30656"/>
    <w:rsid w:val="00F3093D"/>
    <w:rsid w:val="00F312F2"/>
    <w:rsid w:val="00F316F1"/>
    <w:rsid w:val="00F31B08"/>
    <w:rsid w:val="00F32336"/>
    <w:rsid w:val="00F32718"/>
    <w:rsid w:val="00F32BD2"/>
    <w:rsid w:val="00F32C1D"/>
    <w:rsid w:val="00F32F6E"/>
    <w:rsid w:val="00F3367F"/>
    <w:rsid w:val="00F33693"/>
    <w:rsid w:val="00F33898"/>
    <w:rsid w:val="00F3475F"/>
    <w:rsid w:val="00F34A78"/>
    <w:rsid w:val="00F34AFB"/>
    <w:rsid w:val="00F34BD5"/>
    <w:rsid w:val="00F34D5A"/>
    <w:rsid w:val="00F35377"/>
    <w:rsid w:val="00F356D1"/>
    <w:rsid w:val="00F36118"/>
    <w:rsid w:val="00F3634D"/>
    <w:rsid w:val="00F363BF"/>
    <w:rsid w:val="00F36895"/>
    <w:rsid w:val="00F369D2"/>
    <w:rsid w:val="00F36C88"/>
    <w:rsid w:val="00F36F64"/>
    <w:rsid w:val="00F37445"/>
    <w:rsid w:val="00F375EB"/>
    <w:rsid w:val="00F37832"/>
    <w:rsid w:val="00F37FC0"/>
    <w:rsid w:val="00F4029E"/>
    <w:rsid w:val="00F4034B"/>
    <w:rsid w:val="00F407B2"/>
    <w:rsid w:val="00F4148D"/>
    <w:rsid w:val="00F4167C"/>
    <w:rsid w:val="00F41760"/>
    <w:rsid w:val="00F418F5"/>
    <w:rsid w:val="00F41989"/>
    <w:rsid w:val="00F419B6"/>
    <w:rsid w:val="00F420AC"/>
    <w:rsid w:val="00F424D4"/>
    <w:rsid w:val="00F42B48"/>
    <w:rsid w:val="00F4379D"/>
    <w:rsid w:val="00F439A4"/>
    <w:rsid w:val="00F4473F"/>
    <w:rsid w:val="00F44892"/>
    <w:rsid w:val="00F44D32"/>
    <w:rsid w:val="00F45050"/>
    <w:rsid w:val="00F452E6"/>
    <w:rsid w:val="00F45310"/>
    <w:rsid w:val="00F45F4E"/>
    <w:rsid w:val="00F45FA8"/>
    <w:rsid w:val="00F4640C"/>
    <w:rsid w:val="00F4681A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22"/>
    <w:rsid w:val="00F50B56"/>
    <w:rsid w:val="00F50F20"/>
    <w:rsid w:val="00F51180"/>
    <w:rsid w:val="00F512BE"/>
    <w:rsid w:val="00F512DB"/>
    <w:rsid w:val="00F51350"/>
    <w:rsid w:val="00F51842"/>
    <w:rsid w:val="00F51DCB"/>
    <w:rsid w:val="00F526F5"/>
    <w:rsid w:val="00F5277C"/>
    <w:rsid w:val="00F52C49"/>
    <w:rsid w:val="00F52EB8"/>
    <w:rsid w:val="00F53092"/>
    <w:rsid w:val="00F535CB"/>
    <w:rsid w:val="00F53A9B"/>
    <w:rsid w:val="00F54681"/>
    <w:rsid w:val="00F54A3C"/>
    <w:rsid w:val="00F54DA3"/>
    <w:rsid w:val="00F55027"/>
    <w:rsid w:val="00F55139"/>
    <w:rsid w:val="00F552C5"/>
    <w:rsid w:val="00F55AB8"/>
    <w:rsid w:val="00F55E3E"/>
    <w:rsid w:val="00F560AE"/>
    <w:rsid w:val="00F56692"/>
    <w:rsid w:val="00F567AE"/>
    <w:rsid w:val="00F56E8F"/>
    <w:rsid w:val="00F56EAD"/>
    <w:rsid w:val="00F571A4"/>
    <w:rsid w:val="00F579AC"/>
    <w:rsid w:val="00F57C0B"/>
    <w:rsid w:val="00F6001B"/>
    <w:rsid w:val="00F60101"/>
    <w:rsid w:val="00F6031B"/>
    <w:rsid w:val="00F60325"/>
    <w:rsid w:val="00F60798"/>
    <w:rsid w:val="00F60C81"/>
    <w:rsid w:val="00F60F3F"/>
    <w:rsid w:val="00F6123A"/>
    <w:rsid w:val="00F622D2"/>
    <w:rsid w:val="00F62F6A"/>
    <w:rsid w:val="00F63319"/>
    <w:rsid w:val="00F63787"/>
    <w:rsid w:val="00F63B4B"/>
    <w:rsid w:val="00F63C9C"/>
    <w:rsid w:val="00F640BB"/>
    <w:rsid w:val="00F644CD"/>
    <w:rsid w:val="00F6489C"/>
    <w:rsid w:val="00F64937"/>
    <w:rsid w:val="00F6496C"/>
    <w:rsid w:val="00F64FA0"/>
    <w:rsid w:val="00F654C2"/>
    <w:rsid w:val="00F65649"/>
    <w:rsid w:val="00F658CC"/>
    <w:rsid w:val="00F65936"/>
    <w:rsid w:val="00F65DFE"/>
    <w:rsid w:val="00F66003"/>
    <w:rsid w:val="00F6698D"/>
    <w:rsid w:val="00F6790F"/>
    <w:rsid w:val="00F67D1A"/>
    <w:rsid w:val="00F67DF1"/>
    <w:rsid w:val="00F67E1B"/>
    <w:rsid w:val="00F700B8"/>
    <w:rsid w:val="00F704DE"/>
    <w:rsid w:val="00F70CC9"/>
    <w:rsid w:val="00F71C76"/>
    <w:rsid w:val="00F71CE2"/>
    <w:rsid w:val="00F7203F"/>
    <w:rsid w:val="00F72240"/>
    <w:rsid w:val="00F7259E"/>
    <w:rsid w:val="00F72C26"/>
    <w:rsid w:val="00F749D9"/>
    <w:rsid w:val="00F74D56"/>
    <w:rsid w:val="00F7529D"/>
    <w:rsid w:val="00F75461"/>
    <w:rsid w:val="00F7563C"/>
    <w:rsid w:val="00F7583D"/>
    <w:rsid w:val="00F759B2"/>
    <w:rsid w:val="00F75A2C"/>
    <w:rsid w:val="00F75C8B"/>
    <w:rsid w:val="00F75F9A"/>
    <w:rsid w:val="00F76206"/>
    <w:rsid w:val="00F76252"/>
    <w:rsid w:val="00F76296"/>
    <w:rsid w:val="00F76329"/>
    <w:rsid w:val="00F76350"/>
    <w:rsid w:val="00F764C6"/>
    <w:rsid w:val="00F764F4"/>
    <w:rsid w:val="00F765D5"/>
    <w:rsid w:val="00F76A67"/>
    <w:rsid w:val="00F76DD2"/>
    <w:rsid w:val="00F773B7"/>
    <w:rsid w:val="00F77F17"/>
    <w:rsid w:val="00F80164"/>
    <w:rsid w:val="00F80E16"/>
    <w:rsid w:val="00F80FF7"/>
    <w:rsid w:val="00F81029"/>
    <w:rsid w:val="00F8142E"/>
    <w:rsid w:val="00F8178D"/>
    <w:rsid w:val="00F81FFF"/>
    <w:rsid w:val="00F825E6"/>
    <w:rsid w:val="00F82AB9"/>
    <w:rsid w:val="00F82C6B"/>
    <w:rsid w:val="00F83406"/>
    <w:rsid w:val="00F83461"/>
    <w:rsid w:val="00F838E6"/>
    <w:rsid w:val="00F84173"/>
    <w:rsid w:val="00F84302"/>
    <w:rsid w:val="00F843D3"/>
    <w:rsid w:val="00F848A6"/>
    <w:rsid w:val="00F84CB3"/>
    <w:rsid w:val="00F84EF3"/>
    <w:rsid w:val="00F85ADF"/>
    <w:rsid w:val="00F8603F"/>
    <w:rsid w:val="00F860EC"/>
    <w:rsid w:val="00F86510"/>
    <w:rsid w:val="00F8668C"/>
    <w:rsid w:val="00F86844"/>
    <w:rsid w:val="00F86F82"/>
    <w:rsid w:val="00F874DA"/>
    <w:rsid w:val="00F87E73"/>
    <w:rsid w:val="00F90006"/>
    <w:rsid w:val="00F90439"/>
    <w:rsid w:val="00F904F6"/>
    <w:rsid w:val="00F905AF"/>
    <w:rsid w:val="00F911D5"/>
    <w:rsid w:val="00F91387"/>
    <w:rsid w:val="00F918BB"/>
    <w:rsid w:val="00F924EA"/>
    <w:rsid w:val="00F928AD"/>
    <w:rsid w:val="00F928B9"/>
    <w:rsid w:val="00F9294E"/>
    <w:rsid w:val="00F92E5A"/>
    <w:rsid w:val="00F932B8"/>
    <w:rsid w:val="00F934D2"/>
    <w:rsid w:val="00F9381D"/>
    <w:rsid w:val="00F940D4"/>
    <w:rsid w:val="00F94158"/>
    <w:rsid w:val="00F941AC"/>
    <w:rsid w:val="00F9492E"/>
    <w:rsid w:val="00F94B9C"/>
    <w:rsid w:val="00F94EF4"/>
    <w:rsid w:val="00F9508C"/>
    <w:rsid w:val="00F95A40"/>
    <w:rsid w:val="00F962C0"/>
    <w:rsid w:val="00F9644E"/>
    <w:rsid w:val="00F96565"/>
    <w:rsid w:val="00F96588"/>
    <w:rsid w:val="00F96FD9"/>
    <w:rsid w:val="00F971F8"/>
    <w:rsid w:val="00F97317"/>
    <w:rsid w:val="00F9769C"/>
    <w:rsid w:val="00F97873"/>
    <w:rsid w:val="00FA1071"/>
    <w:rsid w:val="00FA13DE"/>
    <w:rsid w:val="00FA189D"/>
    <w:rsid w:val="00FA1F03"/>
    <w:rsid w:val="00FA2747"/>
    <w:rsid w:val="00FA2A1F"/>
    <w:rsid w:val="00FA2D4D"/>
    <w:rsid w:val="00FA327F"/>
    <w:rsid w:val="00FA328E"/>
    <w:rsid w:val="00FA3B7A"/>
    <w:rsid w:val="00FA3C25"/>
    <w:rsid w:val="00FA3E12"/>
    <w:rsid w:val="00FA3FC4"/>
    <w:rsid w:val="00FA424D"/>
    <w:rsid w:val="00FA42BF"/>
    <w:rsid w:val="00FA46E5"/>
    <w:rsid w:val="00FA49B1"/>
    <w:rsid w:val="00FA4B4C"/>
    <w:rsid w:val="00FA4D69"/>
    <w:rsid w:val="00FA5176"/>
    <w:rsid w:val="00FA51D8"/>
    <w:rsid w:val="00FA5422"/>
    <w:rsid w:val="00FA5669"/>
    <w:rsid w:val="00FA569B"/>
    <w:rsid w:val="00FA64B6"/>
    <w:rsid w:val="00FA6BF1"/>
    <w:rsid w:val="00FA6C72"/>
    <w:rsid w:val="00FA6FF5"/>
    <w:rsid w:val="00FA7117"/>
    <w:rsid w:val="00FA761F"/>
    <w:rsid w:val="00FA7822"/>
    <w:rsid w:val="00FB002A"/>
    <w:rsid w:val="00FB0AE1"/>
    <w:rsid w:val="00FB0BDC"/>
    <w:rsid w:val="00FB1B11"/>
    <w:rsid w:val="00FB22D0"/>
    <w:rsid w:val="00FB2385"/>
    <w:rsid w:val="00FB28F1"/>
    <w:rsid w:val="00FB29E5"/>
    <w:rsid w:val="00FB2A8B"/>
    <w:rsid w:val="00FB2C0D"/>
    <w:rsid w:val="00FB30AF"/>
    <w:rsid w:val="00FB339D"/>
    <w:rsid w:val="00FB36EB"/>
    <w:rsid w:val="00FB3780"/>
    <w:rsid w:val="00FB395A"/>
    <w:rsid w:val="00FB3E12"/>
    <w:rsid w:val="00FB3EC7"/>
    <w:rsid w:val="00FB4546"/>
    <w:rsid w:val="00FB47D7"/>
    <w:rsid w:val="00FB4842"/>
    <w:rsid w:val="00FB508B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B7E61"/>
    <w:rsid w:val="00FC05F4"/>
    <w:rsid w:val="00FC099C"/>
    <w:rsid w:val="00FC1502"/>
    <w:rsid w:val="00FC1519"/>
    <w:rsid w:val="00FC1547"/>
    <w:rsid w:val="00FC15DC"/>
    <w:rsid w:val="00FC16AD"/>
    <w:rsid w:val="00FC2073"/>
    <w:rsid w:val="00FC257E"/>
    <w:rsid w:val="00FC2B45"/>
    <w:rsid w:val="00FC2FBA"/>
    <w:rsid w:val="00FC3172"/>
    <w:rsid w:val="00FC33EE"/>
    <w:rsid w:val="00FC3411"/>
    <w:rsid w:val="00FC34FA"/>
    <w:rsid w:val="00FC3528"/>
    <w:rsid w:val="00FC3623"/>
    <w:rsid w:val="00FC376E"/>
    <w:rsid w:val="00FC3839"/>
    <w:rsid w:val="00FC3CEC"/>
    <w:rsid w:val="00FC42D5"/>
    <w:rsid w:val="00FC4325"/>
    <w:rsid w:val="00FC45E9"/>
    <w:rsid w:val="00FC4BA8"/>
    <w:rsid w:val="00FC4F26"/>
    <w:rsid w:val="00FC5A7B"/>
    <w:rsid w:val="00FC5ABB"/>
    <w:rsid w:val="00FC5B85"/>
    <w:rsid w:val="00FC65A5"/>
    <w:rsid w:val="00FC6B50"/>
    <w:rsid w:val="00FC6BA0"/>
    <w:rsid w:val="00FC6D38"/>
    <w:rsid w:val="00FC70D0"/>
    <w:rsid w:val="00FC7131"/>
    <w:rsid w:val="00FC748B"/>
    <w:rsid w:val="00FC755E"/>
    <w:rsid w:val="00FC761A"/>
    <w:rsid w:val="00FD081D"/>
    <w:rsid w:val="00FD0A72"/>
    <w:rsid w:val="00FD0F2E"/>
    <w:rsid w:val="00FD137B"/>
    <w:rsid w:val="00FD156D"/>
    <w:rsid w:val="00FD1688"/>
    <w:rsid w:val="00FD19CA"/>
    <w:rsid w:val="00FD1A63"/>
    <w:rsid w:val="00FD1CBE"/>
    <w:rsid w:val="00FD22D4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4DA"/>
    <w:rsid w:val="00FD4E2B"/>
    <w:rsid w:val="00FD4E36"/>
    <w:rsid w:val="00FD51C5"/>
    <w:rsid w:val="00FD52E7"/>
    <w:rsid w:val="00FD54D7"/>
    <w:rsid w:val="00FD596F"/>
    <w:rsid w:val="00FD5E33"/>
    <w:rsid w:val="00FD656F"/>
    <w:rsid w:val="00FD6CE7"/>
    <w:rsid w:val="00FD6FE7"/>
    <w:rsid w:val="00FD747A"/>
    <w:rsid w:val="00FD74EB"/>
    <w:rsid w:val="00FD75B4"/>
    <w:rsid w:val="00FD76D0"/>
    <w:rsid w:val="00FD780D"/>
    <w:rsid w:val="00FE0327"/>
    <w:rsid w:val="00FE06F5"/>
    <w:rsid w:val="00FE079D"/>
    <w:rsid w:val="00FE07B5"/>
    <w:rsid w:val="00FE0824"/>
    <w:rsid w:val="00FE0CB7"/>
    <w:rsid w:val="00FE0EAE"/>
    <w:rsid w:val="00FE0F88"/>
    <w:rsid w:val="00FE1124"/>
    <w:rsid w:val="00FE11AB"/>
    <w:rsid w:val="00FE1C2B"/>
    <w:rsid w:val="00FE1CF3"/>
    <w:rsid w:val="00FE2493"/>
    <w:rsid w:val="00FE2E9B"/>
    <w:rsid w:val="00FE30C4"/>
    <w:rsid w:val="00FE3BBB"/>
    <w:rsid w:val="00FE3C00"/>
    <w:rsid w:val="00FE3E31"/>
    <w:rsid w:val="00FE3EC1"/>
    <w:rsid w:val="00FE4055"/>
    <w:rsid w:val="00FE41F5"/>
    <w:rsid w:val="00FE48BA"/>
    <w:rsid w:val="00FE4930"/>
    <w:rsid w:val="00FE4C41"/>
    <w:rsid w:val="00FE5459"/>
    <w:rsid w:val="00FE597B"/>
    <w:rsid w:val="00FE5A04"/>
    <w:rsid w:val="00FE6339"/>
    <w:rsid w:val="00FE6409"/>
    <w:rsid w:val="00FE652A"/>
    <w:rsid w:val="00FE6EB6"/>
    <w:rsid w:val="00FE702A"/>
    <w:rsid w:val="00FE71AF"/>
    <w:rsid w:val="00FE7341"/>
    <w:rsid w:val="00FE7AE7"/>
    <w:rsid w:val="00FE7C35"/>
    <w:rsid w:val="00FE7CA3"/>
    <w:rsid w:val="00FF0427"/>
    <w:rsid w:val="00FF0451"/>
    <w:rsid w:val="00FF06CF"/>
    <w:rsid w:val="00FF07FD"/>
    <w:rsid w:val="00FF08A8"/>
    <w:rsid w:val="00FF08BE"/>
    <w:rsid w:val="00FF0DD1"/>
    <w:rsid w:val="00FF10B2"/>
    <w:rsid w:val="00FF14B3"/>
    <w:rsid w:val="00FF16F4"/>
    <w:rsid w:val="00FF18AA"/>
    <w:rsid w:val="00FF1A8A"/>
    <w:rsid w:val="00FF1C45"/>
    <w:rsid w:val="00FF22E6"/>
    <w:rsid w:val="00FF276A"/>
    <w:rsid w:val="00FF2F09"/>
    <w:rsid w:val="00FF2FB5"/>
    <w:rsid w:val="00FF3AA5"/>
    <w:rsid w:val="00FF3F80"/>
    <w:rsid w:val="00FF4CD7"/>
    <w:rsid w:val="00FF538C"/>
    <w:rsid w:val="00FF688E"/>
    <w:rsid w:val="00FF6AD4"/>
    <w:rsid w:val="00FF6E57"/>
    <w:rsid w:val="00FF7062"/>
    <w:rsid w:val="00FF7253"/>
    <w:rsid w:val="00FF7C39"/>
    <w:rsid w:val="0124465F"/>
    <w:rsid w:val="014C4EE2"/>
    <w:rsid w:val="02C765CB"/>
    <w:rsid w:val="03028B2F"/>
    <w:rsid w:val="036805E7"/>
    <w:rsid w:val="05516D4D"/>
    <w:rsid w:val="056E9F1A"/>
    <w:rsid w:val="05DA54F2"/>
    <w:rsid w:val="08BEA8F0"/>
    <w:rsid w:val="0ACDC10D"/>
    <w:rsid w:val="0B266FD2"/>
    <w:rsid w:val="0C0996B8"/>
    <w:rsid w:val="0CB0E7DC"/>
    <w:rsid w:val="0CCCED3E"/>
    <w:rsid w:val="0E28C257"/>
    <w:rsid w:val="10B842D4"/>
    <w:rsid w:val="13CE1FB8"/>
    <w:rsid w:val="143C973D"/>
    <w:rsid w:val="161B08BF"/>
    <w:rsid w:val="1702931A"/>
    <w:rsid w:val="1711A7CD"/>
    <w:rsid w:val="1753EFFF"/>
    <w:rsid w:val="1B791322"/>
    <w:rsid w:val="1D2D0AF1"/>
    <w:rsid w:val="1D48EC05"/>
    <w:rsid w:val="1DF30DFA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BB01D26"/>
    <w:rsid w:val="3C39572F"/>
    <w:rsid w:val="3CD2E697"/>
    <w:rsid w:val="3DB0A72B"/>
    <w:rsid w:val="4058B0F6"/>
    <w:rsid w:val="42B04028"/>
    <w:rsid w:val="434445D3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5B4F71B"/>
    <w:rsid w:val="57649BC8"/>
    <w:rsid w:val="58D535E8"/>
    <w:rsid w:val="590A479E"/>
    <w:rsid w:val="59ABA415"/>
    <w:rsid w:val="59D71DC7"/>
    <w:rsid w:val="5C895737"/>
    <w:rsid w:val="5D75986B"/>
    <w:rsid w:val="5E52D851"/>
    <w:rsid w:val="5EDD4C9C"/>
    <w:rsid w:val="602CE468"/>
    <w:rsid w:val="639F1962"/>
    <w:rsid w:val="6537FEFE"/>
    <w:rsid w:val="68E03902"/>
    <w:rsid w:val="68FCC1F1"/>
    <w:rsid w:val="69B1B016"/>
    <w:rsid w:val="6B47B9CE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A64EF50"/>
    <w:rsid w:val="7C7C4FC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AF17608"/>
  <w15:chartTrackingRefBased/>
  <w15:docId w15:val="{80567E75-9202-4012-A555-2B3FB2987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8B586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aliases w:val="Tekst komentarza Znak Znak Znak1,Znak3 Znak Zna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,LOAN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qFormat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qFormat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qFormat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qFormat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qFormat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qFormat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qFormat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qFormat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qFormat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qFormat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qFormat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qFormat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qFormat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qFormat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qFormat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qFormat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qFormat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qFormat/>
    <w:rsid w:val="000B044F"/>
  </w:style>
  <w:style w:type="paragraph" w:customStyle="1" w:styleId="Podpis-Firma">
    <w:name w:val="Podpis - Firma"/>
    <w:basedOn w:val="Podpis"/>
    <w:qFormat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qFormat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qFormat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qFormat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qFormat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qFormat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qFormat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qFormat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qFormat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qFormat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qFormat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qFormat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qFormat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qFormat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qFormat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qFormat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qFormat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qFormat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qFormat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qFormat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qFormat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qFormat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qFormat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qFormat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qFormat/>
    <w:rsid w:val="000B044F"/>
    <w:rPr>
      <w:b/>
      <w:bCs/>
    </w:rPr>
  </w:style>
  <w:style w:type="paragraph" w:customStyle="1" w:styleId="Style1">
    <w:name w:val="Style1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qFormat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49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  <w:pPr>
      <w:numPr>
        <w:numId w:val="15"/>
      </w:numPr>
    </w:pPr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qFormat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qFormat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numbering" w:customStyle="1" w:styleId="Bezlisty13">
    <w:name w:val="Bez listy13"/>
    <w:next w:val="Bezlisty"/>
    <w:uiPriority w:val="99"/>
    <w:semiHidden/>
    <w:unhideWhenUsed/>
    <w:rsid w:val="00EC7475"/>
  </w:style>
  <w:style w:type="table" w:customStyle="1" w:styleId="Tabela-Siatka9">
    <w:name w:val="Tabela - Siatka9"/>
    <w:basedOn w:val="Standardowy"/>
    <w:next w:val="Tabela-Siatka"/>
    <w:uiPriority w:val="39"/>
    <w:rsid w:val="00CE281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CE281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4">
    <w:name w:val="Bez listy14"/>
    <w:next w:val="Bezlisty"/>
    <w:uiPriority w:val="99"/>
    <w:semiHidden/>
    <w:unhideWhenUsed/>
    <w:rsid w:val="000149A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0149A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0149A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0149A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0149A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0149A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0149A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0149A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0149A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0149A0"/>
  </w:style>
  <w:style w:type="table" w:customStyle="1" w:styleId="Tabela-Siatka13">
    <w:name w:val="Tabela - Siatka13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">
    <w:name w:val="Tabela - Siatka61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0149A0"/>
  </w:style>
  <w:style w:type="numbering" w:customStyle="1" w:styleId="StylKonspektynumerowaneZlewej0cmWysunicie102cm2">
    <w:name w:val="Styl Konspekty numerowane Z lewej:  0 cm Wysunięcie:  102 cm2"/>
    <w:rsid w:val="000149A0"/>
  </w:style>
  <w:style w:type="numbering" w:customStyle="1" w:styleId="Styl23">
    <w:name w:val="Styl23"/>
    <w:rsid w:val="000149A0"/>
    <w:pPr>
      <w:numPr>
        <w:numId w:val="18"/>
      </w:numPr>
    </w:pPr>
  </w:style>
  <w:style w:type="numbering" w:customStyle="1" w:styleId="Styl34">
    <w:name w:val="Styl34"/>
    <w:rsid w:val="000149A0"/>
    <w:pPr>
      <w:numPr>
        <w:numId w:val="19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0149A0"/>
  </w:style>
  <w:style w:type="table" w:customStyle="1" w:styleId="Tabela-Siatka71">
    <w:name w:val="Tabela - Siatka7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0149A0"/>
    <w:pPr>
      <w:numPr>
        <w:numId w:val="30"/>
      </w:numPr>
    </w:pPr>
  </w:style>
  <w:style w:type="numbering" w:customStyle="1" w:styleId="Styl312">
    <w:name w:val="Styl312"/>
    <w:rsid w:val="000149A0"/>
  </w:style>
  <w:style w:type="table" w:customStyle="1" w:styleId="Tabela-Siatka121">
    <w:name w:val="Tabela - Siatka12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0149A0"/>
  </w:style>
  <w:style w:type="numbering" w:customStyle="1" w:styleId="Bezlisty22">
    <w:name w:val="Bez listy22"/>
    <w:next w:val="Bezlisty"/>
    <w:semiHidden/>
    <w:rsid w:val="000149A0"/>
  </w:style>
  <w:style w:type="table" w:customStyle="1" w:styleId="Tabela-Siatka221">
    <w:name w:val="Tabela - Siatka2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0149A0"/>
  </w:style>
  <w:style w:type="table" w:customStyle="1" w:styleId="redniasiatka121">
    <w:name w:val="Średnia siatka 12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0149A0"/>
  </w:style>
  <w:style w:type="numbering" w:customStyle="1" w:styleId="Bezlisty52">
    <w:name w:val="Bez listy52"/>
    <w:next w:val="Bezlisty"/>
    <w:uiPriority w:val="99"/>
    <w:semiHidden/>
    <w:unhideWhenUsed/>
    <w:rsid w:val="000149A0"/>
  </w:style>
  <w:style w:type="table" w:customStyle="1" w:styleId="Tabela-Siatka5211">
    <w:name w:val="Tabela - Siatka52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0149A0"/>
  </w:style>
  <w:style w:type="table" w:customStyle="1" w:styleId="Tabela-Siatka711">
    <w:name w:val="Tabela - Siatka71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0149A0"/>
  </w:style>
  <w:style w:type="table" w:customStyle="1" w:styleId="TableGrid21">
    <w:name w:val="TableGrid2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0149A0"/>
  </w:style>
  <w:style w:type="numbering" w:customStyle="1" w:styleId="MW211">
    <w:name w:val="MW211"/>
    <w:uiPriority w:val="99"/>
    <w:rsid w:val="000149A0"/>
    <w:pPr>
      <w:numPr>
        <w:numId w:val="42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0149A0"/>
    <w:pPr>
      <w:numPr>
        <w:numId w:val="43"/>
      </w:numPr>
    </w:pPr>
  </w:style>
  <w:style w:type="numbering" w:customStyle="1" w:styleId="Bezlisty1111">
    <w:name w:val="Bez listy1111"/>
    <w:next w:val="Bezlisty"/>
    <w:uiPriority w:val="99"/>
    <w:semiHidden/>
    <w:unhideWhenUsed/>
    <w:rsid w:val="000149A0"/>
  </w:style>
  <w:style w:type="numbering" w:customStyle="1" w:styleId="Styl2111">
    <w:name w:val="Styl2111"/>
    <w:rsid w:val="000149A0"/>
    <w:pPr>
      <w:numPr>
        <w:numId w:val="40"/>
      </w:numPr>
    </w:pPr>
  </w:style>
  <w:style w:type="numbering" w:customStyle="1" w:styleId="Styl3111">
    <w:name w:val="Styl3111"/>
    <w:rsid w:val="000149A0"/>
    <w:pPr>
      <w:numPr>
        <w:numId w:val="41"/>
      </w:numPr>
    </w:pPr>
  </w:style>
  <w:style w:type="table" w:customStyle="1" w:styleId="Tabela-Siatka113">
    <w:name w:val="Tabela - Siatka113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0149A0"/>
  </w:style>
  <w:style w:type="numbering" w:customStyle="1" w:styleId="Bezlisty211">
    <w:name w:val="Bez listy211"/>
    <w:next w:val="Bezlisty"/>
    <w:semiHidden/>
    <w:rsid w:val="000149A0"/>
  </w:style>
  <w:style w:type="paragraph" w:customStyle="1" w:styleId="Teksttreci1">
    <w:name w:val="Tekst treści1"/>
    <w:basedOn w:val="Normalny"/>
    <w:uiPriority w:val="99"/>
    <w:qFormat/>
    <w:rsid w:val="000149A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0149A0"/>
  </w:style>
  <w:style w:type="table" w:customStyle="1" w:styleId="Tabela-Siatka131">
    <w:name w:val="Tabela - Siatka13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qFormat/>
    <w:rsid w:val="000149A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qFormat/>
    <w:rsid w:val="000149A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0149A0"/>
  </w:style>
  <w:style w:type="table" w:customStyle="1" w:styleId="Tabela-Siatka91">
    <w:name w:val="Tabela - Siatka9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0149A0"/>
  </w:style>
  <w:style w:type="numbering" w:customStyle="1" w:styleId="Bezlisty121">
    <w:name w:val="Bez listy121"/>
    <w:next w:val="Bezlisty"/>
    <w:uiPriority w:val="99"/>
    <w:semiHidden/>
    <w:unhideWhenUsed/>
    <w:rsid w:val="000149A0"/>
  </w:style>
  <w:style w:type="table" w:customStyle="1" w:styleId="Tabela-Siatka72">
    <w:name w:val="Tabela - Siatka72"/>
    <w:basedOn w:val="Standardowy"/>
    <w:next w:val="Tabela-Siatka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0149A0"/>
  </w:style>
  <w:style w:type="numbering" w:customStyle="1" w:styleId="Bezlisty221">
    <w:name w:val="Bez listy221"/>
    <w:next w:val="Bezlisty"/>
    <w:semiHidden/>
    <w:rsid w:val="000149A0"/>
  </w:style>
  <w:style w:type="table" w:customStyle="1" w:styleId="Tabela-Siatka321">
    <w:name w:val="Tabela - Siatka3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0149A0"/>
  </w:style>
  <w:style w:type="numbering" w:customStyle="1" w:styleId="Bezlisty411">
    <w:name w:val="Bez listy411"/>
    <w:next w:val="Bezlisty"/>
    <w:uiPriority w:val="99"/>
    <w:semiHidden/>
    <w:unhideWhenUsed/>
    <w:rsid w:val="000149A0"/>
  </w:style>
  <w:style w:type="numbering" w:customStyle="1" w:styleId="Bezlisty511">
    <w:name w:val="Bez listy511"/>
    <w:next w:val="Bezlisty"/>
    <w:uiPriority w:val="99"/>
    <w:semiHidden/>
    <w:unhideWhenUsed/>
    <w:rsid w:val="000149A0"/>
  </w:style>
  <w:style w:type="table" w:customStyle="1" w:styleId="Tabela-Siatka641">
    <w:name w:val="Tabela - Siatka64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0149A0"/>
  </w:style>
  <w:style w:type="numbering" w:customStyle="1" w:styleId="Bezlisty711">
    <w:name w:val="Bez listy711"/>
    <w:next w:val="Bezlisty"/>
    <w:uiPriority w:val="99"/>
    <w:semiHidden/>
    <w:unhideWhenUsed/>
    <w:rsid w:val="000149A0"/>
  </w:style>
  <w:style w:type="numbering" w:customStyle="1" w:styleId="Atende11">
    <w:name w:val="Atende11"/>
    <w:uiPriority w:val="99"/>
    <w:rsid w:val="000149A0"/>
  </w:style>
  <w:style w:type="numbering" w:customStyle="1" w:styleId="Bezlisty1112">
    <w:name w:val="Bez listy1112"/>
    <w:next w:val="Bezlisty"/>
    <w:uiPriority w:val="99"/>
    <w:semiHidden/>
    <w:unhideWhenUsed/>
    <w:rsid w:val="000149A0"/>
  </w:style>
  <w:style w:type="table" w:customStyle="1" w:styleId="Tabela-Siatka1131">
    <w:name w:val="Tabela - Siatka11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0149A0"/>
  </w:style>
  <w:style w:type="numbering" w:customStyle="1" w:styleId="Bezlisty2111">
    <w:name w:val="Bez listy2111"/>
    <w:next w:val="Bezlisty"/>
    <w:semiHidden/>
    <w:rsid w:val="000149A0"/>
  </w:style>
  <w:style w:type="table" w:customStyle="1" w:styleId="Tabela-Siatka2111">
    <w:name w:val="Tabela - Siatka2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0149A0"/>
  </w:style>
  <w:style w:type="paragraph" w:customStyle="1" w:styleId="Nagwekspisutreci1">
    <w:name w:val="Nagłówek spisu treści1"/>
    <w:basedOn w:val="Normalny"/>
    <w:uiPriority w:val="99"/>
    <w:qFormat/>
    <w:rsid w:val="00F94EF4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qFormat/>
    <w:rsid w:val="00F94EF4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qFormat/>
    <w:rsid w:val="00F94EF4"/>
    <w:pPr>
      <w:numPr>
        <w:ilvl w:val="2"/>
        <w:numId w:val="45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qFormat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qFormat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qFormat/>
    <w:rsid w:val="00F94EF4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F94EF4"/>
  </w:style>
  <w:style w:type="table" w:customStyle="1" w:styleId="Tabela-Siatka811">
    <w:name w:val="Tabela - Siatka811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qFormat/>
    <w:rsid w:val="00F94EF4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qFormat/>
    <w:rsid w:val="00F94EF4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qFormat/>
    <w:rsid w:val="00F94EF4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qFormat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F94EF4"/>
  </w:style>
  <w:style w:type="table" w:customStyle="1" w:styleId="Tabela-Siatka82">
    <w:name w:val="Tabela - Siatka82"/>
    <w:basedOn w:val="Standardowy"/>
    <w:next w:val="Tabela-Siatka"/>
    <w:uiPriority w:val="39"/>
    <w:rsid w:val="00F94E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F94EF4"/>
  </w:style>
  <w:style w:type="table" w:customStyle="1" w:styleId="TableGrid31">
    <w:name w:val="TableGrid31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F94EF4"/>
  </w:style>
  <w:style w:type="numbering" w:customStyle="1" w:styleId="Styl331">
    <w:name w:val="Styl331"/>
    <w:rsid w:val="00F94EF4"/>
    <w:pPr>
      <w:numPr>
        <w:numId w:val="44"/>
      </w:numPr>
    </w:pPr>
  </w:style>
  <w:style w:type="character" w:customStyle="1" w:styleId="Bodytext">
    <w:name w:val="Body text_"/>
    <w:basedOn w:val="Domylnaczcionkaakapitu"/>
    <w:link w:val="Tekstpodstawowy20"/>
    <w:locked/>
    <w:rsid w:val="00F94EF4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qFormat/>
    <w:rsid w:val="00F94EF4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F94EF4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F94EF4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F94EF4"/>
    <w:rPr>
      <w:sz w:val="24"/>
      <w:szCs w:val="24"/>
      <w:lang w:eastAsia="ar-SA"/>
    </w:rPr>
  </w:style>
  <w:style w:type="numbering" w:customStyle="1" w:styleId="Styl321">
    <w:name w:val="Styl321"/>
    <w:rsid w:val="00F94EF4"/>
  </w:style>
  <w:style w:type="table" w:customStyle="1" w:styleId="Tabela-Siatka6111">
    <w:name w:val="Tabela - Siatka6111"/>
    <w:basedOn w:val="Standardowy"/>
    <w:next w:val="Tabela-Siatka"/>
    <w:uiPriority w:val="39"/>
    <w:rsid w:val="00F94EF4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F94EF4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F94EF4"/>
  </w:style>
  <w:style w:type="numbering" w:customStyle="1" w:styleId="Styl31111">
    <w:name w:val="Styl31111"/>
    <w:rsid w:val="00F94EF4"/>
  </w:style>
  <w:style w:type="paragraph" w:customStyle="1" w:styleId="SIWZ2">
    <w:name w:val="SIWZ 2"/>
    <w:basedOn w:val="Normalny"/>
    <w:uiPriority w:val="99"/>
    <w:qFormat/>
    <w:rsid w:val="00F94EF4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F94EF4"/>
    <w:pPr>
      <w:numPr>
        <w:numId w:val="46"/>
      </w:numPr>
    </w:pPr>
  </w:style>
  <w:style w:type="numbering" w:customStyle="1" w:styleId="Styl341">
    <w:name w:val="Styl341"/>
    <w:rsid w:val="00F94EF4"/>
  </w:style>
  <w:style w:type="numbering" w:customStyle="1" w:styleId="WW8Num73">
    <w:name w:val="WW8Num73"/>
    <w:rsid w:val="00F94EF4"/>
    <w:pPr>
      <w:numPr>
        <w:numId w:val="47"/>
      </w:numPr>
    </w:pPr>
  </w:style>
  <w:style w:type="paragraph" w:customStyle="1" w:styleId="mainpub">
    <w:name w:val="mainpub"/>
    <w:basedOn w:val="Normalny"/>
    <w:qFormat/>
    <w:rsid w:val="00E0223B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C7F75"/>
    <w:rPr>
      <w:color w:val="605E5C"/>
      <w:shd w:val="clear" w:color="auto" w:fill="E1DFDD"/>
    </w:rPr>
  </w:style>
  <w:style w:type="table" w:customStyle="1" w:styleId="TableGrid5">
    <w:name w:val="TableGrid5"/>
    <w:rsid w:val="00CB168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6">
    <w:name w:val="Bez listy16"/>
    <w:next w:val="Bezlisty"/>
    <w:uiPriority w:val="99"/>
    <w:semiHidden/>
    <w:unhideWhenUsed/>
    <w:rsid w:val="00064CF3"/>
  </w:style>
  <w:style w:type="table" w:customStyle="1" w:styleId="Tabela-Siatka15">
    <w:name w:val="Tabela - Siatka15"/>
    <w:basedOn w:val="Standardowy"/>
    <w:next w:val="Tabela-Siatka"/>
    <w:uiPriority w:val="39"/>
    <w:rsid w:val="00064CF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064CF3"/>
  </w:style>
  <w:style w:type="numbering" w:customStyle="1" w:styleId="Styl35">
    <w:name w:val="Styl35"/>
    <w:rsid w:val="00064CF3"/>
  </w:style>
  <w:style w:type="table" w:customStyle="1" w:styleId="Tabela-Siatka16">
    <w:name w:val="Tabela - Siatka16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064CF3"/>
  </w:style>
  <w:style w:type="numbering" w:customStyle="1" w:styleId="Bezlisty23">
    <w:name w:val="Bez listy23"/>
    <w:next w:val="Bezlisty"/>
    <w:semiHidden/>
    <w:rsid w:val="00064CF3"/>
  </w:style>
  <w:style w:type="table" w:customStyle="1" w:styleId="Tabela-Siatka24">
    <w:name w:val="Tabela - Siatka24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3">
    <w:name w:val="Tabela - Siatka513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4">
    <w:name w:val="Średnia siatka 14"/>
    <w:basedOn w:val="Standardowy"/>
    <w:next w:val="redniasiatka1"/>
    <w:uiPriority w:val="67"/>
    <w:rsid w:val="00064CF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2">
    <w:name w:val="Średnia siatka 112"/>
    <w:basedOn w:val="Standardowy"/>
    <w:next w:val="redniasiatka1"/>
    <w:uiPriority w:val="67"/>
    <w:rsid w:val="00064CF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3">
    <w:name w:val="Bez listy33"/>
    <w:next w:val="Bezlisty"/>
    <w:uiPriority w:val="99"/>
    <w:semiHidden/>
    <w:unhideWhenUsed/>
    <w:rsid w:val="00064CF3"/>
  </w:style>
  <w:style w:type="table" w:customStyle="1" w:styleId="redniasiatka122">
    <w:name w:val="Średnia siatka 122"/>
    <w:basedOn w:val="Standardowy"/>
    <w:next w:val="redniasiatka1"/>
    <w:uiPriority w:val="67"/>
    <w:rsid w:val="00064CF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3">
    <w:name w:val="Bez listy43"/>
    <w:next w:val="Bezlisty"/>
    <w:uiPriority w:val="99"/>
    <w:semiHidden/>
    <w:unhideWhenUsed/>
    <w:rsid w:val="00064CF3"/>
  </w:style>
  <w:style w:type="numbering" w:customStyle="1" w:styleId="Bezlisty53">
    <w:name w:val="Bez listy53"/>
    <w:next w:val="Bezlisty"/>
    <w:uiPriority w:val="99"/>
    <w:semiHidden/>
    <w:unhideWhenUsed/>
    <w:rsid w:val="00064CF3"/>
  </w:style>
  <w:style w:type="table" w:customStyle="1" w:styleId="Tabela-Siatka523">
    <w:name w:val="Tabela - Siatka523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6">
    <w:name w:val="Tabela - Siatka66"/>
    <w:basedOn w:val="Standardowy"/>
    <w:next w:val="Tabela-Siatka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064CF3"/>
  </w:style>
  <w:style w:type="numbering" w:customStyle="1" w:styleId="Styl313">
    <w:name w:val="Styl313"/>
    <w:rsid w:val="00064CF3"/>
  </w:style>
  <w:style w:type="numbering" w:customStyle="1" w:styleId="Bezlisty113">
    <w:name w:val="Bez listy113"/>
    <w:next w:val="Bezlisty"/>
    <w:uiPriority w:val="99"/>
    <w:semiHidden/>
    <w:unhideWhenUsed/>
    <w:rsid w:val="00064CF3"/>
  </w:style>
  <w:style w:type="table" w:customStyle="1" w:styleId="Tabela-Siatka74">
    <w:name w:val="Tabela - Siatka74"/>
    <w:basedOn w:val="Standardowy"/>
    <w:uiPriority w:val="39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2">
    <w:name w:val="Styl322"/>
    <w:rsid w:val="00064CF3"/>
  </w:style>
  <w:style w:type="numbering" w:customStyle="1" w:styleId="Bezlisty63">
    <w:name w:val="Bez listy63"/>
    <w:next w:val="Bezlisty"/>
    <w:uiPriority w:val="99"/>
    <w:semiHidden/>
    <w:unhideWhenUsed/>
    <w:rsid w:val="00064CF3"/>
  </w:style>
  <w:style w:type="table" w:customStyle="1" w:styleId="Tabela-Siatka5212">
    <w:name w:val="Tabela - Siatka5212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3">
    <w:name w:val="Bez listy73"/>
    <w:next w:val="Bezlisty"/>
    <w:uiPriority w:val="99"/>
    <w:semiHidden/>
    <w:unhideWhenUsed/>
    <w:rsid w:val="00064CF3"/>
  </w:style>
  <w:style w:type="table" w:customStyle="1" w:styleId="TableGrid6">
    <w:name w:val="TableGrid6"/>
    <w:rsid w:val="00064CF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3">
    <w:name w:val="Atende3"/>
    <w:uiPriority w:val="99"/>
    <w:rsid w:val="00064CF3"/>
  </w:style>
  <w:style w:type="numbering" w:customStyle="1" w:styleId="MW23">
    <w:name w:val="MW23"/>
    <w:uiPriority w:val="99"/>
    <w:rsid w:val="00064CF3"/>
    <w:pPr>
      <w:numPr>
        <w:numId w:val="34"/>
      </w:numPr>
    </w:pPr>
  </w:style>
  <w:style w:type="numbering" w:customStyle="1" w:styleId="Bezlisty82">
    <w:name w:val="Bez listy82"/>
    <w:next w:val="Bezlisty"/>
    <w:uiPriority w:val="99"/>
    <w:semiHidden/>
    <w:unhideWhenUsed/>
    <w:rsid w:val="00064CF3"/>
  </w:style>
  <w:style w:type="table" w:customStyle="1" w:styleId="Tabela-Siatka115">
    <w:name w:val="Tabela - Siatka115"/>
    <w:basedOn w:val="Standardowy"/>
    <w:next w:val="Tabela-Siatka"/>
    <w:rsid w:val="00064C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064C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064CF3"/>
  </w:style>
  <w:style w:type="table" w:customStyle="1" w:styleId="Tabela-Siatka612">
    <w:name w:val="Tabela - Siatka612"/>
    <w:basedOn w:val="Standardowy"/>
    <w:next w:val="Tabela-Siatka"/>
    <w:uiPriority w:val="39"/>
    <w:rsid w:val="00064CF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064CF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2">
    <w:name w:val="Bez listy102"/>
    <w:next w:val="Bezlisty"/>
    <w:uiPriority w:val="99"/>
    <w:semiHidden/>
    <w:unhideWhenUsed/>
    <w:rsid w:val="00064CF3"/>
  </w:style>
  <w:style w:type="table" w:customStyle="1" w:styleId="Tabela-Siatka84">
    <w:name w:val="Tabela - Siatka84"/>
    <w:basedOn w:val="Standardowy"/>
    <w:next w:val="Tabela-Siatka"/>
    <w:uiPriority w:val="39"/>
    <w:rsid w:val="00064CF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2">
    <w:name w:val="Styl222"/>
    <w:rsid w:val="00064CF3"/>
  </w:style>
  <w:style w:type="numbering" w:customStyle="1" w:styleId="Styl332">
    <w:name w:val="Styl332"/>
    <w:rsid w:val="00064CF3"/>
  </w:style>
  <w:style w:type="table" w:customStyle="1" w:styleId="Tabela-Siatka122">
    <w:name w:val="Tabela - Siatka122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2">
    <w:name w:val="Bez listy122"/>
    <w:next w:val="Bezlisty"/>
    <w:uiPriority w:val="99"/>
    <w:semiHidden/>
    <w:unhideWhenUsed/>
    <w:rsid w:val="00064CF3"/>
  </w:style>
  <w:style w:type="numbering" w:customStyle="1" w:styleId="Bezlisty212">
    <w:name w:val="Bez listy212"/>
    <w:next w:val="Bezlisty"/>
    <w:semiHidden/>
    <w:rsid w:val="00064CF3"/>
  </w:style>
  <w:style w:type="table" w:customStyle="1" w:styleId="Tabela-Siatka222">
    <w:name w:val="Tabela - Siatka222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2">
    <w:name w:val="Bez listy312"/>
    <w:next w:val="Bezlisty"/>
    <w:uiPriority w:val="99"/>
    <w:semiHidden/>
    <w:unhideWhenUsed/>
    <w:rsid w:val="00064CF3"/>
  </w:style>
  <w:style w:type="numbering" w:customStyle="1" w:styleId="Bezlisty412">
    <w:name w:val="Bez listy412"/>
    <w:next w:val="Bezlisty"/>
    <w:uiPriority w:val="99"/>
    <w:semiHidden/>
    <w:unhideWhenUsed/>
    <w:rsid w:val="00064CF3"/>
  </w:style>
  <w:style w:type="numbering" w:customStyle="1" w:styleId="Bezlisty512">
    <w:name w:val="Bez listy512"/>
    <w:next w:val="Bezlisty"/>
    <w:uiPriority w:val="99"/>
    <w:semiHidden/>
    <w:unhideWhenUsed/>
    <w:rsid w:val="00064CF3"/>
  </w:style>
  <w:style w:type="numbering" w:customStyle="1" w:styleId="Bezlisty612">
    <w:name w:val="Bez listy612"/>
    <w:next w:val="Bezlisty"/>
    <w:uiPriority w:val="99"/>
    <w:semiHidden/>
    <w:unhideWhenUsed/>
    <w:rsid w:val="00064CF3"/>
  </w:style>
  <w:style w:type="numbering" w:customStyle="1" w:styleId="Bezlisty712">
    <w:name w:val="Bez listy712"/>
    <w:next w:val="Bezlisty"/>
    <w:uiPriority w:val="99"/>
    <w:semiHidden/>
    <w:unhideWhenUsed/>
    <w:rsid w:val="00064CF3"/>
  </w:style>
  <w:style w:type="table" w:customStyle="1" w:styleId="Tabela-Siatka532">
    <w:name w:val="Tabela - Siatka532"/>
    <w:basedOn w:val="Standardowy"/>
    <w:next w:val="Tabela-Siatka"/>
    <w:uiPriority w:val="39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Grid22"/>
    <w:rsid w:val="00064CF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2">
    <w:name w:val="Atende12"/>
    <w:uiPriority w:val="99"/>
    <w:rsid w:val="00064CF3"/>
  </w:style>
  <w:style w:type="numbering" w:customStyle="1" w:styleId="MW212">
    <w:name w:val="MW212"/>
    <w:uiPriority w:val="99"/>
    <w:rsid w:val="00064CF3"/>
  </w:style>
  <w:style w:type="numbering" w:customStyle="1" w:styleId="Styl2112">
    <w:name w:val="Styl2112"/>
    <w:rsid w:val="00064CF3"/>
  </w:style>
  <w:style w:type="numbering" w:customStyle="1" w:styleId="Styl3112">
    <w:name w:val="Styl3112"/>
    <w:rsid w:val="00064CF3"/>
  </w:style>
  <w:style w:type="table" w:customStyle="1" w:styleId="TableGrid112">
    <w:name w:val="TableGrid112"/>
    <w:rsid w:val="00064CF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2">
    <w:name w:val="Styl342"/>
    <w:rsid w:val="00064CF3"/>
  </w:style>
  <w:style w:type="numbering" w:customStyle="1" w:styleId="Styl2121">
    <w:name w:val="Styl2121"/>
    <w:rsid w:val="00064CF3"/>
  </w:style>
  <w:style w:type="numbering" w:customStyle="1" w:styleId="Styl3121">
    <w:name w:val="Styl3121"/>
    <w:rsid w:val="00064CF3"/>
  </w:style>
  <w:style w:type="numbering" w:customStyle="1" w:styleId="StylKonspektynumerowaneZlewej0cmWysunicie102cm22">
    <w:name w:val="Styl Konspekty numerowane Z lewej:  0 cm Wysunięcie:  102 cm22"/>
    <w:basedOn w:val="Bezlisty"/>
    <w:rsid w:val="00064CF3"/>
  </w:style>
  <w:style w:type="table" w:customStyle="1" w:styleId="TableGrid0">
    <w:name w:val="Table Grid0"/>
    <w:rsid w:val="00B6385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0">
    <w:name w:val="Table Grid1"/>
    <w:rsid w:val="00BB4C2F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DA01FF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DA01FF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DA01FF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qFormat/>
    <w:rsid w:val="00DA01FF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qFormat/>
    <w:rsid w:val="00DA01FF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qFormat/>
    <w:rsid w:val="00DA01FF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qFormat/>
    <w:rsid w:val="00DA01FF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qFormat/>
    <w:rsid w:val="00DA01FF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DA01FF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DA01FF"/>
    <w:pPr>
      <w:numPr>
        <w:numId w:val="50"/>
      </w:numPr>
    </w:pPr>
  </w:style>
  <w:style w:type="numbering" w:customStyle="1" w:styleId="Zaimportowanystyl26">
    <w:name w:val="Zaimportowany styl 26"/>
    <w:rsid w:val="00DA01FF"/>
    <w:pPr>
      <w:numPr>
        <w:numId w:val="51"/>
      </w:numPr>
    </w:pPr>
  </w:style>
  <w:style w:type="numbering" w:customStyle="1" w:styleId="Zaimportowanystyl20">
    <w:name w:val="Zaimportowany styl 20"/>
    <w:rsid w:val="00DA01FF"/>
    <w:pPr>
      <w:numPr>
        <w:numId w:val="52"/>
      </w:numPr>
    </w:pPr>
  </w:style>
  <w:style w:type="numbering" w:customStyle="1" w:styleId="Zaimportowanystyl29">
    <w:name w:val="Zaimportowany styl 29"/>
    <w:rsid w:val="00DA01FF"/>
    <w:pPr>
      <w:numPr>
        <w:numId w:val="53"/>
      </w:numPr>
    </w:pPr>
  </w:style>
  <w:style w:type="paragraph" w:customStyle="1" w:styleId="ft00">
    <w:name w:val="ft00"/>
    <w:basedOn w:val="Normalny"/>
    <w:qFormat/>
    <w:rsid w:val="00DA01FF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9B079C"/>
    <w:pPr>
      <w:numPr>
        <w:numId w:val="54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E41F5"/>
    <w:rPr>
      <w:color w:val="605E5C"/>
      <w:shd w:val="clear" w:color="auto" w:fill="E1DFDD"/>
    </w:rPr>
  </w:style>
  <w:style w:type="numbering" w:customStyle="1" w:styleId="Styl36">
    <w:name w:val="Styl36"/>
    <w:rsid w:val="00107E7A"/>
  </w:style>
  <w:style w:type="numbering" w:customStyle="1" w:styleId="Styl214">
    <w:name w:val="Styl214"/>
    <w:rsid w:val="00107E7A"/>
  </w:style>
  <w:style w:type="numbering" w:customStyle="1" w:styleId="Styl314">
    <w:name w:val="Styl314"/>
    <w:rsid w:val="00107E7A"/>
  </w:style>
  <w:style w:type="numbering" w:customStyle="1" w:styleId="StylKonspektynumerowaneZlewej0cmWysunicie102cm5">
    <w:name w:val="Styl Konspekty numerowane Z lewej:  0 cm Wysunięcie:  102 cm5"/>
    <w:basedOn w:val="Bezlisty"/>
    <w:rsid w:val="00747730"/>
    <w:pPr>
      <w:numPr>
        <w:numId w:val="1"/>
      </w:numPr>
    </w:pPr>
  </w:style>
  <w:style w:type="paragraph" w:styleId="Cytat">
    <w:name w:val="Quote"/>
    <w:basedOn w:val="Normalny"/>
    <w:next w:val="Normalny"/>
    <w:link w:val="CytatZnak"/>
    <w:uiPriority w:val="29"/>
    <w:qFormat/>
    <w:rsid w:val="006E0F5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E0F5C"/>
    <w:rPr>
      <w:i/>
      <w:iCs/>
      <w:color w:val="404040" w:themeColor="text1" w:themeTint="BF"/>
      <w:sz w:val="24"/>
      <w:szCs w:val="24"/>
      <w:lang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A23CF3"/>
    <w:rPr>
      <w:color w:val="605E5C"/>
      <w:shd w:val="clear" w:color="auto" w:fill="E1DFDD"/>
    </w:rPr>
  </w:style>
  <w:style w:type="character" w:customStyle="1" w:styleId="PodpisZnak1">
    <w:name w:val="Podpis Znak1"/>
    <w:basedOn w:val="Domylnaczcionkaakapitu"/>
    <w:semiHidden/>
    <w:rsid w:val="00CC27AB"/>
    <w:rPr>
      <w:sz w:val="24"/>
      <w:szCs w:val="24"/>
      <w:lang w:eastAsia="ar-SA"/>
    </w:rPr>
  </w:style>
  <w:style w:type="paragraph" w:customStyle="1" w:styleId="1styl4">
    <w:name w:val="1styl4"/>
    <w:basedOn w:val="Nagwek1"/>
    <w:qFormat/>
    <w:rsid w:val="00CC27AB"/>
    <w:pPr>
      <w:numPr>
        <w:ilvl w:val="1"/>
        <w:numId w:val="5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SFTPodstwyliczanie">
    <w:name w:val="SFT_Podst_wyliczanie"/>
    <w:basedOn w:val="Normalny"/>
    <w:qFormat/>
    <w:rsid w:val="00CC27AB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CC27AB"/>
    <w:rPr>
      <w:i/>
      <w:iCs/>
      <w:color w:val="404040" w:themeColor="text1" w:themeTint="BF"/>
    </w:rPr>
  </w:style>
  <w:style w:type="character" w:customStyle="1" w:styleId="ZwrotpoegnalnyZnak1">
    <w:name w:val="Zwrot pożegnalny Znak1"/>
    <w:basedOn w:val="Domylnaczcionkaakapitu"/>
    <w:semiHidden/>
    <w:rsid w:val="00CC27AB"/>
    <w:rPr>
      <w:sz w:val="24"/>
      <w:szCs w:val="24"/>
      <w:lang w:eastAsia="ar-SA"/>
    </w:rPr>
  </w:style>
  <w:style w:type="character" w:customStyle="1" w:styleId="TekstpodstawowyzwciciemZnak1">
    <w:name w:val="Tekst podstawowy z wcięciem Znak1"/>
    <w:basedOn w:val="TekstpodstawowyZnak1"/>
    <w:semiHidden/>
    <w:rsid w:val="00CC27AB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wciciem2Znak1">
    <w:name w:val="Tekst podstawowy z wcięciem 2 Znak1"/>
    <w:basedOn w:val="TekstpodstawowywcityZnak1"/>
    <w:semiHidden/>
    <w:rsid w:val="00CC27AB"/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siatki3akcent1">
    <w:name w:val="Grid Table 3 Accent 1"/>
    <w:basedOn w:val="Standardowy"/>
    <w:uiPriority w:val="48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nil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siatki4akcent1">
    <w:name w:val="Grid Table 4 Accent 1"/>
    <w:basedOn w:val="Standardowy"/>
    <w:uiPriority w:val="49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nil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2akcent5">
    <w:name w:val="Grid Table 2 Accent 5"/>
    <w:basedOn w:val="Standardowy"/>
    <w:uiPriority w:val="47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nil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listy1jasnaakcent1">
    <w:name w:val="List Table 1 Light Accent 1"/>
    <w:basedOn w:val="Standardowy"/>
    <w:uiPriority w:val="46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nil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listy3akcent1">
    <w:name w:val="List Table 3 Accent 1"/>
    <w:basedOn w:val="Standardowy"/>
    <w:uiPriority w:val="48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nil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leGrid">
    <w:name w:val="TableGrid"/>
    <w:rsid w:val="00CC27AB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listy3akcent11">
    <w:name w:val="Tabela listy 3 — akcent 11"/>
    <w:basedOn w:val="Standardowy"/>
    <w:uiPriority w:val="48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nil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uiPriority w:val="39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2">
    <w:name w:val="Tabela - Siatka102"/>
    <w:basedOn w:val="Standardowy"/>
    <w:uiPriority w:val="59"/>
    <w:rsid w:val="00CC27AB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CC27AB"/>
    <w:pPr>
      <w:numPr>
        <w:numId w:val="57"/>
      </w:numPr>
    </w:pPr>
  </w:style>
  <w:style w:type="numbering" w:customStyle="1" w:styleId="Zaimportowanystyl14">
    <w:name w:val="Zaimportowany styl 14"/>
    <w:rsid w:val="00CC27AB"/>
    <w:pPr>
      <w:numPr>
        <w:numId w:val="58"/>
      </w:numPr>
    </w:pPr>
  </w:style>
  <w:style w:type="paragraph" w:styleId="Spisilustracji">
    <w:name w:val="table of figures"/>
    <w:basedOn w:val="Normalny"/>
    <w:next w:val="Normalny"/>
    <w:uiPriority w:val="99"/>
    <w:unhideWhenUsed/>
    <w:rsid w:val="00810495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numbering" w:customStyle="1" w:styleId="StylKonspektynumerowaneZlewej0cmWysunicie102cm23">
    <w:name w:val="Styl Konspekty numerowane Z lewej:  0 cm Wysunięcie:  102 cm23"/>
    <w:basedOn w:val="Bezlisty"/>
    <w:rsid w:val="00A94327"/>
  </w:style>
  <w:style w:type="numbering" w:customStyle="1" w:styleId="Styl37">
    <w:name w:val="Styl37"/>
    <w:rsid w:val="00B73713"/>
    <w:pPr>
      <w:numPr>
        <w:numId w:val="14"/>
      </w:numPr>
    </w:pPr>
  </w:style>
  <w:style w:type="numbering" w:customStyle="1" w:styleId="Styl215">
    <w:name w:val="Styl215"/>
    <w:rsid w:val="00B73713"/>
    <w:pPr>
      <w:numPr>
        <w:numId w:val="12"/>
      </w:numPr>
    </w:pPr>
  </w:style>
  <w:style w:type="numbering" w:customStyle="1" w:styleId="Styl315">
    <w:name w:val="Styl315"/>
    <w:rsid w:val="00B73713"/>
    <w:pPr>
      <w:numPr>
        <w:numId w:val="4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7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7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38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6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869583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571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580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8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Krajewska Ewa Maria</DisplayName>
        <AccountId>77</AccountId>
        <AccountType/>
      </UserInfo>
      <UserInfo>
        <DisplayName>Strupiechowska Teresa</DisplayName>
        <AccountId>78</AccountId>
        <AccountType/>
      </UserInfo>
      <UserInfo>
        <DisplayName>Łodziński Piotr</DisplayName>
        <AccountId>57</AccountId>
        <AccountType/>
      </UserInfo>
      <UserInfo>
        <DisplayName>Ratajczyk Monika</DisplayName>
        <AccountId>14</AccountId>
        <AccountType/>
      </UserInfo>
      <UserInfo>
        <DisplayName>Ambroziak Piotr</DisplayName>
        <AccountId>24</AccountId>
        <AccountType/>
      </UserInfo>
      <UserInfo>
        <DisplayName>Grotkowski Hubert</DisplayName>
        <AccountId>114</AccountId>
        <AccountType/>
      </UserInfo>
      <UserInfo>
        <DisplayName>Złomańczuk Szymon</DisplayName>
        <AccountId>86</AccountId>
        <AccountType/>
      </UserInfo>
      <UserInfo>
        <DisplayName>Sampławska Paulina</DisplayName>
        <AccountId>106</AccountId>
        <AccountType/>
      </UserInfo>
      <UserInfo>
        <DisplayName>Leszczyński Daniel</DisplayName>
        <AccountId>8</AccountId>
        <AccountType/>
      </UserInfo>
      <UserInfo>
        <DisplayName>Słapek-Jabłońska Małgorzata</DisplayName>
        <AccountId>17</AccountId>
        <AccountType/>
      </UserInfo>
      <UserInfo>
        <DisplayName>Sędzik Joanna</DisplayName>
        <AccountId>33</AccountId>
        <AccountType/>
      </UserInfo>
      <UserInfo>
        <DisplayName>Lewicki Maciej</DisplayName>
        <AccountId>40</AccountId>
        <AccountType/>
      </UserInfo>
      <UserInfo>
        <DisplayName>Różyński Jarosław</DisplayName>
        <AccountId>62</AccountId>
        <AccountType/>
      </UserInfo>
      <UserInfo>
        <DisplayName>Górniak Grzegorz</DisplayName>
        <AccountId>160</AccountId>
        <AccountType/>
      </UserInfo>
      <UserInfo>
        <DisplayName>Kaleja Jolanta</DisplayName>
        <AccountId>127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Rafalska Katarzyna</DisplayName>
        <AccountId>18</AccountId>
        <AccountType/>
      </UserInfo>
      <UserInfo>
        <DisplayName>Wosik Rafał</DisplayName>
        <AccountId>243</AccountId>
        <AccountType/>
      </UserInfo>
      <UserInfo>
        <DisplayName>Religa Anna</DisplayName>
        <AccountId>183</AccountId>
        <AccountType/>
      </UserInfo>
      <UserInfo>
        <DisplayName>Ziółkowski Tomasz</DisplayName>
        <AccountId>38</AccountId>
        <AccountType/>
      </UserInfo>
      <UserInfo>
        <DisplayName>Puzynowski Dariusz</DisplayName>
        <AccountId>25</AccountId>
        <AccountType/>
      </UserInfo>
      <UserInfo>
        <DisplayName>Szymański Grzegorz A</DisplayName>
        <AccountId>49</AccountId>
        <AccountType/>
      </UserInfo>
      <UserInfo>
        <DisplayName>Paciorek Karol</DisplayName>
        <AccountId>257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C8A0A5-36F1-4BF1-95AA-F1D832F373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DDD45A-25DF-4436-B01C-0EE15F9FF1D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E2D5D27A-C6FB-4729-8C61-7E63ED7CF6BA}">
  <ds:schemaRefs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5166364e-a50c-48fb-891f-ca520ae906c1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13</Pages>
  <Words>2830</Words>
  <Characters>22696</Characters>
  <Application>Microsoft Office Word</Application>
  <DocSecurity>0</DocSecurity>
  <Lines>189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25476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3</cp:revision>
  <cp:lastPrinted>2022-08-12T07:02:00Z</cp:lastPrinted>
  <dcterms:created xsi:type="dcterms:W3CDTF">2026-05-11T06:11:00Z</dcterms:created>
  <dcterms:modified xsi:type="dcterms:W3CDTF">2026-05-11T06:13:00Z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