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Toc257371584"/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511E6550" w:rsidR="00D838EA" w:rsidRPr="009D3B98" w:rsidRDefault="00D838EA" w:rsidP="6A50744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BA5F5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Dostawę serwera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D30B7D">
              <w:rPr>
                <w:rFonts w:ascii="Arial" w:hAnsi="Arial" w:cs="Arial"/>
                <w:b/>
                <w:bCs/>
                <w:sz w:val="22"/>
                <w:szCs w:val="22"/>
              </w:rPr>
              <w:t>18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BA5F5A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10BA1EE8" w:rsidR="00D838EA" w:rsidRPr="009D3B98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>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2DA189A5" w:rsidR="0058006F" w:rsidRPr="002B48DD" w:rsidRDefault="008F3544" w:rsidP="00CC0845">
            <w:pPr>
              <w:pStyle w:val="Nagwek4"/>
              <w:ind w:left="0" w:firstLine="0"/>
              <w:jc w:val="center"/>
            </w:pP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9D3B98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6A50744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6D140076" w:rsidR="0051372A" w:rsidRPr="003B7523" w:rsidRDefault="00D838EA" w:rsidP="00BA5F5A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D30B7D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Rozbudowę</w:t>
            </w:r>
            <w:r w:rsidR="00D30B7D" w:rsidRPr="00D30B7D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systemu backup ‘u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5A5BF3FB" w14:textId="1DA62D71" w:rsidR="008D371F" w:rsidRPr="00D30B7D" w:rsidRDefault="00906871" w:rsidP="00D30B7D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4469CE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OFERUJĘ</w:t>
            </w:r>
            <w:r w:rsidRPr="004469CE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 xml:space="preserve"> wykonanie przedmiotu zamówienia </w:t>
            </w:r>
            <w:r w:rsidRPr="004469CE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za</w:t>
            </w:r>
            <w:r w:rsidRPr="004469CE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 </w:t>
            </w:r>
            <w:r w:rsidR="00625F84" w:rsidRPr="00A86656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>łączną</w:t>
            </w:r>
            <w:r w:rsidR="00625F84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4469CE">
              <w:rPr>
                <w:rFonts w:ascii="Arial" w:hAnsi="Arial" w:cs="Arial"/>
                <w:b/>
                <w:bCs/>
                <w:color w:val="000000"/>
                <w:sz w:val="22"/>
                <w:szCs w:val="22"/>
                <w:u w:val="single"/>
                <w:lang w:eastAsia="pl-PL"/>
              </w:rPr>
              <w:t>cenę brutto</w:t>
            </w:r>
            <w:r w:rsidRPr="004469CE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>:</w:t>
            </w:r>
            <w:r w:rsidR="008D371F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4469CE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>………................ zł (słownie : ...................................................................</w:t>
            </w:r>
            <w:r w:rsidR="00A86656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 ..</w:t>
            </w:r>
            <w:r w:rsidRPr="004469CE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>/100)</w:t>
            </w:r>
            <w:r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, </w:t>
            </w:r>
            <w:r w:rsidR="008D371F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>zgodnie z poniższą tabelą</w:t>
            </w:r>
            <w:r w:rsidR="00D30B7D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>:</w:t>
            </w:r>
          </w:p>
          <w:p w14:paraId="3CA09346" w14:textId="09855AE8" w:rsidR="00D30B7D" w:rsidRPr="008D371F" w:rsidRDefault="00D30B7D" w:rsidP="008D371F">
            <w:pPr>
              <w:suppressAutoHyphens w:val="0"/>
              <w:ind w:left="67"/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</w:pPr>
          </w:p>
          <w:tbl>
            <w:tblPr>
              <w:tblStyle w:val="Tabela-Siatka"/>
              <w:tblW w:w="8930" w:type="dxa"/>
              <w:tblInd w:w="167" w:type="dxa"/>
              <w:tblLayout w:type="fixed"/>
              <w:tblLook w:val="04A0" w:firstRow="1" w:lastRow="0" w:firstColumn="1" w:lastColumn="0" w:noHBand="0" w:noVBand="1"/>
            </w:tblPr>
            <w:tblGrid>
              <w:gridCol w:w="3402"/>
              <w:gridCol w:w="1559"/>
              <w:gridCol w:w="992"/>
              <w:gridCol w:w="1276"/>
              <w:gridCol w:w="1701"/>
            </w:tblGrid>
            <w:tr w:rsidR="008D371F" w:rsidRPr="00CC0068" w14:paraId="2B19248E" w14:textId="77777777" w:rsidTr="004A6F0A">
              <w:trPr>
                <w:trHeight w:val="625"/>
              </w:trPr>
              <w:tc>
                <w:tcPr>
                  <w:tcW w:w="3402" w:type="dxa"/>
                  <w:noWrap/>
                  <w:vAlign w:val="center"/>
                  <w:hideMark/>
                </w:tcPr>
                <w:p w14:paraId="39F7DFD3" w14:textId="77777777" w:rsidR="008D371F" w:rsidRPr="00BE7CF4" w:rsidRDefault="008D371F" w:rsidP="008D371F">
                  <w:pPr>
                    <w:spacing w:line="240" w:lineRule="auto"/>
                    <w:ind w:left="59" w:hanging="59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Przedmiot zamówienia</w:t>
                  </w:r>
                </w:p>
              </w:tc>
              <w:tc>
                <w:tcPr>
                  <w:tcW w:w="1559" w:type="dxa"/>
                  <w:noWrap/>
                  <w:vAlign w:val="center"/>
                  <w:hideMark/>
                </w:tcPr>
                <w:p w14:paraId="75527D5D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Jednostka miary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78A03F36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Wolumen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36A5E025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Cena jednostkowa brutto [PLN]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1494CA14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Wartość brutto [PLN]</w:t>
                  </w: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br/>
                    <w:t xml:space="preserve"> (D x C)</w:t>
                  </w:r>
                </w:p>
              </w:tc>
            </w:tr>
            <w:tr w:rsidR="008D371F" w:rsidRPr="000B42C4" w14:paraId="62F68F21" w14:textId="77777777" w:rsidTr="004A6F0A">
              <w:trPr>
                <w:trHeight w:val="304"/>
              </w:trPr>
              <w:tc>
                <w:tcPr>
                  <w:tcW w:w="3402" w:type="dxa"/>
                  <w:noWrap/>
                  <w:vAlign w:val="center"/>
                  <w:hideMark/>
                </w:tcPr>
                <w:p w14:paraId="7E9C1367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1559" w:type="dxa"/>
                  <w:noWrap/>
                  <w:vAlign w:val="center"/>
                  <w:hideMark/>
                </w:tcPr>
                <w:p w14:paraId="44A162FC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7E5F2E17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247832AD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D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323CD650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E</w:t>
                  </w:r>
                </w:p>
              </w:tc>
            </w:tr>
            <w:tr w:rsidR="008D371F" w:rsidRPr="000B42C4" w14:paraId="19AE36A8" w14:textId="77777777" w:rsidTr="004A6F0A">
              <w:trPr>
                <w:trHeight w:val="460"/>
              </w:trPr>
              <w:tc>
                <w:tcPr>
                  <w:tcW w:w="3402" w:type="dxa"/>
                  <w:vAlign w:val="center"/>
                  <w:hideMark/>
                </w:tcPr>
                <w:p w14:paraId="27DDDD8D" w14:textId="77777777" w:rsidR="008D371F" w:rsidRPr="00BE7CF4" w:rsidRDefault="008D371F" w:rsidP="008D371F">
                  <w:pPr>
                    <w:spacing w:line="240" w:lineRule="auto"/>
                    <w:jc w:val="lef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</w:t>
                  </w:r>
                  <w:r w:rsidRPr="00474D3B">
                    <w:rPr>
                      <w:rFonts w:ascii="Arial" w:hAnsi="Arial" w:cs="Arial"/>
                      <w:sz w:val="18"/>
                      <w:szCs w:val="18"/>
                    </w:rPr>
                    <w:t>ozbudowa systemu backup’u o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u</w:t>
                  </w:r>
                  <w:r w:rsidRPr="00474D3B">
                    <w:rPr>
                      <w:rFonts w:ascii="Arial" w:hAnsi="Arial" w:cs="Arial"/>
                      <w:sz w:val="18"/>
                      <w:szCs w:val="18"/>
                    </w:rPr>
                    <w:t>rządzenie</w:t>
                  </w:r>
                </w:p>
              </w:tc>
              <w:tc>
                <w:tcPr>
                  <w:tcW w:w="1559" w:type="dxa"/>
                  <w:noWrap/>
                  <w:vAlign w:val="center"/>
                  <w:hideMark/>
                </w:tcPr>
                <w:p w14:paraId="058927AB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dostawa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79C37C7F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2*</w:t>
                  </w:r>
                </w:p>
              </w:tc>
              <w:tc>
                <w:tcPr>
                  <w:tcW w:w="1276" w:type="dxa"/>
                  <w:noWrap/>
                  <w:vAlign w:val="center"/>
                  <w:hideMark/>
                </w:tcPr>
                <w:p w14:paraId="5B8C08E0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263D5337" w14:textId="77777777" w:rsidR="008D371F" w:rsidRPr="00BE7CF4" w:rsidRDefault="008D371F" w:rsidP="008D371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603EEC4C" w14:textId="56CA3186" w:rsidR="008D371F" w:rsidRPr="00520482" w:rsidRDefault="008D371F" w:rsidP="008D371F">
            <w:pPr>
              <w:suppressAutoHyphens w:val="0"/>
              <w:spacing w:before="120" w:after="120" w:line="276" w:lineRule="auto"/>
              <w:ind w:left="397" w:hanging="233"/>
              <w:jc w:val="both"/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>*</w:t>
            </w:r>
            <w:r>
              <w:t xml:space="preserve"> </w:t>
            </w:r>
            <w:r w:rsidRPr="008D371F">
              <w:rPr>
                <w:rFonts w:ascii="Arial" w:eastAsiaTheme="minorHAnsi" w:hAnsi="Arial" w:cs="Arial"/>
                <w:color w:val="000000"/>
                <w:sz w:val="18"/>
                <w:szCs w:val="18"/>
                <w:lang w:eastAsia="en-US"/>
              </w:rPr>
              <w:t>jedno urządzenie w zakresie zamówienia podstawowego i jedno urządzenie w zakresie opcji</w:t>
            </w:r>
          </w:p>
          <w:p w14:paraId="04D43906" w14:textId="0D75AF25" w:rsidR="00E01660" w:rsidRDefault="00E01660" w:rsidP="00E01660">
            <w:pPr>
              <w:spacing w:after="5" w:line="25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</w:t>
            </w:r>
            <w:r w:rsidR="00D358D6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 xml:space="preserve"> zgodnie z pkt 10.1 SWZ</w:t>
            </w:r>
            <w:r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:</w:t>
            </w:r>
          </w:p>
          <w:p w14:paraId="5C9C4E34" w14:textId="77777777" w:rsidR="00E01660" w:rsidRDefault="00E01660" w:rsidP="00E01660">
            <w:pPr>
              <w:suppressAutoHyphens w:val="0"/>
              <w:spacing w:after="5" w:line="25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Oświadczamy, iż oferujemy:</w:t>
            </w:r>
          </w:p>
          <w:p w14:paraId="42AAB66B" w14:textId="5BFD32E6" w:rsidR="00EF5879" w:rsidRPr="00EF5879" w:rsidRDefault="00EF5879" w:rsidP="00760185">
            <w:pPr>
              <w:pStyle w:val="Akapitzlist"/>
              <w:numPr>
                <w:ilvl w:val="0"/>
                <w:numId w:val="106"/>
              </w:numPr>
              <w:spacing w:after="5" w:line="256" w:lineRule="auto"/>
              <w:jc w:val="both"/>
              <w:rPr>
                <w:rFonts w:ascii="ArialMT" w:hAnsi="ArialMT" w:cs="ArialMT"/>
              </w:rPr>
            </w:pPr>
            <w:r w:rsidRPr="00EF5879">
              <w:rPr>
                <w:rFonts w:ascii="ArialMT" w:hAnsi="ArialMT" w:cs="ArialMT"/>
              </w:rPr>
              <w:t>Urządzenie posiada funkcjonalność WORM zintegrowaną z Oprogramowaniem, gdzie Oprogramowanie steruje czasem ochrony kopii zapasowej. Funkcjonalność WORM musi gwarantować ochronę obrazu kopii zapasowej, tak że obraz jest tylko do odczytu i po jego utworzeniu nie może być modyfikowany, uszkodzony ani zaszyfrowany oraz jest chroniony przed usunięciem przed upływem terminu retencji. Urządzenie umożliwia obsługę przynajmniej dwóch trybów blokady</w:t>
            </w:r>
            <w:r>
              <w:rPr>
                <w:rFonts w:ascii="ArialMT" w:hAnsi="ArialMT" w:cs="ArialMT"/>
              </w:rPr>
              <w:t xml:space="preserve"> </w:t>
            </w:r>
            <w:r w:rsidRPr="00EF5879">
              <w:rPr>
                <w:rFonts w:ascii="ArialMT" w:hAnsi="ArialMT" w:cs="ArialMT"/>
              </w:rPr>
              <w:t>okresu retencji:</w:t>
            </w:r>
          </w:p>
          <w:p w14:paraId="5CF8080D" w14:textId="5ECAA616" w:rsidR="00EF5879" w:rsidRPr="00EF5879" w:rsidRDefault="00EF5879" w:rsidP="00EF5879">
            <w:pPr>
              <w:pStyle w:val="Akapitzlist"/>
              <w:spacing w:after="5" w:line="256" w:lineRule="auto"/>
              <w:ind w:left="720"/>
              <w:jc w:val="both"/>
              <w:rPr>
                <w:rFonts w:ascii="ArialMT" w:hAnsi="ArialMT" w:cs="ArialMT"/>
              </w:rPr>
            </w:pPr>
            <w:r w:rsidRPr="00EF5879">
              <w:rPr>
                <w:rFonts w:ascii="ArialMT" w:hAnsi="ArialMT" w:cs="ArialMT"/>
              </w:rPr>
              <w:t>a. Nikt nie może nadpisać lub usunąć danych, które są chronione w trybie zgodności w zdefiniowanym okresie retencji. Po ustawieniu okresu przechowywania danych nie można go</w:t>
            </w:r>
            <w:r>
              <w:rPr>
                <w:rFonts w:ascii="ArialMT" w:hAnsi="ArialMT" w:cs="ArialMT"/>
              </w:rPr>
              <w:t xml:space="preserve"> </w:t>
            </w:r>
            <w:r w:rsidRPr="00EF5879">
              <w:rPr>
                <w:rFonts w:ascii="ArialMT" w:hAnsi="ArialMT" w:cs="ArialMT"/>
              </w:rPr>
              <w:t>skrócić, można go jedynie wydłużyć;</w:t>
            </w:r>
          </w:p>
          <w:p w14:paraId="18A8A7A0" w14:textId="77777777" w:rsidR="00EF5879" w:rsidRDefault="00EF5879" w:rsidP="00EF5879">
            <w:pPr>
              <w:pStyle w:val="Akapitzlist"/>
              <w:spacing w:after="5" w:line="256" w:lineRule="auto"/>
              <w:ind w:left="720"/>
              <w:jc w:val="both"/>
              <w:rPr>
                <w:rFonts w:ascii="ArialMT" w:hAnsi="ArialMT" w:cs="ArialMT"/>
              </w:rPr>
            </w:pPr>
            <w:r w:rsidRPr="00EF5879">
              <w:rPr>
                <w:rFonts w:ascii="ArialMT" w:hAnsi="ArialMT" w:cs="ArialMT"/>
              </w:rPr>
              <w:t>b. Dedykowany użytkownik może wyłączyć blokadę retencji, a następnie inny użytkownik z odpowiednimi uprawnieniami może usunąć obraz kopii</w:t>
            </w:r>
            <w:r>
              <w:rPr>
                <w:rFonts w:ascii="ArialMT" w:hAnsi="ArialMT" w:cs="ArialMT"/>
              </w:rPr>
              <w:t xml:space="preserve"> </w:t>
            </w:r>
            <w:r w:rsidRPr="00EF5879">
              <w:rPr>
                <w:rFonts w:ascii="ArialMT" w:hAnsi="ArialMT" w:cs="ArialMT"/>
              </w:rPr>
              <w:t>zapasowej;</w:t>
            </w:r>
          </w:p>
          <w:p w14:paraId="762B8934" w14:textId="1B967960" w:rsidR="00EF5879" w:rsidRDefault="00831335" w:rsidP="00EF5879">
            <w:pPr>
              <w:pStyle w:val="Akapitzlist"/>
              <w:spacing w:after="5" w:line="256" w:lineRule="auto"/>
              <w:ind w:left="72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c. </w:t>
            </w:r>
            <w:r w:rsidR="00EF5879" w:rsidRPr="00EF5879">
              <w:rPr>
                <w:rFonts w:ascii="ArialMT" w:hAnsi="ArialMT" w:cs="ArialMT"/>
              </w:rPr>
              <w:t>Wszystkie zdarzenia muszą być rejestrowane w dzienniku urządzenia.</w:t>
            </w:r>
            <w:r w:rsidR="00EF5879" w:rsidRPr="00760185">
              <w:rPr>
                <w:rFonts w:ascii="ArialMT" w:hAnsi="ArialMT" w:cs="ArialMT"/>
                <w:color w:val="FF0000"/>
              </w:rPr>
              <w:t>***</w:t>
            </w:r>
          </w:p>
          <w:p w14:paraId="22F8D1F0" w14:textId="374EEBC1" w:rsidR="00EF5879" w:rsidRPr="00EF5879" w:rsidRDefault="00EF5879" w:rsidP="00EF5879">
            <w:pPr>
              <w:pStyle w:val="Akapitzlist"/>
              <w:numPr>
                <w:ilvl w:val="0"/>
                <w:numId w:val="106"/>
              </w:numPr>
              <w:spacing w:after="5" w:line="256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 w:rsidRPr="00EF5879">
              <w:rPr>
                <w:rFonts w:ascii="Arial" w:hAnsi="Arial" w:cs="Arial"/>
              </w:rPr>
              <w:t>Obsadzone</w:t>
            </w:r>
            <w:r w:rsidRPr="003066BE">
              <w:rPr>
                <w:rFonts w:ascii="Arial" w:hAnsi="Arial" w:cs="Arial"/>
              </w:rPr>
              <w:t xml:space="preserve"> wkładkami </w:t>
            </w:r>
            <w:r w:rsidRPr="00EF58F6">
              <w:rPr>
                <w:rFonts w:ascii="Arial" w:hAnsi="Arial" w:cs="Arial"/>
                <w:b/>
              </w:rPr>
              <w:t>………</w:t>
            </w:r>
            <w:r w:rsidRPr="00EF5879">
              <w:rPr>
                <w:rFonts w:ascii="Arial" w:hAnsi="Arial" w:cs="Arial"/>
              </w:rPr>
              <w:t xml:space="preserve"> </w:t>
            </w:r>
            <w:r w:rsidRPr="003066BE">
              <w:rPr>
                <w:rFonts w:ascii="Arial" w:hAnsi="Arial" w:cs="Arial"/>
              </w:rPr>
              <w:t>port</w:t>
            </w:r>
            <w:r w:rsidR="00EF58F6">
              <w:rPr>
                <w:rFonts w:ascii="Arial" w:hAnsi="Arial" w:cs="Arial"/>
              </w:rPr>
              <w:t>y/</w:t>
            </w:r>
            <w:r w:rsidRPr="003066BE">
              <w:rPr>
                <w:rFonts w:ascii="Arial" w:hAnsi="Arial" w:cs="Arial"/>
              </w:rPr>
              <w:t>ów</w:t>
            </w:r>
            <w:r w:rsidRPr="00EF5879">
              <w:rPr>
                <w:rFonts w:ascii="Arial" w:hAnsi="Arial" w:cs="Arial"/>
              </w:rPr>
              <w:t xml:space="preserve"> </w:t>
            </w:r>
            <w:r w:rsidRPr="003066BE">
              <w:rPr>
                <w:rFonts w:ascii="Arial" w:hAnsi="Arial" w:cs="Arial"/>
              </w:rPr>
              <w:t>SFP28 10/25 Gb</w:t>
            </w:r>
            <w:r w:rsidR="001F60AE">
              <w:rPr>
                <w:rFonts w:ascii="Arial" w:hAnsi="Arial" w:cs="Arial"/>
              </w:rPr>
              <w:t xml:space="preserve"> </w:t>
            </w:r>
            <w:r w:rsidRPr="003066BE">
              <w:rPr>
                <w:rFonts w:ascii="Arial" w:hAnsi="Arial" w:cs="Arial"/>
              </w:rPr>
              <w:t>Ethernet w Urządzeniu/ Podzespole pamięci masowej</w:t>
            </w:r>
            <w:r w:rsidR="00831335">
              <w:rPr>
                <w:rFonts w:ascii="Arial" w:hAnsi="Arial" w:cs="Arial"/>
              </w:rPr>
              <w:t>.</w:t>
            </w:r>
            <w:r w:rsidRPr="00EF5879">
              <w:rPr>
                <w:rFonts w:ascii="Arial" w:hAnsi="Arial" w:cs="Arial"/>
              </w:rPr>
              <w:t xml:space="preserve"> </w:t>
            </w:r>
            <w:r w:rsidRPr="00EF58F6">
              <w:rPr>
                <w:rFonts w:ascii="Arial" w:hAnsi="Arial" w:cs="Arial"/>
                <w:i/>
                <w:color w:val="FF0000"/>
              </w:rPr>
              <w:t>(należy wpisać liczbę oferowanych portów)</w:t>
            </w:r>
          </w:p>
          <w:p w14:paraId="09918237" w14:textId="76BB06DA" w:rsidR="00760185" w:rsidRPr="00760185" w:rsidRDefault="00EF5879" w:rsidP="00760185">
            <w:pPr>
              <w:pStyle w:val="Akapitzlist"/>
              <w:numPr>
                <w:ilvl w:val="0"/>
                <w:numId w:val="106"/>
              </w:numPr>
              <w:spacing w:after="5" w:line="256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 w:rsidRPr="00EF5879">
              <w:rPr>
                <w:rFonts w:ascii="Arial" w:hAnsi="Arial" w:cs="Arial"/>
                <w:iCs/>
              </w:rPr>
              <w:t>W Urządzeniu lub Podzespole pamięci masowej jest możliwość zainstalowania oraz uruchomienia w trybie HA serwera zarządzającego Oprogramowania (Net Backup Primary Server), niezależnie od media serwerów, w celu odseparowania się od środowiska backupowanego</w:t>
            </w:r>
            <w:r w:rsidR="00831335">
              <w:rPr>
                <w:rFonts w:ascii="Arial" w:hAnsi="Arial" w:cs="Arial"/>
                <w:iCs/>
              </w:rPr>
              <w:t>.</w:t>
            </w:r>
            <w:r w:rsidRPr="00760185">
              <w:rPr>
                <w:rFonts w:ascii="Arial" w:hAnsi="Arial" w:cs="Arial"/>
                <w:iCs/>
                <w:color w:val="FF0000"/>
              </w:rPr>
              <w:t>***</w:t>
            </w:r>
          </w:p>
          <w:p w14:paraId="63D2B059" w14:textId="3B982675" w:rsidR="00760185" w:rsidRPr="00760185" w:rsidRDefault="00760185" w:rsidP="00760185">
            <w:pPr>
              <w:pStyle w:val="Akapitzlist"/>
              <w:numPr>
                <w:ilvl w:val="0"/>
                <w:numId w:val="106"/>
              </w:numPr>
              <w:spacing w:after="5" w:line="256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 w:rsidRPr="00760185">
              <w:rPr>
                <w:rFonts w:ascii="Arial" w:hAnsi="Arial" w:cs="Arial"/>
              </w:rPr>
              <w:t>Urządzenie lub Podzespół pamięci masowej wspiera obsługę zewnętrznych rozwiązań do zarządzania hasłami</w:t>
            </w:r>
            <w:r w:rsidR="00831335">
              <w:rPr>
                <w:rFonts w:ascii="Arial" w:hAnsi="Arial" w:cs="Arial"/>
              </w:rPr>
              <w:t>.</w:t>
            </w:r>
            <w:r w:rsidRPr="00760185">
              <w:rPr>
                <w:rFonts w:ascii="Arial" w:hAnsi="Arial" w:cs="Arial"/>
                <w:iCs/>
                <w:color w:val="FF0000"/>
              </w:rPr>
              <w:t>***</w:t>
            </w:r>
          </w:p>
          <w:p w14:paraId="0A252253" w14:textId="19DC7C77" w:rsidR="00760185" w:rsidRPr="001F60AE" w:rsidRDefault="00760185" w:rsidP="00760185">
            <w:pPr>
              <w:pStyle w:val="Akapitzlist"/>
              <w:numPr>
                <w:ilvl w:val="0"/>
                <w:numId w:val="106"/>
              </w:numPr>
              <w:spacing w:after="5" w:line="256" w:lineRule="auto"/>
              <w:jc w:val="both"/>
              <w:rPr>
                <w:rFonts w:ascii="Arial" w:hAnsi="Arial" w:cs="Arial"/>
                <w:b/>
                <w:i/>
                <w:iCs/>
                <w:sz w:val="24"/>
                <w:szCs w:val="24"/>
              </w:rPr>
            </w:pPr>
            <w:r w:rsidRPr="001F60AE">
              <w:rPr>
                <w:rFonts w:ascii="ArialMT" w:hAnsi="ArialMT" w:cs="ArialMT"/>
              </w:rPr>
              <w:t>Urządzenie lub Podzespół pamięci masowej ma możliwość rozbudowy do pojemności co najmniej 1,2 PB</w:t>
            </w:r>
            <w:r w:rsidR="00831335" w:rsidRPr="001F60AE">
              <w:rPr>
                <w:rFonts w:ascii="ArialMT" w:hAnsi="ArialMT" w:cs="ArialMT"/>
              </w:rPr>
              <w:t>.</w:t>
            </w:r>
            <w:r w:rsidRPr="001F60AE">
              <w:rPr>
                <w:rFonts w:ascii="ArialMT" w:hAnsi="ArialMT" w:cs="ArialMT"/>
                <w:iCs/>
                <w:color w:val="FF0000"/>
              </w:rPr>
              <w:t>***</w:t>
            </w:r>
          </w:p>
          <w:p w14:paraId="5C3AEAC6" w14:textId="6EF23762" w:rsidR="00760185" w:rsidRDefault="00760185" w:rsidP="00760185">
            <w:pPr>
              <w:spacing w:after="5" w:line="256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  <w:p w14:paraId="63049CB4" w14:textId="65F95792" w:rsidR="00E01660" w:rsidRPr="00760185" w:rsidRDefault="00760185" w:rsidP="00760185">
            <w:pPr>
              <w:spacing w:after="120"/>
              <w:ind w:left="457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x-none"/>
              </w:rPr>
            </w:pPr>
            <w:r w:rsidRPr="00760185"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x-none"/>
              </w:rPr>
              <w:t>***</w:t>
            </w:r>
            <w:r w:rsidRPr="00EF58F6">
              <w:rPr>
                <w:rFonts w:ascii="Arial" w:hAnsi="Arial" w:cs="Arial"/>
                <w:bCs/>
                <w:i/>
                <w:color w:val="FF0000"/>
                <w:sz w:val="22"/>
                <w:szCs w:val="22"/>
                <w:lang w:val="x-none"/>
              </w:rPr>
              <w:t>Skreślić jeżeli Wykonawca nie oferuje danej funkcjonalności.</w:t>
            </w:r>
            <w:r w:rsidRPr="00EF58F6"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x-none"/>
              </w:rPr>
              <w:t xml:space="preserve"> </w:t>
            </w:r>
          </w:p>
          <w:p w14:paraId="6AF65150" w14:textId="36E8B0FA" w:rsidR="00E01660" w:rsidRPr="00030D6B" w:rsidRDefault="00E01660" w:rsidP="00831335">
            <w:pPr>
              <w:spacing w:line="23" w:lineRule="atLeast"/>
              <w:ind w:left="25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r w:rsidRPr="00030D6B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W przypadku, gdy Wykonawca w </w:t>
            </w:r>
            <w:r w:rsidR="00760185" w:rsidRPr="00030D6B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kryterium pozacenowym dotyczącym liczby portów </w:t>
            </w:r>
            <w:r w:rsidRPr="00030D6B">
              <w:rPr>
                <w:rFonts w:ascii="Arial" w:hAnsi="Arial" w:cs="Arial"/>
                <w:i/>
                <w:sz w:val="22"/>
                <w:szCs w:val="22"/>
                <w:u w:val="single"/>
              </w:rPr>
              <w:t>nie zaznaczy nic w formularzu ofert</w:t>
            </w:r>
            <w:r w:rsidR="00760185" w:rsidRPr="00030D6B">
              <w:rPr>
                <w:rFonts w:ascii="Arial" w:hAnsi="Arial" w:cs="Arial"/>
                <w:i/>
                <w:sz w:val="22"/>
                <w:szCs w:val="22"/>
                <w:u w:val="single"/>
              </w:rPr>
              <w:t>owym wówczas Wykonawca w tym</w:t>
            </w:r>
            <w:r w:rsidRPr="00030D6B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kryterium otrzyma 0 pkt, a Zam</w:t>
            </w:r>
            <w:r w:rsidR="00760185" w:rsidRPr="00030D6B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awiający uzna, że Wykonawca </w:t>
            </w:r>
            <w:r w:rsidRPr="00030D6B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oferuje </w:t>
            </w:r>
            <w:r w:rsidR="00760185" w:rsidRPr="00030D6B">
              <w:rPr>
                <w:rFonts w:ascii="Arial" w:hAnsi="Arial" w:cs="Arial"/>
                <w:i/>
                <w:sz w:val="22"/>
                <w:szCs w:val="22"/>
                <w:u w:val="single"/>
              </w:rPr>
              <w:t>4 porty.</w:t>
            </w:r>
            <w:r w:rsidRPr="00030D6B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</w:t>
            </w:r>
            <w:r w:rsidR="00030D6B">
              <w:rPr>
                <w:rFonts w:ascii="Arial" w:hAnsi="Arial" w:cs="Arial"/>
                <w:i/>
                <w:color w:val="000000"/>
                <w:sz w:val="22"/>
                <w:szCs w:val="22"/>
                <w:u w:val="single"/>
              </w:rPr>
              <w:t>Natomiast</w:t>
            </w:r>
            <w:r w:rsidR="00030D6B" w:rsidRPr="00030D6B">
              <w:rPr>
                <w:rFonts w:ascii="Arial" w:hAnsi="Arial" w:cs="Arial"/>
                <w:i/>
                <w:color w:val="000000"/>
                <w:sz w:val="22"/>
                <w:szCs w:val="22"/>
                <w:u w:val="single"/>
              </w:rPr>
              <w:t>, gdy Wykonawca zaoferuje mniej niż 4 porty, wówczas jego oferta zostanie odrzucona na podstawie art. 226 ust. 1 pkt 5 Ustawy Pzp jako niezgodna z warunkami zamówienia.</w:t>
            </w:r>
          </w:p>
          <w:p w14:paraId="37C61BAD" w14:textId="77777777" w:rsidR="00030D6B" w:rsidRDefault="00030D6B" w:rsidP="00E0320F">
            <w:pPr>
              <w:spacing w:line="23" w:lineRule="atLeast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40ACC973" w14:textId="77777777" w:rsidR="008D371F" w:rsidRDefault="008D371F" w:rsidP="00E0320F">
            <w:pPr>
              <w:spacing w:line="23" w:lineRule="atLeast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3930E8BD" w14:textId="77777777" w:rsidR="008D371F" w:rsidRPr="00A471B3" w:rsidRDefault="008D371F" w:rsidP="00E0320F">
            <w:pPr>
              <w:spacing w:line="23" w:lineRule="atLeast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6A507445">
            <w:pPr>
              <w:spacing w:before="2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1FD5D4E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6C1DF3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39B962E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9D3B98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9D3B98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8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E015EF"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="00E015EF"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64575EB3" w14:textId="6471EBD3" w:rsidR="00E015EF" w:rsidRPr="009D3B98" w:rsidRDefault="00D40884" w:rsidP="6A507445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0170F637" w14:textId="77777777" w:rsidR="00D40884" w:rsidRPr="002B2B13" w:rsidRDefault="00D40884" w:rsidP="00D40884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68EDAF1C" w14:textId="4B9B93AB" w:rsidR="0094495F" w:rsidRPr="009D3B98" w:rsidRDefault="0094495F" w:rsidP="6A507445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after="40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D0288AD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06D8F51D" w14:textId="16AB7F85" w:rsidR="002915DA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4F150B36" w14:textId="2B52F0F2" w:rsidR="00746A6D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766F8905" w14:textId="5494460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7777777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728B4161" w14:textId="46BB3575" w:rsidR="00E015EF" w:rsidRPr="009D3B98" w:rsidRDefault="00E015EF" w:rsidP="00331D54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="00C3607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A693F"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00C36074">
        <w:trPr>
          <w:trHeight w:val="5584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CC0845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CC0845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9"/>
            </w:tblGrid>
            <w:tr w:rsidR="00E015EF" w:rsidRPr="009D3B98" w14:paraId="0F8FC073" w14:textId="77777777" w:rsidTr="00CC08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CC0845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14A8173A" w14:textId="77777777" w:rsidR="00E015EF" w:rsidRPr="009D3B98" w:rsidRDefault="00E015EF" w:rsidP="00CC0845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00CC08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9" w:type="dxa"/>
                  <w:shd w:val="clear" w:color="auto" w:fill="auto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00CC08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9" w:type="dxa"/>
                  <w:shd w:val="clear" w:color="auto" w:fill="auto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49A896B0" w14:textId="77777777" w:rsidR="00CC0845" w:rsidRDefault="00CC0845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sz w:val="18"/>
          <w:szCs w:val="18"/>
        </w:rPr>
      </w:pPr>
    </w:p>
    <w:p w14:paraId="60CA9E49" w14:textId="77777777" w:rsidR="00CC0845" w:rsidRDefault="00CC0845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sz w:val="18"/>
          <w:szCs w:val="18"/>
        </w:rPr>
      </w:pPr>
    </w:p>
    <w:p w14:paraId="79115BFE" w14:textId="77777777" w:rsidR="00CC0845" w:rsidRDefault="00CC0845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sz w:val="18"/>
          <w:szCs w:val="18"/>
        </w:rPr>
      </w:pPr>
    </w:p>
    <w:p w14:paraId="39D1A092" w14:textId="77777777" w:rsidR="00CC0845" w:rsidRDefault="00CC0845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sz w:val="18"/>
          <w:szCs w:val="18"/>
        </w:rPr>
      </w:pPr>
    </w:p>
    <w:p w14:paraId="3CD7B439" w14:textId="7B9C64BD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9D3B98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20"/>
          <w:szCs w:val="20"/>
        </w:rPr>
      </w:pPr>
      <w:r w:rsidRPr="009D3B98">
        <w:rPr>
          <w:rFonts w:ascii="Arial" w:hAnsi="Arial" w:cs="Arial"/>
          <w:b/>
          <w:bCs/>
          <w:i/>
          <w:iCs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9D3B98" w:rsidRDefault="00F70CC9" w:rsidP="00E015EF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9D3B98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9D3B9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083F30B" w14:textId="3B318F83" w:rsidR="00576A8F" w:rsidRPr="004C15EB" w:rsidRDefault="00E015EF" w:rsidP="004C15EB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9D3B98">
        <w:rPr>
          <w:rFonts w:ascii="Arial" w:hAnsi="Arial" w:cs="Arial"/>
          <w:b/>
          <w:bCs/>
        </w:rPr>
        <w:t>**</w:t>
      </w:r>
      <w:r w:rsidRPr="009D3B9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9D3B9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9D3B98">
        <w:rPr>
          <w:rFonts w:ascii="Arial" w:hAnsi="Arial" w:cs="Arial"/>
          <w:b/>
          <w:bCs/>
          <w:i/>
          <w:iCs/>
          <w:noProof/>
        </w:rPr>
        <w:t>których mowa w SWZ</w:t>
      </w:r>
      <w:r w:rsidR="001F5142" w:rsidRPr="009D3B98">
        <w:rPr>
          <w:rFonts w:ascii="Arial" w:hAnsi="Arial" w:cs="Arial"/>
          <w:b/>
          <w:bCs/>
          <w:i/>
          <w:iCs/>
          <w:noProof/>
          <w:lang w:val="pl-PL"/>
        </w:rPr>
        <w:t>.</w:t>
      </w:r>
      <w:r w:rsidR="00576A8F"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p w14:paraId="3477D5E2" w14:textId="076D5F8F" w:rsidR="00E015EF" w:rsidRPr="009D3B98" w:rsidRDefault="003E7A4D" w:rsidP="00D3065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bookmarkStart w:id="1" w:name="_MON_1311661003"/>
      <w:bookmarkStart w:id="2" w:name="_MON_1314104123"/>
      <w:bookmarkStart w:id="3" w:name="_MON_1314104340"/>
      <w:bookmarkStart w:id="4" w:name="_MON_1314104399"/>
      <w:bookmarkStart w:id="5" w:name="_MON_1315728365"/>
      <w:bookmarkStart w:id="6" w:name="_MON_1315728398"/>
      <w:bookmarkStart w:id="7" w:name="_MON_1315805578"/>
      <w:bookmarkStart w:id="8" w:name="_MON_1400482611"/>
      <w:bookmarkStart w:id="9" w:name="_MON_1401089350"/>
      <w:bookmarkStart w:id="10" w:name="_MON_1401089363"/>
      <w:bookmarkStart w:id="11" w:name="_MON_1401274392"/>
      <w:bookmarkStart w:id="12" w:name="_GoBack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 w:rsidRPr="009D3B98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26C83017" w:rsidR="00E015EF" w:rsidRPr="009D3B98" w:rsidRDefault="00E015EF" w:rsidP="00CC0845">
      <w:pPr>
        <w:ind w:left="426" w:firstLine="5244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668742A2" w:rsidR="00E015EF" w:rsidRPr="009D3B98" w:rsidRDefault="00E015EF" w:rsidP="00CC0845">
      <w:pPr>
        <w:tabs>
          <w:tab w:val="left" w:pos="5670"/>
        </w:tabs>
        <w:suppressAutoHyphens w:val="0"/>
        <w:ind w:left="426" w:firstLine="5244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5CA2AED1" w:rsidR="00E015EF" w:rsidRPr="009D3B98" w:rsidRDefault="00A96A39" w:rsidP="00CC0845">
      <w:pPr>
        <w:tabs>
          <w:tab w:val="left" w:pos="5670"/>
        </w:tabs>
        <w:suppressAutoHyphens w:val="0"/>
        <w:ind w:left="426" w:firstLine="5244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68197F5C" w:rsidR="0051403B" w:rsidRPr="009D3B98" w:rsidRDefault="00E015EF" w:rsidP="00CC0845">
      <w:pPr>
        <w:tabs>
          <w:tab w:val="left" w:pos="5670"/>
        </w:tabs>
        <w:suppressAutoHyphens w:val="0"/>
        <w:ind w:left="426" w:firstLine="5244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DF8C711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="00DE08B6">
        <w:rPr>
          <w:rFonts w:ascii="Arial" w:eastAsia="Calibri" w:hAnsi="Arial" w:cs="Arial"/>
          <w:sz w:val="20"/>
          <w:szCs w:val="20"/>
          <w:lang w:eastAsia="en-US"/>
        </w:rPr>
        <w:t>…………</w:t>
      </w:r>
    </w:p>
    <w:p w14:paraId="785AEE75" w14:textId="1254BD9C" w:rsidR="00E015EF" w:rsidRPr="009D3B98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KRS/CEiDG)</w:t>
      </w:r>
    </w:p>
    <w:p w14:paraId="537AE6F4" w14:textId="77777777" w:rsidR="00E015EF" w:rsidRPr="009D3B98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01FE60B3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="00DE08B6">
        <w:rPr>
          <w:rFonts w:ascii="Arial" w:eastAsia="Calibri" w:hAnsi="Arial" w:cs="Arial"/>
          <w:sz w:val="20"/>
          <w:szCs w:val="20"/>
          <w:lang w:eastAsia="en-US"/>
        </w:rPr>
        <w:t>…………</w:t>
      </w:r>
    </w:p>
    <w:p w14:paraId="03196363" w14:textId="77777777" w:rsidR="00A552BC" w:rsidRPr="009D3B98" w:rsidRDefault="00E015EF" w:rsidP="009815A9">
      <w:pPr>
        <w:spacing w:line="360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9815A9">
      <w:pPr>
        <w:spacing w:line="360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Pzp), </w:t>
      </w:r>
    </w:p>
    <w:p w14:paraId="17A0D95E" w14:textId="39E51679" w:rsidR="00B8781C" w:rsidRPr="009D3B98" w:rsidRDefault="00B8781C" w:rsidP="00D30650">
      <w:pPr>
        <w:spacing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029F4A6" w14:textId="080F4A78" w:rsidR="00E16870" w:rsidRPr="009D3B98" w:rsidRDefault="00E16870" w:rsidP="00CC0845">
      <w:pPr>
        <w:spacing w:line="360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  <w:r w:rsidRPr="009D3B98">
        <w:rPr>
          <w:rFonts w:ascii="Arial" w:hAnsi="Arial" w:cs="Arial"/>
          <w:sz w:val="22"/>
          <w:szCs w:val="22"/>
        </w:rPr>
        <w:t>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07C1AFC8" w14:textId="20F932D6" w:rsidR="00E16870" w:rsidRPr="009D3B98" w:rsidRDefault="00E16870" w:rsidP="00CC0845">
      <w:pPr>
        <w:spacing w:line="360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</w:t>
      </w:r>
    </w:p>
    <w:p w14:paraId="77B5B21F" w14:textId="44D906D3" w:rsidR="00E16870" w:rsidRPr="009D3B98" w:rsidRDefault="00E16870" w:rsidP="00013F7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013F76">
        <w:rPr>
          <w:rFonts w:ascii="Arial" w:hAnsi="Arial" w:cs="Arial"/>
          <w:b/>
          <w:bCs/>
          <w:i/>
          <w:iCs/>
          <w:sz w:val="22"/>
          <w:szCs w:val="22"/>
        </w:rPr>
        <w:t>Rozbudowę</w:t>
      </w:r>
      <w:r w:rsidR="00013F76" w:rsidRPr="00013F76">
        <w:rPr>
          <w:rFonts w:ascii="Arial" w:hAnsi="Arial" w:cs="Arial"/>
          <w:b/>
          <w:bCs/>
          <w:i/>
          <w:iCs/>
          <w:sz w:val="22"/>
          <w:szCs w:val="22"/>
        </w:rPr>
        <w:t xml:space="preserve"> systemu backup ‘u</w:t>
      </w:r>
      <w:r w:rsidR="00013F76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013F76">
        <w:rPr>
          <w:rFonts w:ascii="Arial" w:hAnsi="Arial" w:cs="Arial"/>
          <w:b/>
          <w:bCs/>
          <w:kern w:val="32"/>
          <w:sz w:val="22"/>
          <w:szCs w:val="22"/>
        </w:rPr>
        <w:t>18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BA5F5A">
        <w:rPr>
          <w:rFonts w:ascii="Arial" w:hAnsi="Arial" w:cs="Arial"/>
          <w:b/>
          <w:bCs/>
          <w:kern w:val="32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Urząd Komisji Nadzoru </w:t>
      </w:r>
      <w:r w:rsidR="00013F76">
        <w:rPr>
          <w:rFonts w:ascii="Arial" w:hAnsi="Arial" w:cs="Arial"/>
          <w:b/>
          <w:bCs/>
          <w:sz w:val="22"/>
          <w:szCs w:val="22"/>
        </w:rPr>
        <w:t xml:space="preserve"> F</w:t>
      </w:r>
      <w:r w:rsidRPr="009D3B98">
        <w:rPr>
          <w:rFonts w:ascii="Arial" w:hAnsi="Arial" w:cs="Arial"/>
          <w:b/>
          <w:bCs/>
          <w:sz w:val="22"/>
          <w:szCs w:val="22"/>
        </w:rPr>
        <w:t>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2D02BD">
      <w:pPr>
        <w:pStyle w:val="Akapitzlist"/>
        <w:numPr>
          <w:ilvl w:val="0"/>
          <w:numId w:val="36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7E13A27" w14:textId="05FC0304" w:rsidR="00CC0845" w:rsidRPr="009D3B98" w:rsidRDefault="00E16870" w:rsidP="00CC0845">
      <w:pPr>
        <w:ind w:left="142" w:right="5951"/>
        <w:jc w:val="center"/>
        <w:rPr>
          <w:rFonts w:ascii="Arial" w:hAnsi="Arial" w:cs="Arial"/>
        </w:rPr>
      </w:pPr>
      <w:r w:rsidRPr="009D3B98">
        <w:rPr>
          <w:rFonts w:ascii="Arial" w:hAnsi="Arial" w:cs="Arial"/>
        </w:rPr>
        <w:t>........……………………</w:t>
      </w:r>
    </w:p>
    <w:p w14:paraId="39A830CC" w14:textId="621EED4C" w:rsidR="009B1F10" w:rsidRPr="00CC0845" w:rsidRDefault="002D02BD" w:rsidP="00CC0845">
      <w:pPr>
        <w:ind w:left="142" w:right="5951"/>
        <w:jc w:val="center"/>
        <w:rPr>
          <w:sz w:val="20"/>
          <w:szCs w:val="20"/>
        </w:rPr>
      </w:pPr>
      <w:r w:rsidRPr="00CC0845">
        <w:rPr>
          <w:rFonts w:ascii="Arial" w:hAnsi="Arial" w:cs="Arial"/>
          <w:i/>
          <w:iCs/>
          <w:sz w:val="18"/>
          <w:szCs w:val="18"/>
          <w:lang w:eastAsia="pl-PL"/>
        </w:rPr>
        <w:t>(miejscowość, data)</w:t>
      </w:r>
    </w:p>
    <w:p w14:paraId="0464CD7E" w14:textId="405C6635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7820B48F" w:rsidR="00615784" w:rsidRPr="00CC0845" w:rsidRDefault="009B1F10" w:rsidP="00D306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CC0845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 (dokument winien być podpisany elektronicznie)</w:t>
      </w:r>
    </w:p>
    <w:p w14:paraId="19BBC09F" w14:textId="77777777" w:rsidR="0070354B" w:rsidRPr="009F51DF" w:rsidRDefault="0070354B" w:rsidP="00D30650">
      <w:pPr>
        <w:pStyle w:val="Spider-2"/>
        <w:numPr>
          <w:ilvl w:val="0"/>
          <w:numId w:val="0"/>
        </w:numPr>
        <w:ind w:left="3960"/>
        <w:jc w:val="center"/>
      </w:pPr>
    </w:p>
    <w:p w14:paraId="0817F08E" w14:textId="78D3EF55" w:rsidR="00E16870" w:rsidRPr="00D30650" w:rsidRDefault="00E16870" w:rsidP="00E16870">
      <w:pPr>
        <w:pStyle w:val="Akapitzlist"/>
        <w:numPr>
          <w:ilvl w:val="0"/>
          <w:numId w:val="36"/>
        </w:numPr>
        <w:spacing w:after="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334F45A4" w14:textId="11487AD7" w:rsidR="00CC0845" w:rsidRPr="009D3B98" w:rsidRDefault="00CC0845" w:rsidP="00CC0845">
      <w:pPr>
        <w:ind w:left="142" w:right="5951"/>
        <w:jc w:val="center"/>
        <w:rPr>
          <w:rFonts w:ascii="Arial" w:hAnsi="Arial" w:cs="Arial"/>
        </w:rPr>
      </w:pPr>
      <w:r w:rsidRPr="009D3B98">
        <w:rPr>
          <w:rFonts w:ascii="Arial" w:hAnsi="Arial" w:cs="Arial"/>
        </w:rPr>
        <w:t>........……………………</w:t>
      </w:r>
    </w:p>
    <w:p w14:paraId="48076524" w14:textId="4F38D00B" w:rsidR="009B1F10" w:rsidRPr="00CC0845" w:rsidRDefault="002D02BD" w:rsidP="00CC0845">
      <w:pPr>
        <w:ind w:left="142" w:right="5951"/>
        <w:jc w:val="center"/>
        <w:rPr>
          <w:sz w:val="22"/>
          <w:szCs w:val="22"/>
        </w:rPr>
      </w:pPr>
      <w:r w:rsidRPr="00CC0845">
        <w:rPr>
          <w:rFonts w:ascii="Arial" w:hAnsi="Arial" w:cs="Arial"/>
          <w:i/>
          <w:iCs/>
          <w:sz w:val="18"/>
          <w:szCs w:val="18"/>
          <w:lang w:eastAsia="pl-PL"/>
        </w:rPr>
        <w:t>(miejscowość, data)</w:t>
      </w:r>
    </w:p>
    <w:p w14:paraId="5EBFE68D" w14:textId="32279313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9F51DF">
      <w:pPr>
        <w:pStyle w:val="Spider-2"/>
        <w:numPr>
          <w:ilvl w:val="0"/>
          <w:numId w:val="0"/>
        </w:numPr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D30650">
      <w:pPr>
        <w:tabs>
          <w:tab w:val="left" w:pos="0"/>
        </w:tabs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6A507445">
      <w:pPr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6A507445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>
      <w:pPr>
        <w:suppressAutoHyphens w:val="0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6A50744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9F51DF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7C2174F7" w:rsidR="00E015EF" w:rsidRPr="009F51DF" w:rsidRDefault="00FD3DED" w:rsidP="6A507445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  </w:t>
      </w:r>
      <w:r w:rsidR="00E015EF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9F51DF" w:rsidRDefault="00E015EF" w:rsidP="6A507445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9F51DF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9F51DF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348E3291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  <w:r w:rsidR="00DE08B6">
        <w:rPr>
          <w:rFonts w:ascii="Arial" w:eastAsia="Calibri" w:hAnsi="Arial" w:cs="Arial"/>
          <w:sz w:val="20"/>
          <w:szCs w:val="20"/>
          <w:lang w:eastAsia="en-US"/>
        </w:rPr>
        <w:t>…………</w:t>
      </w:r>
    </w:p>
    <w:p w14:paraId="07E5508B" w14:textId="6A78706F" w:rsidR="00E015EF" w:rsidRPr="009F51DF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34FA384" w14:textId="77777777" w:rsidR="00E015EF" w:rsidRPr="009F51DF" w:rsidRDefault="00E015EF" w:rsidP="00E015EF">
      <w:pPr>
        <w:suppressAutoHyphens w:val="0"/>
        <w:spacing w:after="40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D796B97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="00DE08B6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  <w:r w:rsidR="00DE08B6">
        <w:rPr>
          <w:rFonts w:ascii="Arial" w:eastAsia="Calibri" w:hAnsi="Arial" w:cs="Arial"/>
          <w:sz w:val="20"/>
          <w:szCs w:val="20"/>
          <w:lang w:eastAsia="en-US"/>
        </w:rPr>
        <w:t>…….</w:t>
      </w:r>
    </w:p>
    <w:p w14:paraId="48A8678B" w14:textId="2A91204B" w:rsidR="00E015EF" w:rsidRPr="009F51DF" w:rsidRDefault="00E015EF" w:rsidP="6A507445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N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D86077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6DA303AC" w14:textId="77777777" w:rsidR="00721EBB" w:rsidRPr="009D3B98" w:rsidRDefault="00721EBB" w:rsidP="00CC6EAC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31D9BE8D" w14:textId="5878E0AD" w:rsidR="00E015EF" w:rsidRPr="009F51DF" w:rsidRDefault="00721EBB" w:rsidP="00CC6EAC">
      <w:pPr>
        <w:suppressAutoHyphens w:val="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728E098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1414FD1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043EA78A" w14:textId="6212255F" w:rsidR="003840B4" w:rsidRPr="009F51DF" w:rsidRDefault="003840B4" w:rsidP="00DE08B6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(-ób) upoważnionej (-ych) do reprezentowania Podmiotu, stanowisko (właściciel, prezes zarządu, członek zarządu, prokurent, upełnomocniony reprezentant itp.))</w:t>
      </w:r>
    </w:p>
    <w:p w14:paraId="3CC6D388" w14:textId="0A3CC1A3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9FB7049" w14:textId="2978C8B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65C9014E" w:rsidR="003840B4" w:rsidRPr="00DE08B6" w:rsidRDefault="003840B4" w:rsidP="00DE08B6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i/>
          <w:iCs/>
          <w:color w:val="000000"/>
          <w:sz w:val="20"/>
          <w:szCs w:val="20"/>
          <w:lang w:eastAsia="pl-PL"/>
        </w:rPr>
      </w:pPr>
      <w:r w:rsidRPr="00DE08B6">
        <w:rPr>
          <w:rFonts w:ascii="Arial" w:hAnsi="Arial" w:cs="Arial"/>
          <w:i/>
          <w:iCs/>
          <w:color w:val="000000"/>
          <w:sz w:val="20"/>
          <w:szCs w:val="20"/>
          <w:lang w:eastAsia="pl-PL"/>
        </w:rPr>
        <w:t>(nazwa (firma) i adres Podmiotu)</w:t>
      </w:r>
    </w:p>
    <w:p w14:paraId="53D92969" w14:textId="4E11307A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F20E6F1" w14:textId="67DADA09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58AF8F1D" w:rsidR="00720E76" w:rsidRPr="00DE08B6" w:rsidRDefault="00720E76" w:rsidP="00DE08B6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  <w:lang w:eastAsia="pl-PL"/>
        </w:rPr>
      </w:pPr>
      <w:r w:rsidRPr="00DE08B6">
        <w:rPr>
          <w:rFonts w:ascii="Arial" w:hAnsi="Arial" w:cs="Arial"/>
          <w:i/>
          <w:iCs/>
          <w:sz w:val="20"/>
          <w:szCs w:val="20"/>
          <w:lang w:eastAsia="pl-PL"/>
        </w:rPr>
        <w:t>(określenie zasobu – zdolności techniczne lub zawodowe, lub sytuacja finansowa lub ekonomiczna)</w:t>
      </w:r>
    </w:p>
    <w:p w14:paraId="6A86540C" w14:textId="37A75B5A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7F5C37B2" w14:textId="431E9EAE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6EB1908A" w:rsidR="003840B4" w:rsidRPr="00DE08B6" w:rsidRDefault="003840B4" w:rsidP="00DE08B6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  <w:lang w:eastAsia="pl-PL"/>
        </w:rPr>
      </w:pPr>
      <w:r w:rsidRPr="00DE08B6">
        <w:rPr>
          <w:rFonts w:ascii="Arial" w:hAnsi="Arial" w:cs="Arial"/>
          <w:i/>
          <w:iCs/>
          <w:sz w:val="20"/>
          <w:szCs w:val="20"/>
          <w:lang w:eastAsia="pl-PL"/>
        </w:rPr>
        <w:t>(nazwa Wykonawcy)</w:t>
      </w:r>
    </w:p>
    <w:p w14:paraId="7FBFF325" w14:textId="233B92E1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79F5C08" w14:textId="77777777" w:rsidR="00DE08B6" w:rsidRDefault="00DE08B6" w:rsidP="00013F76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CA85BAB" w14:textId="77777777" w:rsidR="00DE08B6" w:rsidRDefault="00DE08B6" w:rsidP="00013F76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67DA448" w14:textId="77777777" w:rsidR="00DE08B6" w:rsidRDefault="00DE08B6" w:rsidP="00013F76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E149577" w14:textId="624B1BFD" w:rsidR="003B7523" w:rsidRPr="009F51DF" w:rsidRDefault="003840B4" w:rsidP="00013F76">
      <w:pPr>
        <w:autoSpaceDE w:val="0"/>
        <w:autoSpaceDN w:val="0"/>
        <w:adjustRightInd w:val="0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013F76" w:rsidRPr="00013F76">
        <w:rPr>
          <w:rFonts w:ascii="Arial" w:hAnsi="Arial" w:cs="Arial"/>
          <w:b/>
          <w:bCs/>
          <w:i/>
          <w:iCs/>
          <w:sz w:val="22"/>
          <w:szCs w:val="22"/>
        </w:rPr>
        <w:t>„Rozbudowa systemu backup ‘u”</w:t>
      </w:r>
    </w:p>
    <w:p w14:paraId="221B283E" w14:textId="1901064F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82C9B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4097F1F1" w:rsidR="003840B4" w:rsidRPr="009F51DF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="0070354B">
        <w:rPr>
          <w:rFonts w:ascii="Arial" w:hAnsi="Arial" w:cs="Arial"/>
          <w:b/>
          <w:bCs/>
          <w:sz w:val="22"/>
          <w:szCs w:val="22"/>
          <w:lang w:eastAsia="pl-PL"/>
        </w:rPr>
        <w:t>dostawy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których te wskazane powyżej zdolności dotyczą: </w:t>
      </w:r>
    </w:p>
    <w:p w14:paraId="662E28D4" w14:textId="539E2172" w:rsidR="00720E76" w:rsidRPr="009F51DF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9D3B98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E18785F" w14:textId="10A5F7EC" w:rsidR="00885D04" w:rsidRPr="009D3B98" w:rsidRDefault="00885D04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22"/>
          <w:szCs w:val="24"/>
        </w:rPr>
      </w:pPr>
    </w:p>
    <w:p w14:paraId="1BCEB76B" w14:textId="047D9277" w:rsidR="00885D04" w:rsidRPr="009D3B98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 xml:space="preserve">Podpis(y) osoby/osób upoważnionej (ych)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6F61442C" w14:textId="26B14BCB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6A507445">
      <w:pPr>
        <w:suppressAutoHyphens w:val="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A091F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77777777" w:rsidR="006A091F" w:rsidRPr="009F51DF" w:rsidRDefault="006A091F" w:rsidP="002F2DDF">
      <w:pPr>
        <w:pStyle w:val="Default"/>
        <w:numPr>
          <w:ilvl w:val="0"/>
          <w:numId w:val="34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6A507445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6A507445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ED27DA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9F51DF" w:rsidRDefault="00094AA1" w:rsidP="6A507445">
      <w:pPr>
        <w:spacing w:line="100" w:lineRule="atLeast"/>
        <w:ind w:left="567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22"/>
          <w:szCs w:val="22"/>
        </w:rPr>
        <w:t>[Miejscowość, data]</w:t>
      </w:r>
    </w:p>
    <w:p w14:paraId="66B60747" w14:textId="26B384C8" w:rsidR="00094AA1" w:rsidRPr="009F51DF" w:rsidRDefault="00ED27DA" w:rsidP="001071F4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6A507445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068800C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249D3A96" w:rsidR="00ED27DA" w:rsidRPr="009F51DF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314BA687" w14:textId="77777777" w:rsidR="00DE08B6" w:rsidRDefault="00DE08B6" w:rsidP="00ED27DA">
      <w:pPr>
        <w:spacing w:line="100" w:lineRule="atLeast"/>
        <w:jc w:val="both"/>
        <w:rPr>
          <w:rFonts w:ascii="Arial" w:hAnsi="Arial" w:cs="Arial"/>
          <w:b/>
          <w:bCs/>
          <w:sz w:val="22"/>
          <w:szCs w:val="22"/>
        </w:rPr>
      </w:pPr>
    </w:p>
    <w:p w14:paraId="59B2764B" w14:textId="4EFF401E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1B285215" w14:textId="77777777" w:rsidR="00DE08B6" w:rsidRDefault="00DE08B6" w:rsidP="00ED27DA">
      <w:pPr>
        <w:spacing w:line="100" w:lineRule="atLeast"/>
        <w:jc w:val="both"/>
        <w:rPr>
          <w:rFonts w:ascii="Arial" w:hAnsi="Arial" w:cs="Arial"/>
          <w:b/>
          <w:bCs/>
          <w:sz w:val="22"/>
          <w:szCs w:val="22"/>
        </w:rPr>
      </w:pPr>
    </w:p>
    <w:p w14:paraId="673E1F40" w14:textId="4F76C9CB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25F93CF1" w:rsidR="003B7523" w:rsidRPr="009F51DF" w:rsidRDefault="00ED27DA" w:rsidP="00013F76">
      <w:pPr>
        <w:autoSpaceDE w:val="0"/>
        <w:autoSpaceDN w:val="0"/>
        <w:adjustRightInd w:val="0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013F76" w:rsidRPr="00013F76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„Rozbudowa systemu backup ‘u”</w:t>
      </w:r>
    </w:p>
    <w:p w14:paraId="7C5C1271" w14:textId="77777777" w:rsidR="00B468C8" w:rsidRPr="009F51DF" w:rsidRDefault="00B468C8" w:rsidP="00992D90">
      <w:pPr>
        <w:jc w:val="center"/>
        <w:rPr>
          <w:rFonts w:ascii="Arial" w:hAnsi="Arial" w:cs="Arial"/>
          <w:b/>
          <w:sz w:val="22"/>
          <w:szCs w:val="22"/>
        </w:rPr>
      </w:pPr>
    </w:p>
    <w:p w14:paraId="247A43C8" w14:textId="5FA63661" w:rsidR="00ED27DA" w:rsidRPr="009F51DF" w:rsidRDefault="00ED27DA" w:rsidP="6A507445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ED27DA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9F51DF" w:rsidRDefault="00ED27DA" w:rsidP="6A507445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12947BED" w14:textId="77777777" w:rsidR="00ED27DA" w:rsidRPr="009F51DF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6A507445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6A507445">
      <w:pPr>
        <w:pStyle w:val="Tekstpodstawowy"/>
        <w:spacing w:before="120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8455C2">
          <w:headerReference w:type="default" r:id="rId12"/>
          <w:footerReference w:type="default" r:id="rId13"/>
          <w:pgSz w:w="11905" w:h="16837"/>
          <w:pgMar w:top="170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pPr w:leftFromText="141" w:rightFromText="141" w:vertAnchor="page" w:horzAnchor="page" w:tblpX="11498" w:tblpY="1487"/>
        <w:tblW w:w="2976" w:type="dxa"/>
        <w:tblInd w:w="0" w:type="dxa"/>
        <w:tblLook w:val="04A0" w:firstRow="1" w:lastRow="0" w:firstColumn="1" w:lastColumn="0" w:noHBand="0" w:noVBand="1"/>
      </w:tblPr>
      <w:tblGrid>
        <w:gridCol w:w="2976"/>
      </w:tblGrid>
      <w:tr w:rsidR="008E275B" w:rsidRPr="009F51DF" w14:paraId="07EF770A" w14:textId="77777777" w:rsidTr="6A507445">
        <w:tc>
          <w:tcPr>
            <w:tcW w:w="2976" w:type="dxa"/>
          </w:tcPr>
          <w:p w14:paraId="3442F64B" w14:textId="77777777" w:rsidR="008E275B" w:rsidRPr="009F51DF" w:rsidRDefault="008E275B" w:rsidP="00CC0845">
            <w:pPr>
              <w:suppressAutoHyphens w:val="0"/>
              <w:autoSpaceDE w:val="0"/>
              <w:autoSpaceDN w:val="0"/>
              <w:spacing w:line="276" w:lineRule="auto"/>
              <w:ind w:left="-108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13" w:name="załącznik1_opz"/>
            <w:bookmarkEnd w:id="13"/>
            <w:r w:rsidRPr="009F51DF">
              <w:rPr>
                <w:rFonts w:ascii="Arial" w:hAnsi="Arial" w:cs="Arial"/>
                <w:b/>
                <w:bCs/>
                <w:sz w:val="22"/>
                <w:szCs w:val="22"/>
              </w:rPr>
              <w:t>Załącznik nr 7 do SWZ</w:t>
            </w:r>
          </w:p>
        </w:tc>
      </w:tr>
    </w:tbl>
    <w:p w14:paraId="582DCCF9" w14:textId="12141D6A" w:rsidR="00E770D9" w:rsidRPr="009D3B98" w:rsidRDefault="00E770D9" w:rsidP="5EAD4E03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bCs/>
        </w:rPr>
      </w:pPr>
    </w:p>
    <w:p w14:paraId="25C1EDDD" w14:textId="0DA7F8EA" w:rsidR="0015056E" w:rsidRPr="009D3B98" w:rsidRDefault="0015056E" w:rsidP="0015056E">
      <w:pPr>
        <w:suppressAutoHyphens w:val="0"/>
        <w:autoSpaceDE w:val="0"/>
        <w:autoSpaceDN w:val="0"/>
        <w:adjustRightInd w:val="0"/>
        <w:spacing w:after="160" w:line="259" w:lineRule="auto"/>
        <w:ind w:left="10632"/>
        <w:rPr>
          <w:rFonts w:ascii="Arial" w:hAnsi="Arial" w:cs="Arial"/>
          <w:b/>
        </w:rPr>
      </w:pPr>
    </w:p>
    <w:p w14:paraId="4701AE33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684BB30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4D0DE00D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285934BB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148B3E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5D29F00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2CE9C08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15056E" w:rsidRPr="009D3B98" w14:paraId="63C63F55" w14:textId="77777777" w:rsidTr="6A507445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B5EF2" w14:textId="028F066E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stosownie do treści pkt</w:t>
            </w:r>
            <w:r w:rsidR="00DF5A6B"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5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15056E" w:rsidRPr="009D3B98" w14:paraId="3334F13D" w14:textId="77777777" w:rsidTr="6A507445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87C6A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D4DB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4F77DA68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4402A392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3449DF12" w14:textId="515F97EC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DF5A6B"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96E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84BC0FA" w14:textId="77777777" w:rsidR="0015056E" w:rsidRPr="009F51DF" w:rsidRDefault="0015056E" w:rsidP="6A507445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4D371A1A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24C5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1F1C84CB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1074" w14:textId="77777777" w:rsidR="0015056E" w:rsidRPr="009F51DF" w:rsidRDefault="0015056E" w:rsidP="6A507445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56C6E82A" w14:textId="77777777" w:rsidR="0015056E" w:rsidRPr="009F51DF" w:rsidRDefault="0015056E" w:rsidP="6A507445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7C56BA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8C36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4CFCE96" w14:textId="17DD3AAE" w:rsidR="0015056E" w:rsidRPr="009F51DF" w:rsidRDefault="00BA4777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15056E" w:rsidRPr="009D3B98" w14:paraId="7F876A23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731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59E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BCC0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301EC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6B11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124B9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93D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15056E" w:rsidRPr="009D3B98" w14:paraId="44FD4BFC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AD4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7AB0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04E7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ECF4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4115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8072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69A3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4458DE1C" w14:textId="3C252821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Zgodnie z pkt </w:t>
      </w:r>
      <w:r w:rsidR="00DF5A6B"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>6.2</w:t>
      </w: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Pr="009F51DF">
        <w:rPr>
          <w:rFonts w:ascii="Arial" w:hAnsi="Arial" w:cs="Arial"/>
          <w:b/>
          <w:bCs/>
          <w:sz w:val="18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204DB0AA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                            </w:t>
      </w:r>
    </w:p>
    <w:p w14:paraId="5F7F3117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725B4925" w14:textId="4BD56314" w:rsidR="00AA2C08" w:rsidRPr="008E4D4E" w:rsidRDefault="0015056E" w:rsidP="008E4D4E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i/>
          <w:iCs/>
          <w:sz w:val="18"/>
          <w:szCs w:val="20"/>
          <w:lang w:eastAsia="pl-PL"/>
        </w:rPr>
      </w:pPr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Podpis(y) osoby/osób upoważnionej (ych) do reprezentowania                                                                                                                                                                                           Wykonawcy (dokument winien być podpisany w postaci elektronicznej)</w:t>
      </w:r>
    </w:p>
    <w:p w14:paraId="6E3333F0" w14:textId="3D5C6E35" w:rsidR="00824307" w:rsidRPr="009D3B98" w:rsidRDefault="00824307" w:rsidP="0015056E">
      <w:pPr>
        <w:tabs>
          <w:tab w:val="left" w:pos="795"/>
        </w:tabs>
        <w:rPr>
          <w:rFonts w:ascii="Arial" w:hAnsi="Arial" w:cs="Arial"/>
        </w:rPr>
        <w:sectPr w:rsidR="00824307" w:rsidRPr="009D3B98" w:rsidSect="008E275B">
          <w:headerReference w:type="default" r:id="rId14"/>
          <w:footerReference w:type="default" r:id="rId15"/>
          <w:pgSz w:w="16837" w:h="11905" w:orient="landscape"/>
          <w:pgMar w:top="85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293D33C2" w:rsidR="00A54650" w:rsidRPr="009F51DF" w:rsidRDefault="00A54650" w:rsidP="00DE08B6">
            <w:pPr>
              <w:suppressAutoHyphens w:val="0"/>
              <w:autoSpaceDE w:val="0"/>
              <w:autoSpaceDN w:val="0"/>
              <w:spacing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D30650">
              <w:rPr>
                <w:rFonts w:ascii="Arial" w:hAnsi="Arial" w:cs="Arial"/>
                <w:b/>
                <w:bCs/>
                <w:sz w:val="22"/>
              </w:rPr>
              <w:t>8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6A507445">
      <w:pPr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6A507445">
      <w:pPr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6A507445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4"/>
      </w:r>
    </w:p>
    <w:p w14:paraId="19911091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A54650">
      <w:pPr>
        <w:ind w:left="2342" w:hanging="2342"/>
        <w:rPr>
          <w:rFonts w:ascii="Arial" w:hAnsi="Arial" w:cs="Arial"/>
          <w:sz w:val="22"/>
        </w:rPr>
      </w:pPr>
    </w:p>
    <w:p w14:paraId="4391D0EC" w14:textId="0E42D480" w:rsidR="00B678CC" w:rsidRPr="009F51DF" w:rsidRDefault="00A54650" w:rsidP="6A507445">
      <w:pPr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„</w:t>
      </w:r>
      <w:r w:rsidR="00013F76" w:rsidRPr="00013F76">
        <w:rPr>
          <w:rFonts w:ascii="Arial" w:hAnsi="Arial" w:cs="Arial"/>
          <w:b/>
          <w:bCs/>
          <w:i/>
          <w:iCs/>
          <w:sz w:val="22"/>
        </w:rPr>
        <w:t>Rozbudowa systemu backup ‘u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”</w:t>
      </w:r>
    </w:p>
    <w:p w14:paraId="2F87055E" w14:textId="7AFFD4C0" w:rsidR="00A54650" w:rsidRPr="009F51DF" w:rsidRDefault="00A54650" w:rsidP="00A54650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9E5A5B6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</w:rPr>
      </w:pPr>
    </w:p>
    <w:p w14:paraId="2A132AA9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A54650">
      <w:pPr>
        <w:ind w:left="2342" w:hanging="2342"/>
        <w:rPr>
          <w:rFonts w:ascii="Arial" w:hAnsi="Arial" w:cs="Arial"/>
          <w:bCs/>
          <w:iCs/>
          <w:sz w:val="16"/>
        </w:rPr>
      </w:pPr>
    </w:p>
    <w:p w14:paraId="18584949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3992F4E4" w14:textId="4BEB5C3C" w:rsidR="00A54650" w:rsidRPr="009F51DF" w:rsidRDefault="00A54650" w:rsidP="00DE08B6">
      <w:pPr>
        <w:ind w:firstLine="3969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55C9B0E9" w14:textId="2363D35D" w:rsidR="00A54650" w:rsidRPr="009F51DF" w:rsidRDefault="00A54650" w:rsidP="00DE08B6">
      <w:pPr>
        <w:ind w:firstLine="3969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(ych) do reprezentowania Wykonawcy</w:t>
      </w:r>
    </w:p>
    <w:p w14:paraId="3594AB91" w14:textId="77777777" w:rsidR="00A54650" w:rsidRPr="009F51DF" w:rsidRDefault="00A54650" w:rsidP="00DE08B6">
      <w:pPr>
        <w:ind w:firstLine="3969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2386BA1C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A54650">
      <w:pPr>
        <w:jc w:val="both"/>
        <w:rPr>
          <w:rFonts w:ascii="Arial" w:hAnsi="Arial" w:cs="Arial"/>
          <w:b/>
          <w:sz w:val="22"/>
        </w:rPr>
      </w:pPr>
    </w:p>
    <w:p w14:paraId="18D059E5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OŚWIADCZENIE PODMIOTU, NA KTÓREGO ZASOBY POWOŁUJE SIĘ </w:t>
      </w:r>
    </w:p>
    <w:p w14:paraId="0C156F07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WYKONAWCA:</w:t>
      </w:r>
    </w:p>
    <w:p w14:paraId="2D5118F1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6A507445">
      <w:pPr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746C72F3" w:rsidR="00A54650" w:rsidRPr="009F51DF" w:rsidRDefault="00A54650" w:rsidP="6A507445">
      <w:pPr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24EE4EEF" w14:textId="77777777" w:rsidR="00A54650" w:rsidRPr="009F51DF" w:rsidRDefault="00A54650" w:rsidP="009F51DF">
      <w:pPr>
        <w:rPr>
          <w:rFonts w:ascii="Arial" w:hAnsi="Arial" w:cs="Arial"/>
          <w:sz w:val="16"/>
        </w:rPr>
      </w:pPr>
    </w:p>
    <w:p w14:paraId="6556E26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337F4235" w14:textId="77777777" w:rsidR="00DE08B6" w:rsidRPr="009F51DF" w:rsidRDefault="00DE08B6" w:rsidP="00DE08B6">
      <w:pPr>
        <w:ind w:firstLine="3969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19147D01" w14:textId="0062159F" w:rsidR="00A54650" w:rsidRPr="009F51DF" w:rsidRDefault="00DE08B6" w:rsidP="00DE08B6">
      <w:pPr>
        <w:ind w:firstLine="4111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(ych) do reprezentowania podmiotu/ów</w:t>
      </w:r>
    </w:p>
    <w:p w14:paraId="25DF0D04" w14:textId="2D93D6F1" w:rsidR="00DE08B6" w:rsidRDefault="00A54650" w:rsidP="00DE08B6">
      <w:pPr>
        <w:ind w:firstLine="4111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na zasoby, którego/ych powołuje się Wykonawca</w:t>
      </w:r>
    </w:p>
    <w:p w14:paraId="420C5E6A" w14:textId="712EA78F" w:rsidR="00A54650" w:rsidRPr="009F51DF" w:rsidRDefault="00A54650" w:rsidP="00DE08B6">
      <w:pPr>
        <w:ind w:firstLine="4111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6F8ED42F" w14:textId="77777777" w:rsidR="00A54650" w:rsidRPr="009F51DF" w:rsidRDefault="00A54650" w:rsidP="00A54650">
      <w:pPr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5"/>
      </w:r>
      <w:r w:rsidRPr="009F51DF">
        <w:rPr>
          <w:rFonts w:ascii="Arial" w:hAnsi="Arial" w:cs="Arial"/>
          <w:sz w:val="22"/>
        </w:rPr>
        <w:t xml:space="preserve"> </w:t>
      </w:r>
      <w:r w:rsidRPr="00DE08B6">
        <w:rPr>
          <w:rFonts w:ascii="Arial" w:hAnsi="Arial" w:cs="Arial"/>
          <w:sz w:val="22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1427C85D" w14:textId="77777777" w:rsidR="00A54650" w:rsidRPr="009F51DF" w:rsidRDefault="00A54650" w:rsidP="00A54650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553E4CFC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77A59EEB" w:rsidR="00A54650" w:rsidRPr="009F51DF" w:rsidRDefault="00A54650" w:rsidP="00DE08B6">
      <w:pPr>
        <w:ind w:left="4956" w:hanging="420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4DE430B4" w:rsidR="00A54650" w:rsidRPr="009F51DF" w:rsidRDefault="00DE08B6" w:rsidP="00DE08B6">
      <w:pPr>
        <w:ind w:left="3758" w:firstLine="490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(ych) do reprezentowania</w:t>
      </w:r>
    </w:p>
    <w:p w14:paraId="32CB0EE3" w14:textId="77777777" w:rsidR="00A54650" w:rsidRPr="009F51DF" w:rsidRDefault="00A54650" w:rsidP="00DE08B6">
      <w:pPr>
        <w:ind w:left="3758" w:firstLine="490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0F05C176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6ADB8B54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037D0FF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</w:p>
    <w:p w14:paraId="0D335882" w14:textId="2D9085C3" w:rsidR="00A54650" w:rsidRPr="009F51DF" w:rsidRDefault="00A54650" w:rsidP="00DE08B6">
      <w:pPr>
        <w:ind w:left="4956" w:hanging="703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………………………….………………………</w:t>
      </w:r>
    </w:p>
    <w:p w14:paraId="05D71C84" w14:textId="6807A6F2" w:rsidR="00A54650" w:rsidRPr="009F51DF" w:rsidRDefault="00A54650" w:rsidP="00DE08B6">
      <w:pPr>
        <w:ind w:left="2342" w:firstLine="1769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(ych) do reprezentowania</w:t>
      </w:r>
    </w:p>
    <w:p w14:paraId="286DAAA7" w14:textId="77777777" w:rsidR="00A54650" w:rsidRPr="009F51DF" w:rsidRDefault="00A54650" w:rsidP="00DE08B6">
      <w:pPr>
        <w:ind w:left="4248" w:firstLine="147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lub podmiotu, na zasoby którego powołuje się Wykonawca (dokument powinien być podpisany elektronicznie)</w:t>
      </w:r>
    </w:p>
    <w:p w14:paraId="12389313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92002B7" w14:textId="5BC12D6C" w:rsidR="00A54650" w:rsidRPr="009F51DF" w:rsidRDefault="00A54650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0F1C7873" w14:textId="77777777" w:rsidR="00651AED" w:rsidRPr="00F51B19" w:rsidRDefault="00651AED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sectPr w:rsidR="00651AED" w:rsidRPr="00F51B19" w:rsidSect="001362D4"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5F855D" w14:textId="77777777" w:rsidR="00760185" w:rsidRDefault="00760185">
      <w:r>
        <w:separator/>
      </w:r>
    </w:p>
  </w:endnote>
  <w:endnote w:type="continuationSeparator" w:id="0">
    <w:p w14:paraId="490E24F7" w14:textId="77777777" w:rsidR="00760185" w:rsidRDefault="00760185">
      <w:r>
        <w:continuationSeparator/>
      </w:r>
    </w:p>
  </w:endnote>
  <w:endnote w:type="continuationNotice" w:id="1">
    <w:p w14:paraId="0DD2E7A9" w14:textId="77777777" w:rsidR="00760185" w:rsidRDefault="007601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">
    <w:altName w:val="MS Gothic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604306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83AAD34" w14:textId="41EC3183" w:rsidR="00760185" w:rsidRDefault="00760185">
            <w:pPr>
              <w:pStyle w:val="Stopka"/>
              <w:jc w:val="center"/>
            </w:pPr>
            <w:r w:rsidRPr="00703A2F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E56DF8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8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03A2F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E56DF8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12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E135B7C" w14:textId="77777777" w:rsidR="00760185" w:rsidRDefault="00760185">
    <w:pPr>
      <w:pStyle w:val="Stopka"/>
    </w:pPr>
  </w:p>
  <w:p w14:paraId="7486DECC" w14:textId="77777777" w:rsidR="00760185" w:rsidRDefault="00760185"/>
  <w:p w14:paraId="59312B61" w14:textId="77777777" w:rsidR="00760185" w:rsidRDefault="0076018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760185" w:rsidRDefault="0076018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E497CC" w14:textId="77777777" w:rsidR="00760185" w:rsidRDefault="00760185">
      <w:r>
        <w:separator/>
      </w:r>
    </w:p>
  </w:footnote>
  <w:footnote w:type="continuationSeparator" w:id="0">
    <w:p w14:paraId="03AE31D3" w14:textId="77777777" w:rsidR="00760185" w:rsidRDefault="00760185">
      <w:r>
        <w:continuationSeparator/>
      </w:r>
    </w:p>
  </w:footnote>
  <w:footnote w:type="continuationNotice" w:id="1">
    <w:p w14:paraId="1D656E59" w14:textId="77777777" w:rsidR="00760185" w:rsidRDefault="00760185"/>
  </w:footnote>
  <w:footnote w:id="2">
    <w:p w14:paraId="1EABA326" w14:textId="5A8345EB" w:rsidR="00760185" w:rsidRPr="00937338" w:rsidRDefault="00760185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BF7B0D6" w:rsidR="00760185" w:rsidRPr="00937338" w:rsidRDefault="00760185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="00CC0845">
        <w:rPr>
          <w:rFonts w:ascii="Times New Roman" w:hAnsi="Times New Roman"/>
          <w:i/>
          <w:szCs w:val="20"/>
        </w:rPr>
        <w:t xml:space="preserve"> </w:t>
      </w:r>
      <w:r w:rsidRPr="00937338">
        <w:rPr>
          <w:rFonts w:ascii="Times New Roman" w:hAnsi="Times New Roman"/>
          <w:i/>
          <w:szCs w:val="20"/>
        </w:rPr>
        <w:t>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009AE979" w14:textId="77777777" w:rsidR="00760185" w:rsidRPr="00814188" w:rsidRDefault="00760185" w:rsidP="00A54650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51FB6E5E" w14:textId="77777777" w:rsidR="00760185" w:rsidRDefault="00760185" w:rsidP="00A54650">
      <w:pPr>
        <w:pStyle w:val="Tekstprzypisudolnego"/>
      </w:pPr>
      <w:r w:rsidRPr="009F51DF">
        <w:rPr>
          <w:rStyle w:val="Odwoanieprzypisudolnego"/>
          <w:rFonts w:ascii="Times New Roman" w:hAnsi="Times New Roman"/>
          <w:i/>
          <w:sz w:val="18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1EDC5" w14:textId="24BB58A8" w:rsidR="00760185" w:rsidRPr="00C32EB6" w:rsidRDefault="00760185" w:rsidP="6A507445">
    <w:pPr>
      <w:pStyle w:val="Nagwek1"/>
      <w:spacing w:before="0" w:after="0"/>
      <w:jc w:val="both"/>
      <w:rPr>
        <w:b w:val="0"/>
        <w:bCs w:val="0"/>
        <w:i/>
        <w:iCs/>
        <w:sz w:val="18"/>
        <w:szCs w:val="18"/>
      </w:rPr>
    </w:pPr>
    <w:r w:rsidRPr="00C32EB6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>
      <w:rPr>
        <w:b w:val="0"/>
        <w:bCs w:val="0"/>
        <w:i/>
        <w:iCs/>
        <w:sz w:val="18"/>
        <w:szCs w:val="18"/>
      </w:rPr>
      <w:t xml:space="preserve">          DZA.DZAZZP.2610.18</w:t>
    </w:r>
    <w:r w:rsidRPr="00C32EB6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6</w:t>
    </w:r>
  </w:p>
  <w:p w14:paraId="6A0B7DDF" w14:textId="2CFE1BCA" w:rsidR="00760185" w:rsidRPr="00C32EB6" w:rsidRDefault="00760185" w:rsidP="6A507445">
    <w:pPr>
      <w:pStyle w:val="Nagwek0"/>
      <w:jc w:val="both"/>
      <w:rPr>
        <w:rFonts w:ascii="Arial" w:hAnsi="Arial" w:cs="Arial"/>
        <w:i/>
        <w:iCs/>
        <w:kern w:val="32"/>
        <w:sz w:val="18"/>
        <w:szCs w:val="18"/>
      </w:rPr>
    </w:pPr>
    <w:r w:rsidRPr="00C32EB6">
      <w:rPr>
        <w:rFonts w:ascii="Arial" w:hAnsi="Arial" w:cs="Arial"/>
        <w:i/>
        <w:iCs/>
        <w:kern w:val="32"/>
        <w:sz w:val="18"/>
        <w:szCs w:val="18"/>
      </w:rPr>
      <w:t>„</w:t>
    </w:r>
    <w:r>
      <w:rPr>
        <w:rFonts w:ascii="Arial" w:hAnsi="Arial" w:cs="Arial"/>
        <w:i/>
        <w:iCs/>
        <w:kern w:val="32"/>
        <w:sz w:val="18"/>
        <w:szCs w:val="18"/>
      </w:rPr>
      <w:t>Rozbudowa systemu backup ‘u</w:t>
    </w:r>
    <w:r w:rsidRPr="00C32EB6">
      <w:rPr>
        <w:rFonts w:ascii="Arial" w:hAnsi="Arial" w:cs="Arial"/>
        <w:i/>
        <w:iCs/>
        <w:kern w:val="32"/>
        <w:sz w:val="18"/>
        <w:szCs w:val="18"/>
      </w:rPr>
      <w:t>”</w:t>
    </w:r>
  </w:p>
  <w:p w14:paraId="15E118EA" w14:textId="77777777" w:rsidR="00760185" w:rsidRDefault="00760185">
    <w:pPr>
      <w:pStyle w:val="Nagwek0"/>
    </w:pPr>
  </w:p>
  <w:p w14:paraId="79274599" w14:textId="77777777" w:rsidR="00760185" w:rsidRDefault="00760185"/>
  <w:p w14:paraId="7BFB7F5F" w14:textId="77777777" w:rsidR="00760185" w:rsidRDefault="0076018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69B19806" w:rsidR="00760185" w:rsidRPr="00BA5F5A" w:rsidRDefault="00760185" w:rsidP="00BA5F5A">
    <w:pPr>
      <w:pStyle w:val="Nagwek1"/>
      <w:spacing w:before="0" w:after="0"/>
      <w:ind w:left="6804" w:hanging="6804"/>
      <w:rPr>
        <w:b w:val="0"/>
        <w:bCs w:val="0"/>
        <w:i/>
        <w:iCs/>
        <w:sz w:val="18"/>
        <w:szCs w:val="18"/>
      </w:rPr>
    </w:pPr>
    <w:r w:rsidRPr="00BA5F5A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bCs w:val="0"/>
        <w:i/>
        <w:iCs/>
        <w:sz w:val="18"/>
        <w:szCs w:val="18"/>
      </w:rPr>
      <w:t xml:space="preserve">    </w:t>
    </w:r>
    <w:r>
      <w:rPr>
        <w:b w:val="0"/>
        <w:bCs w:val="0"/>
        <w:i/>
        <w:iCs/>
        <w:sz w:val="18"/>
        <w:szCs w:val="18"/>
      </w:rPr>
      <w:t xml:space="preserve">     </w:t>
    </w:r>
    <w:r w:rsidRPr="00BA5F5A">
      <w:rPr>
        <w:b w:val="0"/>
        <w:bCs w:val="0"/>
        <w:i/>
        <w:iCs/>
        <w:sz w:val="18"/>
        <w:szCs w:val="18"/>
      </w:rPr>
      <w:t>DZA.DZAZZP.2610.</w:t>
    </w:r>
    <w:r>
      <w:rPr>
        <w:b w:val="0"/>
        <w:bCs w:val="0"/>
        <w:i/>
        <w:iCs/>
        <w:sz w:val="18"/>
        <w:szCs w:val="18"/>
      </w:rPr>
      <w:t>18</w:t>
    </w:r>
    <w:r w:rsidRPr="00BA5F5A">
      <w:rPr>
        <w:b w:val="0"/>
        <w:bCs w:val="0"/>
        <w:i/>
        <w:iCs/>
        <w:sz w:val="18"/>
        <w:szCs w:val="18"/>
      </w:rPr>
      <w:t>.2026</w:t>
    </w:r>
  </w:p>
  <w:p w14:paraId="4E8AECC6" w14:textId="77BB64B3" w:rsidR="00760185" w:rsidRPr="00023C72" w:rsidRDefault="00760185">
    <w:pPr>
      <w:pStyle w:val="Nagwek0"/>
    </w:pPr>
    <w:r w:rsidRPr="00013F76">
      <w:rPr>
        <w:rFonts w:ascii="Arial" w:hAnsi="Arial" w:cs="Arial"/>
        <w:i/>
        <w:iCs/>
        <w:kern w:val="32"/>
        <w:sz w:val="18"/>
        <w:szCs w:val="18"/>
      </w:rPr>
      <w:t>Rozbudowa systemu backup ‘u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9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A62CC7"/>
    <w:multiLevelType w:val="hybridMultilevel"/>
    <w:tmpl w:val="85CA0662"/>
    <w:lvl w:ilvl="0" w:tplc="4574C75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4347A47"/>
    <w:multiLevelType w:val="hybridMultilevel"/>
    <w:tmpl w:val="8194AE2A"/>
    <w:lvl w:ilvl="0" w:tplc="3DB0F4F2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 w:tentative="1">
      <w:start w:val="1"/>
      <w:numFmt w:val="decimal"/>
      <w:lvlText w:val="%4."/>
      <w:lvlJc w:val="left"/>
      <w:pPr>
        <w:ind w:left="2511" w:hanging="360"/>
      </w:pPr>
    </w:lvl>
    <w:lvl w:ilvl="4" w:tplc="04150019" w:tentative="1">
      <w:start w:val="1"/>
      <w:numFmt w:val="lowerLetter"/>
      <w:lvlText w:val="%5."/>
      <w:lvlJc w:val="left"/>
      <w:pPr>
        <w:ind w:left="3231" w:hanging="360"/>
      </w:pPr>
    </w:lvl>
    <w:lvl w:ilvl="5" w:tplc="0415001B" w:tentative="1">
      <w:start w:val="1"/>
      <w:numFmt w:val="lowerRoman"/>
      <w:lvlText w:val="%6."/>
      <w:lvlJc w:val="right"/>
      <w:pPr>
        <w:ind w:left="3951" w:hanging="180"/>
      </w:pPr>
    </w:lvl>
    <w:lvl w:ilvl="6" w:tplc="0415000F" w:tentative="1">
      <w:start w:val="1"/>
      <w:numFmt w:val="decimal"/>
      <w:lvlText w:val="%7."/>
      <w:lvlJc w:val="left"/>
      <w:pPr>
        <w:ind w:left="4671" w:hanging="360"/>
      </w:pPr>
    </w:lvl>
    <w:lvl w:ilvl="7" w:tplc="04150019" w:tentative="1">
      <w:start w:val="1"/>
      <w:numFmt w:val="lowerLetter"/>
      <w:lvlText w:val="%8."/>
      <w:lvlJc w:val="left"/>
      <w:pPr>
        <w:ind w:left="5391" w:hanging="360"/>
      </w:pPr>
    </w:lvl>
    <w:lvl w:ilvl="8" w:tplc="0415001B" w:tentative="1">
      <w:start w:val="1"/>
      <w:numFmt w:val="lowerRoman"/>
      <w:lvlText w:val="%9."/>
      <w:lvlJc w:val="right"/>
      <w:pPr>
        <w:ind w:left="6111" w:hanging="180"/>
      </w:pPr>
    </w:lvl>
  </w:abstractNum>
  <w:abstractNum w:abstractNumId="42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4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08F6054C"/>
    <w:multiLevelType w:val="hybridMultilevel"/>
    <w:tmpl w:val="EE329AC8"/>
    <w:lvl w:ilvl="0" w:tplc="8AE05F8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A824C07"/>
    <w:multiLevelType w:val="hybridMultilevel"/>
    <w:tmpl w:val="7598CB98"/>
    <w:lvl w:ilvl="0" w:tplc="03C4F7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1" w15:restartNumberingAfterBreak="0">
    <w:nsid w:val="0E94079E"/>
    <w:multiLevelType w:val="multilevel"/>
    <w:tmpl w:val="1EC6DFEC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A13C07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39916F4"/>
    <w:multiLevelType w:val="hybridMultilevel"/>
    <w:tmpl w:val="994EF34A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1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75B447A"/>
    <w:multiLevelType w:val="hybridMultilevel"/>
    <w:tmpl w:val="3B5C8194"/>
    <w:lvl w:ilvl="0" w:tplc="04150011">
      <w:start w:val="1"/>
      <w:numFmt w:val="decimal"/>
      <w:lvlText w:val="%1)"/>
      <w:lvlJc w:val="left"/>
      <w:pPr>
        <w:ind w:left="2973" w:hanging="360"/>
      </w:pPr>
    </w:lvl>
    <w:lvl w:ilvl="1" w:tplc="04150019" w:tentative="1">
      <w:start w:val="1"/>
      <w:numFmt w:val="lowerLetter"/>
      <w:lvlText w:val="%2."/>
      <w:lvlJc w:val="left"/>
      <w:pPr>
        <w:ind w:left="3693" w:hanging="360"/>
      </w:pPr>
    </w:lvl>
    <w:lvl w:ilvl="2" w:tplc="0415001B" w:tentative="1">
      <w:start w:val="1"/>
      <w:numFmt w:val="lowerRoman"/>
      <w:lvlText w:val="%3."/>
      <w:lvlJc w:val="right"/>
      <w:pPr>
        <w:ind w:left="4413" w:hanging="180"/>
      </w:pPr>
    </w:lvl>
    <w:lvl w:ilvl="3" w:tplc="0415000F" w:tentative="1">
      <w:start w:val="1"/>
      <w:numFmt w:val="decimal"/>
      <w:lvlText w:val="%4."/>
      <w:lvlJc w:val="left"/>
      <w:pPr>
        <w:ind w:left="5133" w:hanging="360"/>
      </w:pPr>
    </w:lvl>
    <w:lvl w:ilvl="4" w:tplc="04150019" w:tentative="1">
      <w:start w:val="1"/>
      <w:numFmt w:val="lowerLetter"/>
      <w:lvlText w:val="%5."/>
      <w:lvlJc w:val="left"/>
      <w:pPr>
        <w:ind w:left="5853" w:hanging="360"/>
      </w:pPr>
    </w:lvl>
    <w:lvl w:ilvl="5" w:tplc="0415001B" w:tentative="1">
      <w:start w:val="1"/>
      <w:numFmt w:val="lowerRoman"/>
      <w:lvlText w:val="%6."/>
      <w:lvlJc w:val="right"/>
      <w:pPr>
        <w:ind w:left="6573" w:hanging="180"/>
      </w:pPr>
    </w:lvl>
    <w:lvl w:ilvl="6" w:tplc="0415000F" w:tentative="1">
      <w:start w:val="1"/>
      <w:numFmt w:val="decimal"/>
      <w:lvlText w:val="%7."/>
      <w:lvlJc w:val="left"/>
      <w:pPr>
        <w:ind w:left="7293" w:hanging="360"/>
      </w:pPr>
    </w:lvl>
    <w:lvl w:ilvl="7" w:tplc="04150019" w:tentative="1">
      <w:start w:val="1"/>
      <w:numFmt w:val="lowerLetter"/>
      <w:lvlText w:val="%8."/>
      <w:lvlJc w:val="left"/>
      <w:pPr>
        <w:ind w:left="8013" w:hanging="360"/>
      </w:pPr>
    </w:lvl>
    <w:lvl w:ilvl="8" w:tplc="0415001B" w:tentative="1">
      <w:start w:val="1"/>
      <w:numFmt w:val="lowerRoman"/>
      <w:lvlText w:val="%9."/>
      <w:lvlJc w:val="right"/>
      <w:pPr>
        <w:ind w:left="8733" w:hanging="180"/>
      </w:pPr>
    </w:lvl>
  </w:abstractNum>
  <w:abstractNum w:abstractNumId="6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5" w15:restartNumberingAfterBreak="0">
    <w:nsid w:val="1B6F1C92"/>
    <w:multiLevelType w:val="hybridMultilevel"/>
    <w:tmpl w:val="A4AABF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 w15:restartNumberingAfterBreak="0">
    <w:nsid w:val="1BAE1485"/>
    <w:multiLevelType w:val="hybridMultilevel"/>
    <w:tmpl w:val="BF6AC18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E7812DD"/>
    <w:multiLevelType w:val="hybridMultilevel"/>
    <w:tmpl w:val="BF6AC18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1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5" w15:restartNumberingAfterBreak="0">
    <w:nsid w:val="23F5379F"/>
    <w:multiLevelType w:val="hybridMultilevel"/>
    <w:tmpl w:val="8194AE2A"/>
    <w:lvl w:ilvl="0" w:tplc="3DB0F4F2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>
      <w:start w:val="1"/>
      <w:numFmt w:val="decimal"/>
      <w:lvlText w:val="%4."/>
      <w:lvlJc w:val="left"/>
      <w:pPr>
        <w:ind w:left="2511" w:hanging="360"/>
      </w:pPr>
    </w:lvl>
    <w:lvl w:ilvl="4" w:tplc="04150019">
      <w:start w:val="1"/>
      <w:numFmt w:val="lowerLetter"/>
      <w:lvlText w:val="%5."/>
      <w:lvlJc w:val="left"/>
      <w:pPr>
        <w:ind w:left="3231" w:hanging="360"/>
      </w:pPr>
    </w:lvl>
    <w:lvl w:ilvl="5" w:tplc="0415001B">
      <w:start w:val="1"/>
      <w:numFmt w:val="lowerRoman"/>
      <w:lvlText w:val="%6."/>
      <w:lvlJc w:val="right"/>
      <w:pPr>
        <w:ind w:left="3951" w:hanging="180"/>
      </w:pPr>
    </w:lvl>
    <w:lvl w:ilvl="6" w:tplc="0415000F">
      <w:start w:val="1"/>
      <w:numFmt w:val="decimal"/>
      <w:lvlText w:val="%7."/>
      <w:lvlJc w:val="left"/>
      <w:pPr>
        <w:ind w:left="4671" w:hanging="360"/>
      </w:pPr>
    </w:lvl>
    <w:lvl w:ilvl="7" w:tplc="04150019">
      <w:start w:val="1"/>
      <w:numFmt w:val="lowerLetter"/>
      <w:lvlText w:val="%8."/>
      <w:lvlJc w:val="left"/>
      <w:pPr>
        <w:ind w:left="5391" w:hanging="360"/>
      </w:pPr>
    </w:lvl>
    <w:lvl w:ilvl="8" w:tplc="0415001B">
      <w:start w:val="1"/>
      <w:numFmt w:val="lowerRoman"/>
      <w:lvlText w:val="%9."/>
      <w:lvlJc w:val="right"/>
      <w:pPr>
        <w:ind w:left="6111" w:hanging="180"/>
      </w:pPr>
    </w:lvl>
  </w:abstractNum>
  <w:abstractNum w:abstractNumId="76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5584901"/>
    <w:multiLevelType w:val="hybridMultilevel"/>
    <w:tmpl w:val="3B5C8194"/>
    <w:lvl w:ilvl="0" w:tplc="FFFFFFFF">
      <w:start w:val="1"/>
      <w:numFmt w:val="decimal"/>
      <w:lvlText w:val="%1)"/>
      <w:lvlJc w:val="left"/>
      <w:pPr>
        <w:ind w:left="2973" w:hanging="360"/>
      </w:pPr>
    </w:lvl>
    <w:lvl w:ilvl="1" w:tplc="FFFFFFFF" w:tentative="1">
      <w:start w:val="1"/>
      <w:numFmt w:val="lowerLetter"/>
      <w:lvlText w:val="%2."/>
      <w:lvlJc w:val="left"/>
      <w:pPr>
        <w:ind w:left="3693" w:hanging="360"/>
      </w:pPr>
    </w:lvl>
    <w:lvl w:ilvl="2" w:tplc="FFFFFFFF" w:tentative="1">
      <w:start w:val="1"/>
      <w:numFmt w:val="lowerRoman"/>
      <w:lvlText w:val="%3."/>
      <w:lvlJc w:val="right"/>
      <w:pPr>
        <w:ind w:left="4413" w:hanging="180"/>
      </w:pPr>
    </w:lvl>
    <w:lvl w:ilvl="3" w:tplc="FFFFFFFF" w:tentative="1">
      <w:start w:val="1"/>
      <w:numFmt w:val="decimal"/>
      <w:lvlText w:val="%4."/>
      <w:lvlJc w:val="left"/>
      <w:pPr>
        <w:ind w:left="5133" w:hanging="360"/>
      </w:pPr>
    </w:lvl>
    <w:lvl w:ilvl="4" w:tplc="FFFFFFFF" w:tentative="1">
      <w:start w:val="1"/>
      <w:numFmt w:val="lowerLetter"/>
      <w:lvlText w:val="%5."/>
      <w:lvlJc w:val="left"/>
      <w:pPr>
        <w:ind w:left="5853" w:hanging="360"/>
      </w:pPr>
    </w:lvl>
    <w:lvl w:ilvl="5" w:tplc="FFFFFFFF" w:tentative="1">
      <w:start w:val="1"/>
      <w:numFmt w:val="lowerRoman"/>
      <w:lvlText w:val="%6."/>
      <w:lvlJc w:val="right"/>
      <w:pPr>
        <w:ind w:left="6573" w:hanging="180"/>
      </w:pPr>
    </w:lvl>
    <w:lvl w:ilvl="6" w:tplc="FFFFFFFF" w:tentative="1">
      <w:start w:val="1"/>
      <w:numFmt w:val="decimal"/>
      <w:lvlText w:val="%7."/>
      <w:lvlJc w:val="left"/>
      <w:pPr>
        <w:ind w:left="7293" w:hanging="360"/>
      </w:pPr>
    </w:lvl>
    <w:lvl w:ilvl="7" w:tplc="FFFFFFFF" w:tentative="1">
      <w:start w:val="1"/>
      <w:numFmt w:val="lowerLetter"/>
      <w:lvlText w:val="%8."/>
      <w:lvlJc w:val="left"/>
      <w:pPr>
        <w:ind w:left="8013" w:hanging="360"/>
      </w:pPr>
    </w:lvl>
    <w:lvl w:ilvl="8" w:tplc="FFFFFFFF" w:tentative="1">
      <w:start w:val="1"/>
      <w:numFmt w:val="lowerRoman"/>
      <w:lvlText w:val="%9."/>
      <w:lvlJc w:val="right"/>
      <w:pPr>
        <w:ind w:left="8733" w:hanging="180"/>
      </w:pPr>
    </w:lvl>
  </w:abstractNum>
  <w:abstractNum w:abstractNumId="7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1" w15:restartNumberingAfterBreak="0">
    <w:nsid w:val="2A831FCB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92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2" w15:restartNumberingAfterBreak="0">
    <w:nsid w:val="2B3E3324"/>
    <w:multiLevelType w:val="hybridMultilevel"/>
    <w:tmpl w:val="11403628"/>
    <w:lvl w:ilvl="0" w:tplc="26B4521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4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5" w15:restartNumberingAfterBreak="0">
    <w:nsid w:val="2DD759D5"/>
    <w:multiLevelType w:val="multilevel"/>
    <w:tmpl w:val="A0D0B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Arial" w:eastAsia="Times New Roman" w:hAnsi="Arial" w:cs="Arial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7" w15:restartNumberingAfterBreak="0">
    <w:nsid w:val="2EAA6DAA"/>
    <w:multiLevelType w:val="hybridMultilevel"/>
    <w:tmpl w:val="7910F406"/>
    <w:lvl w:ilvl="0" w:tplc="4D9CE2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-720"/>
        </w:tabs>
        <w:ind w:left="-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0"/>
        </w:tabs>
        <w:ind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  <w:rPr>
        <w:rFonts w:cs="Times New Roman"/>
      </w:rPr>
    </w:lvl>
  </w:abstractNum>
  <w:abstractNum w:abstractNumId="88" w15:restartNumberingAfterBreak="0">
    <w:nsid w:val="2F644341"/>
    <w:multiLevelType w:val="hybridMultilevel"/>
    <w:tmpl w:val="C11CF0AA"/>
    <w:lvl w:ilvl="0" w:tplc="04150011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91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212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2" w15:restartNumberingAfterBreak="0">
    <w:nsid w:val="319307F1"/>
    <w:multiLevelType w:val="multilevel"/>
    <w:tmpl w:val="9FD8B65A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3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4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5" w15:restartNumberingAfterBreak="0">
    <w:nsid w:val="3595623B"/>
    <w:multiLevelType w:val="hybridMultilevel"/>
    <w:tmpl w:val="8C44A3E6"/>
    <w:lvl w:ilvl="0" w:tplc="618C9E90">
      <w:start w:val="1"/>
      <w:numFmt w:val="decimal"/>
      <w:lvlText w:val="%1."/>
      <w:lvlJc w:val="left"/>
      <w:pPr>
        <w:ind w:left="63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2E77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78DD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6E8E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9A343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74B9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2483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CCEC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C73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7" w15:restartNumberingAfterBreak="0">
    <w:nsid w:val="37D7672B"/>
    <w:multiLevelType w:val="hybridMultilevel"/>
    <w:tmpl w:val="96748776"/>
    <w:lvl w:ilvl="0" w:tplc="575E06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6D283156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9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0" w15:restartNumberingAfterBreak="0">
    <w:nsid w:val="3AAC0E2F"/>
    <w:multiLevelType w:val="hybridMultilevel"/>
    <w:tmpl w:val="BF6AC18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3AC66C3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AD54EAD"/>
    <w:multiLevelType w:val="hybridMultilevel"/>
    <w:tmpl w:val="BE9852AE"/>
    <w:lvl w:ilvl="0" w:tplc="447466DC">
      <w:start w:val="1"/>
      <w:numFmt w:val="decimal"/>
      <w:lvlText w:val="%1."/>
      <w:lvlJc w:val="left"/>
      <w:pPr>
        <w:ind w:left="0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3C913B20"/>
    <w:multiLevelType w:val="hybridMultilevel"/>
    <w:tmpl w:val="AFACC4C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A2263EA2">
      <w:start w:val="1"/>
      <w:numFmt w:val="decimal"/>
      <w:lvlText w:val="%2)"/>
      <w:lvlJc w:val="left"/>
      <w:pPr>
        <w:ind w:left="1724" w:hanging="360"/>
      </w:pPr>
      <w:rPr>
        <w:rFonts w:ascii="Arial" w:eastAsiaTheme="minorHAnsi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3D7B6438"/>
    <w:multiLevelType w:val="hybridMultilevel"/>
    <w:tmpl w:val="EDDEE88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7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0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0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1" w15:restartNumberingAfterBreak="0">
    <w:nsid w:val="42A56344"/>
    <w:multiLevelType w:val="hybridMultilevel"/>
    <w:tmpl w:val="F4F4BC12"/>
    <w:lvl w:ilvl="0" w:tplc="A456EF9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3" w15:restartNumberingAfterBreak="0">
    <w:nsid w:val="42FE3C9A"/>
    <w:multiLevelType w:val="hybridMultilevel"/>
    <w:tmpl w:val="66309C7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4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5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6" w15:restartNumberingAfterBreak="0">
    <w:nsid w:val="474434AD"/>
    <w:multiLevelType w:val="multilevel"/>
    <w:tmpl w:val="BC1CF8B2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7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8" w15:restartNumberingAfterBreak="0">
    <w:nsid w:val="4B3B657A"/>
    <w:multiLevelType w:val="hybridMultilevel"/>
    <w:tmpl w:val="79228156"/>
    <w:lvl w:ilvl="0" w:tplc="CE38FA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0" w15:restartNumberingAfterBreak="0">
    <w:nsid w:val="4BF65E97"/>
    <w:multiLevelType w:val="hybridMultilevel"/>
    <w:tmpl w:val="C6F2C4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4D3B1DC8"/>
    <w:multiLevelType w:val="singleLevel"/>
    <w:tmpl w:val="B130F496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</w:abstractNum>
  <w:abstractNum w:abstractNumId="123" w15:restartNumberingAfterBreak="0">
    <w:nsid w:val="500174A6"/>
    <w:multiLevelType w:val="hybridMultilevel"/>
    <w:tmpl w:val="8FF633A2"/>
    <w:lvl w:ilvl="0" w:tplc="6016BD1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4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5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27" w15:restartNumberingAfterBreak="0">
    <w:nsid w:val="529F6194"/>
    <w:multiLevelType w:val="hybridMultilevel"/>
    <w:tmpl w:val="67BC1B10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9" w15:restartNumberingAfterBreak="0">
    <w:nsid w:val="53942EB2"/>
    <w:multiLevelType w:val="hybridMultilevel"/>
    <w:tmpl w:val="237EF896"/>
    <w:lvl w:ilvl="0" w:tplc="7BEA309A">
      <w:start w:val="1"/>
      <w:numFmt w:val="decimal"/>
      <w:lvlText w:val="%1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809CB6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78DD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6E8E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9A343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74B9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2483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CCEC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C73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0" w15:restartNumberingAfterBreak="0">
    <w:nsid w:val="544F13A3"/>
    <w:multiLevelType w:val="hybridMultilevel"/>
    <w:tmpl w:val="C750F3F8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41" w:hanging="360"/>
      </w:pPr>
    </w:lvl>
    <w:lvl w:ilvl="4" w:tplc="04150019" w:tentative="1">
      <w:start w:val="1"/>
      <w:numFmt w:val="lowerLetter"/>
      <w:lvlText w:val="%5."/>
      <w:lvlJc w:val="left"/>
      <w:pPr>
        <w:ind w:left="3961" w:hanging="360"/>
      </w:pPr>
    </w:lvl>
    <w:lvl w:ilvl="5" w:tplc="0415001B" w:tentative="1">
      <w:start w:val="1"/>
      <w:numFmt w:val="lowerRoman"/>
      <w:lvlText w:val="%6."/>
      <w:lvlJc w:val="right"/>
      <w:pPr>
        <w:ind w:left="4681" w:hanging="180"/>
      </w:pPr>
    </w:lvl>
    <w:lvl w:ilvl="6" w:tplc="0415000F" w:tentative="1">
      <w:start w:val="1"/>
      <w:numFmt w:val="decimal"/>
      <w:lvlText w:val="%7."/>
      <w:lvlJc w:val="left"/>
      <w:pPr>
        <w:ind w:left="5401" w:hanging="360"/>
      </w:pPr>
    </w:lvl>
    <w:lvl w:ilvl="7" w:tplc="04150019" w:tentative="1">
      <w:start w:val="1"/>
      <w:numFmt w:val="lowerLetter"/>
      <w:lvlText w:val="%8."/>
      <w:lvlJc w:val="left"/>
      <w:pPr>
        <w:ind w:left="6121" w:hanging="360"/>
      </w:pPr>
    </w:lvl>
    <w:lvl w:ilvl="8" w:tplc="0415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13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3" w15:restartNumberingAfterBreak="0">
    <w:nsid w:val="577A208E"/>
    <w:multiLevelType w:val="hybridMultilevel"/>
    <w:tmpl w:val="2546347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4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5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6" w15:restartNumberingAfterBreak="0">
    <w:nsid w:val="585628DE"/>
    <w:multiLevelType w:val="hybridMultilevel"/>
    <w:tmpl w:val="BE9852AE"/>
    <w:lvl w:ilvl="0" w:tplc="447466DC">
      <w:start w:val="1"/>
      <w:numFmt w:val="decimal"/>
      <w:lvlText w:val="%1."/>
      <w:lvlJc w:val="left"/>
      <w:pPr>
        <w:ind w:left="0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7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9" w15:restartNumberingAfterBreak="0">
    <w:nsid w:val="5C3F2DD0"/>
    <w:multiLevelType w:val="hybridMultilevel"/>
    <w:tmpl w:val="F36CFE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41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2" w15:restartNumberingAfterBreak="0">
    <w:nsid w:val="5D6827A1"/>
    <w:multiLevelType w:val="hybridMultilevel"/>
    <w:tmpl w:val="2F2CFAF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6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7" w15:restartNumberingAfterBreak="0">
    <w:nsid w:val="5F515E70"/>
    <w:multiLevelType w:val="hybridMultilevel"/>
    <w:tmpl w:val="94DA09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9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6565189A"/>
    <w:multiLevelType w:val="hybridMultilevel"/>
    <w:tmpl w:val="8FF633A2"/>
    <w:lvl w:ilvl="0" w:tplc="FFFFFFFF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1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3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6" w15:restartNumberingAfterBreak="0">
    <w:nsid w:val="6B887EE9"/>
    <w:multiLevelType w:val="hybridMultilevel"/>
    <w:tmpl w:val="1EE468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6BCE1CC7"/>
    <w:multiLevelType w:val="hybridMultilevel"/>
    <w:tmpl w:val="31F025B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8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9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6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1" w15:restartNumberingAfterBreak="0">
    <w:nsid w:val="6D6F1822"/>
    <w:multiLevelType w:val="singleLevel"/>
    <w:tmpl w:val="BF3876F4"/>
    <w:lvl w:ilvl="0">
      <w:start w:val="1"/>
      <w:numFmt w:val="decimal"/>
      <w:lvlText w:val="%1)"/>
      <w:legacy w:legacy="1" w:legacySpace="0" w:legacyIndent="350"/>
      <w:lvlJc w:val="left"/>
      <w:rPr>
        <w:rFonts w:ascii="Arial" w:eastAsia="Times New Roman" w:hAnsi="Arial" w:cs="Arial" w:hint="default"/>
        <w:b w:val="0"/>
        <w:sz w:val="22"/>
        <w:szCs w:val="22"/>
      </w:rPr>
    </w:lvl>
  </w:abstractNum>
  <w:abstractNum w:abstractNumId="162" w15:restartNumberingAfterBreak="0">
    <w:nsid w:val="6D715711"/>
    <w:multiLevelType w:val="multilevel"/>
    <w:tmpl w:val="79BA4FA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5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6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67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8" w15:restartNumberingAfterBreak="0">
    <w:nsid w:val="72707E43"/>
    <w:multiLevelType w:val="multilevel"/>
    <w:tmpl w:val="9FD8B65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9" w15:restartNumberingAfterBreak="0">
    <w:nsid w:val="74AF39E1"/>
    <w:multiLevelType w:val="hybridMultilevel"/>
    <w:tmpl w:val="4F2A8EF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7">
      <w:start w:val="1"/>
      <w:numFmt w:val="lowerLetter"/>
      <w:lvlText w:val="%3)"/>
      <w:lvlJc w:val="lef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0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74" w15:restartNumberingAfterBreak="0">
    <w:nsid w:val="7A153EF7"/>
    <w:multiLevelType w:val="hybridMultilevel"/>
    <w:tmpl w:val="49849D26"/>
    <w:lvl w:ilvl="0" w:tplc="04150011">
      <w:start w:val="1"/>
      <w:numFmt w:val="decimal"/>
      <w:lvlText w:val="%1)"/>
      <w:lvlJc w:val="left"/>
      <w:pPr>
        <w:ind w:left="1060" w:hanging="360"/>
      </w:pPr>
    </w:lvl>
    <w:lvl w:ilvl="1" w:tplc="5232B5E0">
      <w:start w:val="1"/>
      <w:numFmt w:val="decimal"/>
      <w:lvlText w:val="%2."/>
      <w:lvlJc w:val="left"/>
      <w:pPr>
        <w:ind w:left="360" w:hanging="360"/>
      </w:pPr>
      <w:rPr>
        <w:b w:val="0"/>
        <w:bCs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75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7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8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9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9"/>
  </w:num>
  <w:num w:numId="2">
    <w:abstractNumId w:val="3"/>
  </w:num>
  <w:num w:numId="3">
    <w:abstractNumId w:val="26"/>
  </w:num>
  <w:num w:numId="4">
    <w:abstractNumId w:val="155"/>
  </w:num>
  <w:num w:numId="5">
    <w:abstractNumId w:val="172"/>
  </w:num>
  <w:num w:numId="6">
    <w:abstractNumId w:val="145"/>
  </w:num>
  <w:num w:numId="7">
    <w:abstractNumId w:val="0"/>
  </w:num>
  <w:num w:numId="8">
    <w:abstractNumId w:val="52"/>
  </w:num>
  <w:num w:numId="9">
    <w:abstractNumId w:val="1"/>
  </w:num>
  <w:num w:numId="10">
    <w:abstractNumId w:val="119"/>
  </w:num>
  <w:num w:numId="11">
    <w:abstractNumId w:val="73"/>
  </w:num>
  <w:num w:numId="12">
    <w:abstractNumId w:val="115"/>
  </w:num>
  <w:num w:numId="13">
    <w:abstractNumId w:val="51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14">
    <w:abstractNumId w:val="148"/>
  </w:num>
  <w:num w:numId="15">
    <w:abstractNumId w:val="84"/>
  </w:num>
  <w:num w:numId="16">
    <w:abstractNumId w:val="153"/>
  </w:num>
  <w:num w:numId="17">
    <w:abstractNumId w:val="175"/>
  </w:num>
  <w:num w:numId="18">
    <w:abstractNumId w:val="158"/>
  </w:num>
  <w:num w:numId="19">
    <w:abstractNumId w:val="2"/>
  </w:num>
  <w:num w:numId="20">
    <w:abstractNumId w:val="93"/>
  </w:num>
  <w:num w:numId="21">
    <w:abstractNumId w:val="94"/>
  </w:num>
  <w:num w:numId="22">
    <w:abstractNumId w:val="173"/>
  </w:num>
  <w:num w:numId="23">
    <w:abstractNumId w:val="86"/>
  </w:num>
  <w:num w:numId="24">
    <w:abstractNumId w:val="83"/>
  </w:num>
  <w:num w:numId="25">
    <w:abstractNumId w:val="146"/>
  </w:num>
  <w:num w:numId="26">
    <w:abstractNumId w:val="151"/>
  </w:num>
  <w:num w:numId="27">
    <w:abstractNumId w:val="85"/>
  </w:num>
  <w:num w:numId="28">
    <w:abstractNumId w:val="62"/>
  </w:num>
  <w:num w:numId="29">
    <w:abstractNumId w:val="96"/>
  </w:num>
  <w:num w:numId="30">
    <w:abstractNumId w:val="117"/>
  </w:num>
  <w:num w:numId="31">
    <w:abstractNumId w:val="99"/>
  </w:num>
  <w:num w:numId="32">
    <w:abstractNumId w:val="140"/>
    <w:lvlOverride w:ilvl="0">
      <w:startOverride w:val="1"/>
    </w:lvlOverride>
  </w:num>
  <w:num w:numId="33">
    <w:abstractNumId w:val="109"/>
    <w:lvlOverride w:ilvl="0">
      <w:startOverride w:val="1"/>
    </w:lvlOverride>
  </w:num>
  <w:num w:numId="34">
    <w:abstractNumId w:val="110"/>
  </w:num>
  <w:num w:numId="35">
    <w:abstractNumId w:val="149"/>
  </w:num>
  <w:num w:numId="36">
    <w:abstractNumId w:val="82"/>
  </w:num>
  <w:num w:numId="37">
    <w:abstractNumId w:val="1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2"/>
  </w:num>
  <w:num w:numId="39">
    <w:abstractNumId w:val="90"/>
  </w:num>
  <w:num w:numId="40">
    <w:abstractNumId w:val="179"/>
  </w:num>
  <w:num w:numId="41">
    <w:abstractNumId w:val="44"/>
  </w:num>
  <w:num w:numId="42">
    <w:abstractNumId w:val="171"/>
  </w:num>
  <w:num w:numId="43">
    <w:abstractNumId w:val="125"/>
  </w:num>
  <w:num w:numId="44">
    <w:abstractNumId w:val="126"/>
  </w:num>
  <w:num w:numId="45">
    <w:abstractNumId w:val="80"/>
  </w:num>
  <w:num w:numId="46">
    <w:abstractNumId w:val="11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</w:num>
  <w:num w:numId="47">
    <w:abstractNumId w:val="10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16"/>
    <w:lvlOverride w:ilvl="0">
      <w:lvl w:ilvl="0">
        <w:start w:val="1"/>
        <w:numFmt w:val="decimal"/>
        <w:lvlText w:val="%1)"/>
        <w:lvlJc w:val="left"/>
        <w:pPr>
          <w:ind w:left="360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08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180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52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24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ind w:left="396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ind w:left="468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ind w:left="540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ind w:left="6120" w:hanging="180"/>
        </w:pPr>
      </w:lvl>
    </w:lvlOverride>
  </w:num>
  <w:num w:numId="49">
    <w:abstractNumId w:val="51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0">
    <w:abstractNumId w:val="116"/>
  </w:num>
  <w:num w:numId="51">
    <w:abstractNumId w:val="92"/>
  </w:num>
  <w:num w:numId="52">
    <w:abstractNumId w:val="58"/>
  </w:num>
  <w:num w:numId="53">
    <w:abstractNumId w:val="60"/>
  </w:num>
  <w:num w:numId="54">
    <w:abstractNumId w:val="70"/>
  </w:num>
  <w:num w:numId="55">
    <w:abstractNumId w:val="111"/>
  </w:num>
  <w:num w:numId="56">
    <w:abstractNumId w:val="91"/>
  </w:num>
  <w:num w:numId="57">
    <w:abstractNumId w:val="134"/>
  </w:num>
  <w:num w:numId="58">
    <w:abstractNumId w:val="97"/>
  </w:num>
  <w:num w:numId="5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71"/>
  </w:num>
  <w:num w:numId="61">
    <w:abstractNumId w:val="135"/>
  </w:num>
  <w:num w:numId="62">
    <w:abstractNumId w:val="137"/>
  </w:num>
  <w:num w:numId="63">
    <w:abstractNumId w:val="161"/>
  </w:num>
  <w:num w:numId="64">
    <w:abstractNumId w:val="123"/>
  </w:num>
  <w:num w:numId="65">
    <w:abstractNumId w:val="63"/>
  </w:num>
  <w:num w:numId="66">
    <w:abstractNumId w:val="139"/>
  </w:num>
  <w:num w:numId="67">
    <w:abstractNumId w:val="122"/>
  </w:num>
  <w:num w:numId="68">
    <w:abstractNumId w:val="77"/>
  </w:num>
  <w:num w:numId="69">
    <w:abstractNumId w:val="150"/>
  </w:num>
  <w:num w:numId="70">
    <w:abstractNumId w:val="41"/>
  </w:num>
  <w:num w:numId="71">
    <w:abstractNumId w:val="106"/>
  </w:num>
  <w:num w:numId="72">
    <w:abstractNumId w:val="75"/>
  </w:num>
  <w:num w:numId="73">
    <w:abstractNumId w:val="174"/>
  </w:num>
  <w:num w:numId="74">
    <w:abstractNumId w:val="46"/>
  </w:num>
  <w:num w:numId="75">
    <w:abstractNumId w:val="130"/>
  </w:num>
  <w:num w:numId="76">
    <w:abstractNumId w:val="169"/>
  </w:num>
  <w:num w:numId="77">
    <w:abstractNumId w:val="157"/>
  </w:num>
  <w:num w:numId="78">
    <w:abstractNumId w:val="142"/>
  </w:num>
  <w:num w:numId="79">
    <w:abstractNumId w:val="104"/>
  </w:num>
  <w:num w:numId="80">
    <w:abstractNumId w:val="168"/>
  </w:num>
  <w:num w:numId="81">
    <w:abstractNumId w:val="101"/>
  </w:num>
  <w:num w:numId="82">
    <w:abstractNumId w:val="55"/>
  </w:num>
  <w:num w:numId="83">
    <w:abstractNumId w:val="136"/>
  </w:num>
  <w:num w:numId="84">
    <w:abstractNumId w:val="95"/>
  </w:num>
  <w:num w:numId="85">
    <w:abstractNumId w:val="129"/>
  </w:num>
  <w:num w:numId="86">
    <w:abstractNumId w:val="81"/>
  </w:num>
  <w:num w:numId="87">
    <w:abstractNumId w:val="156"/>
  </w:num>
  <w:num w:numId="88">
    <w:abstractNumId w:val="162"/>
  </w:num>
  <w:num w:numId="89">
    <w:abstractNumId w:val="66"/>
  </w:num>
  <w:num w:numId="90">
    <w:abstractNumId w:val="127"/>
  </w:num>
  <w:num w:numId="91">
    <w:abstractNumId w:val="118"/>
  </w:num>
  <w:num w:numId="92">
    <w:abstractNumId w:val="88"/>
  </w:num>
  <w:num w:numId="93">
    <w:abstractNumId w:val="102"/>
  </w:num>
  <w:num w:numId="94">
    <w:abstractNumId w:val="50"/>
  </w:num>
  <w:num w:numId="95">
    <w:abstractNumId w:val="39"/>
  </w:num>
  <w:num w:numId="96">
    <w:abstractNumId w:val="38"/>
  </w:num>
  <w:num w:numId="97">
    <w:abstractNumId w:val="170"/>
  </w:num>
  <w:num w:numId="98">
    <w:abstractNumId w:val="133"/>
  </w:num>
  <w:num w:numId="99">
    <w:abstractNumId w:val="87"/>
  </w:num>
  <w:num w:numId="100">
    <w:abstractNumId w:val="48"/>
  </w:num>
  <w:num w:numId="101">
    <w:abstractNumId w:val="100"/>
  </w:num>
  <w:num w:numId="102">
    <w:abstractNumId w:val="69"/>
  </w:num>
  <w:num w:numId="103">
    <w:abstractNumId w:val="67"/>
  </w:num>
  <w:num w:numId="104">
    <w:abstractNumId w:val="147"/>
  </w:num>
  <w:num w:numId="105">
    <w:abstractNumId w:val="65"/>
  </w:num>
  <w:num w:numId="106">
    <w:abstractNumId w:val="113"/>
  </w:num>
  <w:num w:numId="107">
    <w:abstractNumId w:val="11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108">
    <w:abstractNumId w:val="37"/>
  </w:num>
  <w:num w:numId="109">
    <w:abstractNumId w:val="11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</w:num>
  <w:num w:numId="110">
    <w:abstractNumId w:val="116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111">
    <w:abstractNumId w:val="11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112">
    <w:abstractNumId w:val="120"/>
  </w:num>
  <w:num w:numId="113">
    <w:abstractNumId w:val="51"/>
  </w:num>
  <w:numIdMacAtCleanup w:val="10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764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3F76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AA8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D6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D8F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A4F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2E6F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2360"/>
    <w:rsid w:val="000D2406"/>
    <w:rsid w:val="000D2A3F"/>
    <w:rsid w:val="000D3377"/>
    <w:rsid w:val="000D369E"/>
    <w:rsid w:val="000D38C9"/>
    <w:rsid w:val="000D3DA2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060"/>
    <w:rsid w:val="000F0338"/>
    <w:rsid w:val="000F03D8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638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27E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2DFE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5B7"/>
    <w:rsid w:val="00187B79"/>
    <w:rsid w:val="001901F8"/>
    <w:rsid w:val="00190C30"/>
    <w:rsid w:val="0019225F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992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CD1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0AE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608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3E1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AF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480"/>
    <w:rsid w:val="00267512"/>
    <w:rsid w:val="00267B0A"/>
    <w:rsid w:val="002708B0"/>
    <w:rsid w:val="00270C9D"/>
    <w:rsid w:val="0027113D"/>
    <w:rsid w:val="002714AB"/>
    <w:rsid w:val="00271FC6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396E"/>
    <w:rsid w:val="00294128"/>
    <w:rsid w:val="00294C4A"/>
    <w:rsid w:val="0029528E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0B5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1F1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618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4CB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901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0C1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A51"/>
    <w:rsid w:val="00394E05"/>
    <w:rsid w:val="00395131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275D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0C9E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2F21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08A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BDA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15EB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555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072A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4F6E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23B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7B9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1D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1D97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B3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38B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5F84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759"/>
    <w:rsid w:val="00652B7A"/>
    <w:rsid w:val="00652C2B"/>
    <w:rsid w:val="00652DF9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30F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74F"/>
    <w:rsid w:val="006F4903"/>
    <w:rsid w:val="006F4DC1"/>
    <w:rsid w:val="006F5230"/>
    <w:rsid w:val="006F59E3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54B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5913"/>
    <w:rsid w:val="00756805"/>
    <w:rsid w:val="00757139"/>
    <w:rsid w:val="0075721A"/>
    <w:rsid w:val="00757369"/>
    <w:rsid w:val="00757995"/>
    <w:rsid w:val="00757A6D"/>
    <w:rsid w:val="00757EB1"/>
    <w:rsid w:val="00760185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AF9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0FDA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538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6C6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5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683"/>
    <w:rsid w:val="0081382F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0EA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5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4C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20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B2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71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71F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5E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207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871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1DCC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2C16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0A3F"/>
    <w:rsid w:val="00980F15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035E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27D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728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6656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B65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46BF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C62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600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5F5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A5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06F1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794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0A5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5F5A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7F9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89D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717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074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DB9"/>
    <w:rsid w:val="00C52FE3"/>
    <w:rsid w:val="00C535DD"/>
    <w:rsid w:val="00C53623"/>
    <w:rsid w:val="00C536C0"/>
    <w:rsid w:val="00C537D7"/>
    <w:rsid w:val="00C53B14"/>
    <w:rsid w:val="00C548A7"/>
    <w:rsid w:val="00C54B6A"/>
    <w:rsid w:val="00C55096"/>
    <w:rsid w:val="00C551AE"/>
    <w:rsid w:val="00C551B1"/>
    <w:rsid w:val="00C55472"/>
    <w:rsid w:val="00C55B0F"/>
    <w:rsid w:val="00C5688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4D28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6AC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DE1"/>
    <w:rsid w:val="00CB7E8F"/>
    <w:rsid w:val="00CC0068"/>
    <w:rsid w:val="00CC057B"/>
    <w:rsid w:val="00CC081B"/>
    <w:rsid w:val="00CC0845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273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C7709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2A6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6C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DF"/>
    <w:rsid w:val="00CF18E1"/>
    <w:rsid w:val="00CF2054"/>
    <w:rsid w:val="00CF2533"/>
    <w:rsid w:val="00CF2897"/>
    <w:rsid w:val="00CF2E94"/>
    <w:rsid w:val="00CF2FA9"/>
    <w:rsid w:val="00CF2FFF"/>
    <w:rsid w:val="00CF3448"/>
    <w:rsid w:val="00CF36C7"/>
    <w:rsid w:val="00CF3912"/>
    <w:rsid w:val="00CF398F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1BD6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0B7D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8D6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2CE8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5D35"/>
    <w:rsid w:val="00D66AF4"/>
    <w:rsid w:val="00D66B63"/>
    <w:rsid w:val="00D66F7A"/>
    <w:rsid w:val="00D673C1"/>
    <w:rsid w:val="00D678B4"/>
    <w:rsid w:val="00D701A2"/>
    <w:rsid w:val="00D701D1"/>
    <w:rsid w:val="00D70773"/>
    <w:rsid w:val="00D70844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93C"/>
    <w:rsid w:val="00D87AC1"/>
    <w:rsid w:val="00D87BD3"/>
    <w:rsid w:val="00D87BF1"/>
    <w:rsid w:val="00D87EFF"/>
    <w:rsid w:val="00D90384"/>
    <w:rsid w:val="00D90645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400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515"/>
    <w:rsid w:val="00DC6C90"/>
    <w:rsid w:val="00DC6E38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B6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1660"/>
    <w:rsid w:val="00E02248"/>
    <w:rsid w:val="00E02DE6"/>
    <w:rsid w:val="00E0320F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0F5B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6A3A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CA1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6DF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318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24F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9F2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57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879"/>
    <w:rsid w:val="00EF58F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73B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691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508"/>
    <w:rsid w:val="00F61F44"/>
    <w:rsid w:val="00F622D2"/>
    <w:rsid w:val="00F627A8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67E4D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2D49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3FE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E54"/>
    <w:rsid w:val="00FA3FC4"/>
    <w:rsid w:val="00FA424D"/>
    <w:rsid w:val="00FA42BF"/>
    <w:rsid w:val="00FA49B1"/>
    <w:rsid w:val="00FA4B14"/>
    <w:rsid w:val="00FA4D69"/>
    <w:rsid w:val="00FA5176"/>
    <w:rsid w:val="00FA51B3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08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A6F"/>
    <w:rsid w:val="00FF1C45"/>
    <w:rsid w:val="00FF22E6"/>
    <w:rsid w:val="00FF2F09"/>
    <w:rsid w:val="00FF3AA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81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50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7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7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13"/>
      </w:numPr>
    </w:pPr>
  </w:style>
  <w:style w:type="numbering" w:customStyle="1" w:styleId="StylKonspektynumerowaneZlewej0cmWysunicie102cm21">
    <w:name w:val="Styl Konspekty numerowane Z lewej:  0 cm Wysunięcie:  102 cm21"/>
    <w:basedOn w:val="Bezlisty"/>
    <w:rsid w:val="008B1EB2"/>
  </w:style>
  <w:style w:type="numbering" w:customStyle="1" w:styleId="Styl351">
    <w:name w:val="Styl351"/>
    <w:uiPriority w:val="99"/>
    <w:rsid w:val="00E0320F"/>
    <w:pPr>
      <w:numPr>
        <w:numId w:val="5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Paciorek Karol</DisplayName>
        <AccountId>257</AccountId>
        <AccountType/>
      </UserInfo>
      <UserInfo>
        <DisplayName>Religa Anna</DisplayName>
        <AccountId>183</AccountId>
        <AccountType/>
      </UserInfo>
    </SharedWithUser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www.w3.org/XML/1998/namespace"/>
    <ds:schemaRef ds:uri="http://purl.org/dc/dcmitype/"/>
    <ds:schemaRef ds:uri="5166364e-a50c-48fb-891f-ca520ae906c1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7F6A1F16-7AA2-4422-A522-8A00D2DBDB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3498</Words>
  <Characters>20990</Characters>
  <Application>Microsoft Office Word</Application>
  <DocSecurity>0</DocSecurity>
  <Lines>174</Lines>
  <Paragraphs>48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24440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2</cp:revision>
  <cp:lastPrinted>2025-10-14T06:41:00Z</cp:lastPrinted>
  <dcterms:created xsi:type="dcterms:W3CDTF">2026-05-18T09:30:00Z</dcterms:created>
  <dcterms:modified xsi:type="dcterms:W3CDTF">2026-05-18T09:30:00Z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