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A3164B" w14:textId="2F66FAC9" w:rsidR="00D838EA" w:rsidRPr="009D3B98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 w:firstLine="567"/>
        <w:rPr>
          <w:rFonts w:ascii="Arial" w:hAnsi="Arial" w:cs="Arial"/>
          <w:szCs w:val="22"/>
        </w:rPr>
      </w:pPr>
      <w:bookmarkStart w:id="0" w:name="_Toc257371584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D3B98" w:rsidRDefault="00D838EA" w:rsidP="006C2AE1">
            <w:pPr>
              <w:pStyle w:val="Tekstprzypisudolnego"/>
              <w:spacing w:after="12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br w:type="page"/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006C2AE1">
            <w:pPr>
              <w:pStyle w:val="Tekstprzypisudolnego"/>
              <w:spacing w:after="12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FF5FBE">
              <w:rPr>
                <w:rFonts w:cs="Arial"/>
                <w:b/>
                <w:bCs/>
                <w:color w:val="0070C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71E88A06" w14:textId="65D5DBB2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007766DF">
            <w:pPr>
              <w:pStyle w:val="Tekstprzypisudolnego"/>
              <w:spacing w:line="276" w:lineRule="auto"/>
              <w:ind w:left="5173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21772E34" w:rsidR="00DC3FE7" w:rsidRPr="009D3B98" w:rsidRDefault="00DC3FE7" w:rsidP="006C2AE1">
            <w:pPr>
              <w:pStyle w:val="Tekstprzypisudolnego"/>
              <w:spacing w:after="120" w:line="276" w:lineRule="auto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6E8032BA" w:rsidR="00D838EA" w:rsidRPr="009D3B98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 trybie </w:t>
            </w:r>
            <w:r w:rsidR="003C1FAD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="009500F2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rzetargu nieograniczonego</w:t>
            </w:r>
            <w:r w:rsidR="003C1FA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9D3B98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464EA9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Dostawę</w:t>
            </w:r>
            <w:r w:rsidR="00013551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8 sztuk</w:t>
            </w:r>
            <w:r w:rsidR="00464EA9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laptopów</w:t>
            </w:r>
            <w:r w:rsidR="006F2996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”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78343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DZA 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DZAZZP.2610.</w:t>
            </w:r>
            <w:r w:rsidR="00464EA9">
              <w:rPr>
                <w:rFonts w:ascii="Arial" w:hAnsi="Arial" w:cs="Arial"/>
                <w:b/>
                <w:bCs/>
                <w:sz w:val="22"/>
                <w:szCs w:val="22"/>
              </w:rPr>
              <w:t>23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140383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  <w:p w14:paraId="6BC0C394" w14:textId="2F13D6C1" w:rsidR="004B1437" w:rsidRPr="009D3B98" w:rsidRDefault="004B1437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6C2AE1">
            <w:pPr>
              <w:spacing w:after="12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6C2AE1">
            <w:pPr>
              <w:spacing w:after="12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006C2AE1">
            <w:pPr>
              <w:shd w:val="clear" w:color="auto" w:fill="FFFFFF" w:themeFill="background1"/>
              <w:spacing w:after="120"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6A507445">
        <w:trPr>
          <w:trHeight w:val="1095"/>
        </w:trPr>
        <w:tc>
          <w:tcPr>
            <w:tcW w:w="9634" w:type="dxa"/>
          </w:tcPr>
          <w:p w14:paraId="14526CE1" w14:textId="77777777" w:rsidR="00D838EA" w:rsidRPr="002B2B13" w:rsidRDefault="00D838EA" w:rsidP="006C2AE1">
            <w:pPr>
              <w:spacing w:after="120" w:line="276" w:lineRule="auto"/>
              <w:jc w:val="both"/>
              <w:rPr>
                <w:noProof/>
                <w:sz w:val="22"/>
                <w:szCs w:val="22"/>
              </w:rPr>
            </w:pPr>
          </w:p>
          <w:p w14:paraId="43A81F3C" w14:textId="583A0155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500FA477" w:rsidR="00D838EA" w:rsidRPr="009F3820" w:rsidRDefault="00A13321" w:rsidP="006C2AE1">
            <w:pPr>
              <w:spacing w:after="120"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22"/>
              </w:rPr>
            </w:pPr>
            <w:r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                                           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>(imię i nazwisko)</w:t>
            </w:r>
          </w:p>
          <w:p w14:paraId="7496C2E6" w14:textId="4167C930" w:rsidR="008F0D47" w:rsidRPr="009D3B98" w:rsidRDefault="00D838EA" w:rsidP="006C2AE1">
            <w:pPr>
              <w:pStyle w:val="Nagwek4"/>
              <w:spacing w:line="276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155A70CF" w:rsidR="0058006F" w:rsidRPr="002B48DD" w:rsidRDefault="008F0D47" w:rsidP="00BA3ABE">
            <w:pPr>
              <w:pStyle w:val="Nagwek4"/>
              <w:spacing w:line="276" w:lineRule="auto"/>
              <w:ind w:left="3857" w:firstLine="0"/>
            </w:pPr>
            <w:r w:rsidRPr="009F3820">
              <w:rPr>
                <w:rFonts w:cs="Arial"/>
                <w:noProof/>
                <w:sz w:val="18"/>
                <w:szCs w:val="22"/>
              </w:rPr>
              <w:t xml:space="preserve"> </w:t>
            </w:r>
            <w:r w:rsidR="008F3544" w:rsidRPr="009F3820">
              <w:rPr>
                <w:rFonts w:cs="Arial"/>
                <w:b w:val="0"/>
                <w:noProof/>
                <w:sz w:val="18"/>
                <w:szCs w:val="22"/>
              </w:rPr>
              <w:t>(</w:t>
            </w:r>
            <w:r w:rsidR="00D838EA" w:rsidRPr="009F3820">
              <w:rPr>
                <w:rFonts w:cs="Arial"/>
                <w:b w:val="0"/>
                <w:i/>
                <w:noProof/>
                <w:sz w:val="18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  <w:shd w:val="clear" w:color="auto" w:fill="auto"/>
          </w:tcPr>
          <w:p w14:paraId="34997B9B" w14:textId="77777777" w:rsidR="00D838EA" w:rsidRPr="009D3B98" w:rsidRDefault="00D838EA" w:rsidP="006C2AE1">
            <w:pPr>
              <w:suppressAutoHyphens w:val="0"/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0A2421CC" w14:textId="4265806A" w:rsidR="0051372A" w:rsidRPr="00140383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9D3B98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w trybie </w:t>
            </w:r>
            <w:r w:rsidR="00DA3444" w:rsidRPr="009D3B98">
              <w:rPr>
                <w:rFonts w:ascii="Arial" w:hAnsi="Arial" w:cs="Arial"/>
                <w:color w:val="FF0000"/>
                <w:sz w:val="22"/>
                <w:szCs w:val="22"/>
              </w:rPr>
              <w:t>przetargu nieograniczonego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="008F0D47" w:rsidRPr="009D3B98">
              <w:rPr>
                <w:rFonts w:ascii="Arial" w:hAnsi="Arial" w:cs="Arial"/>
                <w:sz w:val="22"/>
                <w:szCs w:val="22"/>
              </w:rPr>
              <w:t xml:space="preserve">na 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934407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Dostawę </w:t>
            </w:r>
            <w:r w:rsidR="00013551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8 sztuk </w:t>
            </w:r>
            <w:r w:rsidR="00934407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laptopów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”</w:t>
            </w:r>
            <w:r w:rsidR="00140383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,</w:t>
            </w:r>
            <w:r w:rsidR="00711923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Warunków Z</w:t>
            </w:r>
            <w:r w:rsidRPr="009D3B98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9D3B98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Pr="009D3B98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  <w:shd w:val="clear" w:color="auto" w:fill="auto"/>
          </w:tcPr>
          <w:p w14:paraId="72232896" w14:textId="5074CA4C" w:rsidR="00175826" w:rsidRPr="00FF5FBE" w:rsidRDefault="00175826" w:rsidP="006C2AE1">
            <w:pPr>
              <w:tabs>
                <w:tab w:val="left" w:pos="306"/>
              </w:tabs>
              <w:suppressAutoHyphens w:val="0"/>
              <w:spacing w:after="120" w:line="276" w:lineRule="auto"/>
              <w:ind w:right="106"/>
              <w:jc w:val="both"/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</w:pP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CENA OFERT</w:t>
            </w:r>
            <w:r w:rsidR="00472347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Y</w:t>
            </w: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:</w:t>
            </w:r>
          </w:p>
          <w:p w14:paraId="31919EC9" w14:textId="49A65FD5" w:rsidR="0066737C" w:rsidRPr="0087495E" w:rsidRDefault="0066737C" w:rsidP="006C2AE1">
            <w:pPr>
              <w:tabs>
                <w:tab w:val="left" w:pos="2835"/>
              </w:tabs>
              <w:autoSpaceDE w:val="0"/>
              <w:spacing w:after="120" w:line="276" w:lineRule="auto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</w:t>
            </w:r>
            <w:r w:rsidR="00BE7CF4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>łączną cenę</w:t>
            </w: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, </w:t>
            </w:r>
            <w:r w:rsidRPr="0087495E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…………………………. </w:t>
            </w:r>
            <w:r w:rsidRPr="0087495E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>zł brutto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…………………………………..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 złotych</w:t>
            </w:r>
            <w:r w:rsidR="00B74754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</w:t>
            </w:r>
            <w:r w:rsidR="00BA3AB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="00BE7CF4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obliczoną zgodnie z poniższą tabelą</w:t>
            </w:r>
            <w:r w:rsidR="009F3820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:</w:t>
            </w:r>
            <w:r w:rsidR="00BE7CF4" w:rsidDel="00BE7CF4">
              <w:rPr>
                <w:rStyle w:val="Odwoaniedokomentarza"/>
              </w:rPr>
              <w:t xml:space="preserve"> </w:t>
            </w:r>
          </w:p>
          <w:tbl>
            <w:tblPr>
              <w:tblStyle w:val="Tabela-Siatka"/>
              <w:tblW w:w="7603" w:type="dxa"/>
              <w:tblInd w:w="484" w:type="dxa"/>
              <w:tblLayout w:type="fixed"/>
              <w:tblLook w:val="04A0" w:firstRow="1" w:lastRow="0" w:firstColumn="1" w:lastColumn="0" w:noHBand="0" w:noVBand="1"/>
            </w:tblPr>
            <w:tblGrid>
              <w:gridCol w:w="3544"/>
              <w:gridCol w:w="1083"/>
              <w:gridCol w:w="1313"/>
              <w:gridCol w:w="1663"/>
            </w:tblGrid>
            <w:tr w:rsidR="00FA42A8" w:rsidRPr="00CC0068" w14:paraId="0C6D3635" w14:textId="77777777" w:rsidTr="00FA42A8">
              <w:trPr>
                <w:trHeight w:val="625"/>
              </w:trPr>
              <w:tc>
                <w:tcPr>
                  <w:tcW w:w="3544" w:type="dxa"/>
                  <w:noWrap/>
                  <w:vAlign w:val="center"/>
                  <w:hideMark/>
                </w:tcPr>
                <w:p w14:paraId="2FA241D9" w14:textId="77777777" w:rsidR="00FA42A8" w:rsidRPr="00BE7CF4" w:rsidRDefault="00FA42A8" w:rsidP="00FA42A8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Przedmiot zamówienia</w:t>
                  </w:r>
                </w:p>
              </w:tc>
              <w:tc>
                <w:tcPr>
                  <w:tcW w:w="1083" w:type="dxa"/>
                  <w:noWrap/>
                  <w:vAlign w:val="center"/>
                  <w:hideMark/>
                </w:tcPr>
                <w:p w14:paraId="6379A3DD" w14:textId="03B16060" w:rsidR="00FA42A8" w:rsidRPr="00BE7CF4" w:rsidRDefault="00FA42A8" w:rsidP="00FA42A8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Liczba sztuk</w:t>
                  </w:r>
                </w:p>
              </w:tc>
              <w:tc>
                <w:tcPr>
                  <w:tcW w:w="1313" w:type="dxa"/>
                  <w:vAlign w:val="center"/>
                  <w:hideMark/>
                </w:tcPr>
                <w:p w14:paraId="4C904F31" w14:textId="77777777" w:rsidR="00FA42A8" w:rsidRPr="00BE7CF4" w:rsidRDefault="00FA42A8" w:rsidP="00FA42A8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Cena jednostkowa brutto [PLN]</w:t>
                  </w:r>
                </w:p>
              </w:tc>
              <w:tc>
                <w:tcPr>
                  <w:tcW w:w="1663" w:type="dxa"/>
                  <w:vAlign w:val="center"/>
                  <w:hideMark/>
                </w:tcPr>
                <w:p w14:paraId="40288A87" w14:textId="77777777" w:rsidR="00D1700E" w:rsidRDefault="00FA42A8" w:rsidP="00FA42A8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Wartość brutto [PLN]</w:t>
                  </w:r>
                </w:p>
                <w:p w14:paraId="573AF8F2" w14:textId="0BF4CC4D" w:rsidR="00FA42A8" w:rsidRPr="00BE7CF4" w:rsidRDefault="00FA42A8" w:rsidP="00FA42A8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(</w:t>
                  </w:r>
                  <w:r w:rsidR="00662806">
                    <w:rPr>
                      <w:rFonts w:ascii="Arial" w:hAnsi="Arial" w:cs="Arial"/>
                      <w:sz w:val="18"/>
                      <w:szCs w:val="18"/>
                    </w:rPr>
                    <w:t>B</w:t>
                  </w: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 xml:space="preserve"> x C)</w:t>
                  </w:r>
                </w:p>
              </w:tc>
            </w:tr>
            <w:tr w:rsidR="00FA42A8" w:rsidRPr="000B42C4" w14:paraId="1E5A32C7" w14:textId="77777777" w:rsidTr="00FA42A8">
              <w:trPr>
                <w:trHeight w:val="304"/>
              </w:trPr>
              <w:tc>
                <w:tcPr>
                  <w:tcW w:w="3544" w:type="dxa"/>
                  <w:noWrap/>
                  <w:vAlign w:val="center"/>
                  <w:hideMark/>
                </w:tcPr>
                <w:p w14:paraId="2DE8B9C1" w14:textId="77777777" w:rsidR="00FA42A8" w:rsidRPr="00BE7CF4" w:rsidRDefault="00FA42A8" w:rsidP="00FA42A8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A</w:t>
                  </w:r>
                </w:p>
              </w:tc>
              <w:tc>
                <w:tcPr>
                  <w:tcW w:w="1083" w:type="dxa"/>
                  <w:noWrap/>
                  <w:vAlign w:val="center"/>
                  <w:hideMark/>
                </w:tcPr>
                <w:p w14:paraId="0E82E47B" w14:textId="3F6761CF" w:rsidR="00FA42A8" w:rsidRPr="00BE7CF4" w:rsidRDefault="00FA42A8" w:rsidP="00FA42A8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B</w:t>
                  </w:r>
                </w:p>
              </w:tc>
              <w:tc>
                <w:tcPr>
                  <w:tcW w:w="1313" w:type="dxa"/>
                  <w:vAlign w:val="center"/>
                  <w:hideMark/>
                </w:tcPr>
                <w:p w14:paraId="4E84061E" w14:textId="3CA4B2CD" w:rsidR="00FA42A8" w:rsidRPr="00BE7CF4" w:rsidRDefault="00FA42A8" w:rsidP="00FA42A8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C</w:t>
                  </w:r>
                </w:p>
              </w:tc>
              <w:tc>
                <w:tcPr>
                  <w:tcW w:w="1663" w:type="dxa"/>
                  <w:vAlign w:val="center"/>
                  <w:hideMark/>
                </w:tcPr>
                <w:p w14:paraId="39EB9905" w14:textId="7A30C5E7" w:rsidR="00FA42A8" w:rsidRPr="00BE7CF4" w:rsidRDefault="00FA42A8" w:rsidP="00FA42A8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D</w:t>
                  </w:r>
                </w:p>
              </w:tc>
            </w:tr>
            <w:tr w:rsidR="00FA42A8" w:rsidRPr="000B42C4" w14:paraId="64A6D3BD" w14:textId="77777777" w:rsidTr="00FA42A8">
              <w:trPr>
                <w:trHeight w:val="460"/>
              </w:trPr>
              <w:tc>
                <w:tcPr>
                  <w:tcW w:w="3544" w:type="dxa"/>
                  <w:vAlign w:val="center"/>
                  <w:hideMark/>
                </w:tcPr>
                <w:p w14:paraId="078DF6C5" w14:textId="68FF6AAC" w:rsidR="00FA42A8" w:rsidRPr="00BE7CF4" w:rsidRDefault="00FA42A8" w:rsidP="00FA42A8">
                  <w:pPr>
                    <w:spacing w:line="240" w:lineRule="auto"/>
                    <w:jc w:val="lef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Laptop wraz z oprogramowaniem</w:t>
                  </w:r>
                </w:p>
              </w:tc>
              <w:tc>
                <w:tcPr>
                  <w:tcW w:w="1083" w:type="dxa"/>
                  <w:noWrap/>
                  <w:vAlign w:val="center"/>
                  <w:hideMark/>
                </w:tcPr>
                <w:p w14:paraId="06484327" w14:textId="1FB70060" w:rsidR="00FA42A8" w:rsidRPr="00BE7CF4" w:rsidRDefault="005F54FC" w:rsidP="00FA42A8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8</w:t>
                  </w:r>
                </w:p>
              </w:tc>
              <w:tc>
                <w:tcPr>
                  <w:tcW w:w="1313" w:type="dxa"/>
                  <w:noWrap/>
                  <w:vAlign w:val="center"/>
                  <w:hideMark/>
                </w:tcPr>
                <w:p w14:paraId="1D44E68B" w14:textId="77777777" w:rsidR="00FA42A8" w:rsidRPr="00BE7CF4" w:rsidRDefault="00FA42A8" w:rsidP="00FA42A8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663" w:type="dxa"/>
                  <w:vAlign w:val="center"/>
                  <w:hideMark/>
                </w:tcPr>
                <w:p w14:paraId="774D1EE3" w14:textId="77777777" w:rsidR="00FA42A8" w:rsidRPr="00BE7CF4" w:rsidRDefault="00FA42A8" w:rsidP="00FA42A8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1C5E3D64" w14:textId="2A920041" w:rsidR="00C55B0F" w:rsidRDefault="00C55B0F" w:rsidP="006C2AE1">
            <w:pPr>
              <w:suppressAutoHyphens w:val="0"/>
              <w:spacing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4731711" w14:textId="77777777" w:rsidR="00FA42A8" w:rsidRDefault="00FA42A8" w:rsidP="00FA42A8">
            <w:pPr>
              <w:spacing w:after="5" w:line="256" w:lineRule="auto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KRYTERIA POZACENOWE zgodnie z pkt 10.1 SWZ:</w:t>
            </w:r>
          </w:p>
          <w:p w14:paraId="53F95AB3" w14:textId="43AA536D" w:rsidR="008912B8" w:rsidRDefault="00FA42A8" w:rsidP="00FA42A8">
            <w:pPr>
              <w:suppressAutoHyphens w:val="0"/>
              <w:spacing w:after="5" w:line="256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Oświadczamy, iż oferujemy:</w:t>
            </w:r>
          </w:p>
          <w:p w14:paraId="1BB96896" w14:textId="516A05F1" w:rsidR="00D36441" w:rsidRPr="001C0FD0" w:rsidRDefault="008912B8" w:rsidP="008912B8">
            <w:pPr>
              <w:pStyle w:val="Akapitzlist"/>
              <w:numPr>
                <w:ilvl w:val="0"/>
                <w:numId w:val="116"/>
              </w:numPr>
              <w:spacing w:after="5" w:line="256" w:lineRule="auto"/>
              <w:rPr>
                <w:rFonts w:ascii="ArialMT" w:hAnsi="ArialMT" w:cs="ArialMT"/>
              </w:rPr>
            </w:pPr>
            <w:r w:rsidRPr="001C0FD0">
              <w:rPr>
                <w:rFonts w:ascii="ArialMT" w:hAnsi="ArialMT" w:cs="ArialMT"/>
              </w:rPr>
              <w:t>Okres gwarancji:</w:t>
            </w:r>
            <w:r w:rsidRPr="001C0FD0">
              <w:rPr>
                <w:rFonts w:ascii="ArialMT" w:hAnsi="ArialMT" w:cs="ArialMT"/>
              </w:rPr>
              <w:br/>
              <w:t>- Gwarancj</w:t>
            </w:r>
            <w:r w:rsidR="001667EF">
              <w:rPr>
                <w:rFonts w:ascii="ArialMT" w:hAnsi="ArialMT" w:cs="ArialMT"/>
              </w:rPr>
              <w:t>a</w:t>
            </w:r>
            <w:r w:rsidRPr="001C0FD0">
              <w:rPr>
                <w:rFonts w:ascii="ArialMT" w:hAnsi="ArialMT" w:cs="ArialMT"/>
              </w:rPr>
              <w:t xml:space="preserve"> na baterię: …….. miesięcy (wymagane minimum 12 miesięcy)</w:t>
            </w:r>
            <w:r w:rsidR="003F6946">
              <w:rPr>
                <w:rFonts w:ascii="ArialMT" w:hAnsi="ArialMT" w:cs="ArialMT"/>
              </w:rPr>
              <w:t>,</w:t>
            </w:r>
            <w:r w:rsidRPr="001C0FD0">
              <w:rPr>
                <w:rFonts w:ascii="ArialMT" w:hAnsi="ArialMT" w:cs="ArialMT"/>
              </w:rPr>
              <w:br/>
              <w:t>- Gwarancja na pozostałe podzespoły: …….. (wymagane minimum 24 miesiące).</w:t>
            </w:r>
          </w:p>
          <w:p w14:paraId="12D20C24" w14:textId="77777777" w:rsidR="009604E1" w:rsidRPr="001C0FD0" w:rsidRDefault="00D36441" w:rsidP="008912B8">
            <w:pPr>
              <w:pStyle w:val="Akapitzlist"/>
              <w:numPr>
                <w:ilvl w:val="0"/>
                <w:numId w:val="116"/>
              </w:numPr>
              <w:spacing w:after="5" w:line="256" w:lineRule="auto"/>
              <w:rPr>
                <w:rFonts w:ascii="ArialMT" w:hAnsi="ArialMT" w:cs="ArialMT"/>
              </w:rPr>
            </w:pPr>
            <w:r w:rsidRPr="001C0FD0">
              <w:rPr>
                <w:rFonts w:ascii="ArialMT" w:hAnsi="ArialMT" w:cs="ArialMT"/>
              </w:rPr>
              <w:t xml:space="preserve">Pojemność dysku twardego </w:t>
            </w:r>
            <w:proofErr w:type="spellStart"/>
            <w:r w:rsidRPr="001C0FD0">
              <w:rPr>
                <w:rFonts w:ascii="ArialMT" w:hAnsi="ArialMT" w:cs="ArialMT"/>
              </w:rPr>
              <w:t>NVMe</w:t>
            </w:r>
            <w:proofErr w:type="spellEnd"/>
            <w:r w:rsidRPr="001C0FD0">
              <w:rPr>
                <w:rFonts w:ascii="ArialMT" w:hAnsi="ArialMT" w:cs="ArialMT"/>
              </w:rPr>
              <w:t>: ………. GB (wymagane minimum 500 GB).</w:t>
            </w:r>
          </w:p>
          <w:p w14:paraId="4AF6E186" w14:textId="340A948B" w:rsidR="005F54FC" w:rsidRPr="001C0FD0" w:rsidRDefault="005F54FC" w:rsidP="005F54FC">
            <w:pPr>
              <w:pStyle w:val="Akapitzlist"/>
              <w:numPr>
                <w:ilvl w:val="0"/>
                <w:numId w:val="116"/>
              </w:numPr>
              <w:spacing w:after="5" w:line="256" w:lineRule="auto"/>
              <w:rPr>
                <w:rFonts w:ascii="ArialMT" w:hAnsi="ArialMT" w:cs="ArialMT"/>
              </w:rPr>
            </w:pPr>
            <w:r w:rsidRPr="001C0FD0">
              <w:rPr>
                <w:rFonts w:ascii="ArialMT" w:hAnsi="ArialMT" w:cs="ArialMT"/>
              </w:rPr>
              <w:t>Wydajność procesora: ……….. punktów</w:t>
            </w:r>
            <w:r w:rsidR="00225DB7" w:rsidRPr="001C0FD0">
              <w:rPr>
                <w:rFonts w:ascii="ArialMT" w:hAnsi="ArialMT" w:cs="ArialMT"/>
              </w:rPr>
              <w:t xml:space="preserve"> </w:t>
            </w:r>
            <w:r w:rsidRPr="001C0FD0">
              <w:rPr>
                <w:rFonts w:ascii="ArialMT" w:hAnsi="ArialMT" w:cs="ArialMT"/>
              </w:rPr>
              <w:t>(wymagane minimum 33 000 pkt</w:t>
            </w:r>
            <w:r w:rsidR="00225DB7" w:rsidRPr="001C0FD0">
              <w:rPr>
                <w:rFonts w:ascii="ArialMT" w:hAnsi="ArialMT" w:cs="ArialMT"/>
              </w:rPr>
              <w:t>.</w:t>
            </w:r>
            <w:r w:rsidRPr="001C0FD0">
              <w:rPr>
                <w:rFonts w:ascii="ArialMT" w:hAnsi="ArialMT" w:cs="ArialMT"/>
              </w:rPr>
              <w:t>).</w:t>
            </w:r>
          </w:p>
          <w:p w14:paraId="63AFFB4F" w14:textId="75726675" w:rsidR="002F14CF" w:rsidRPr="001C0FD0" w:rsidRDefault="009604E1" w:rsidP="008912B8">
            <w:pPr>
              <w:pStyle w:val="Akapitzlist"/>
              <w:numPr>
                <w:ilvl w:val="0"/>
                <w:numId w:val="116"/>
              </w:numPr>
              <w:spacing w:after="5" w:line="256" w:lineRule="auto"/>
              <w:rPr>
                <w:rFonts w:ascii="ArialMT" w:hAnsi="ArialMT" w:cs="ArialMT"/>
              </w:rPr>
            </w:pPr>
            <w:r w:rsidRPr="001C0FD0">
              <w:rPr>
                <w:rFonts w:ascii="ArialMT" w:hAnsi="ArialMT" w:cs="ArialMT"/>
              </w:rPr>
              <w:t>Standard bezprzewodowej karty sieciowej:</w:t>
            </w:r>
            <w:r w:rsidRPr="001C0FD0">
              <w:rPr>
                <w:rFonts w:ascii="ArialMT" w:hAnsi="ArialMT" w:cs="ArialMT"/>
              </w:rPr>
              <w:br/>
              <w:t>- [ ] Wi-Fi 7</w:t>
            </w:r>
            <w:r w:rsidR="005F54FC" w:rsidRPr="001C0FD0">
              <w:rPr>
                <w:rFonts w:ascii="ArialMT" w:hAnsi="ArialMT" w:cs="ArialMT"/>
                <w:color w:val="FF0000"/>
              </w:rPr>
              <w:t>*</w:t>
            </w:r>
            <w:r w:rsidR="003F6946">
              <w:rPr>
                <w:rFonts w:ascii="ArialMT" w:hAnsi="ArialMT" w:cs="ArialMT"/>
                <w:color w:val="FF0000"/>
              </w:rPr>
              <w:t>,</w:t>
            </w:r>
            <w:r w:rsidRPr="001C0FD0">
              <w:rPr>
                <w:rFonts w:ascii="ArialMT" w:hAnsi="ArialMT" w:cs="ArialMT"/>
              </w:rPr>
              <w:br/>
              <w:t>- [ ] Wi-Fi 6E</w:t>
            </w:r>
            <w:r w:rsidR="005F54FC" w:rsidRPr="001C0FD0">
              <w:rPr>
                <w:rFonts w:ascii="ArialMT" w:hAnsi="ArialMT" w:cs="ArialMT"/>
                <w:color w:val="FF0000"/>
              </w:rPr>
              <w:t>*</w:t>
            </w:r>
            <w:r w:rsidR="001B3141" w:rsidRPr="001C0FD0">
              <w:rPr>
                <w:rFonts w:ascii="ArialMT" w:hAnsi="ArialMT" w:cs="ArialMT"/>
                <w:color w:val="FF0000"/>
              </w:rPr>
              <w:t xml:space="preserve"> </w:t>
            </w:r>
            <w:r w:rsidR="001B3141" w:rsidRPr="001C0FD0">
              <w:rPr>
                <w:rFonts w:ascii="ArialMT" w:hAnsi="ArialMT" w:cs="ArialMT"/>
              </w:rPr>
              <w:t>(wersja minimalna)</w:t>
            </w:r>
            <w:r w:rsidR="003F6946">
              <w:rPr>
                <w:rFonts w:ascii="ArialMT" w:hAnsi="ArialMT" w:cs="ArialMT"/>
              </w:rPr>
              <w:t>.</w:t>
            </w:r>
          </w:p>
          <w:p w14:paraId="6B9778E4" w14:textId="40D19C53" w:rsidR="00EA1C69" w:rsidRPr="001C0FD0" w:rsidRDefault="002F14CF" w:rsidP="008912B8">
            <w:pPr>
              <w:pStyle w:val="Akapitzlist"/>
              <w:numPr>
                <w:ilvl w:val="0"/>
                <w:numId w:val="116"/>
              </w:numPr>
              <w:spacing w:after="5" w:line="256" w:lineRule="auto"/>
              <w:rPr>
                <w:rFonts w:ascii="ArialMT" w:hAnsi="ArialMT" w:cs="ArialMT"/>
              </w:rPr>
            </w:pPr>
            <w:r w:rsidRPr="001C0FD0">
              <w:rPr>
                <w:rFonts w:ascii="ArialMT" w:hAnsi="ArialMT" w:cs="ArialMT"/>
              </w:rPr>
              <w:t xml:space="preserve">Wydajność dedykowanego procesora NPU: ……… TOPS (wymagane </w:t>
            </w:r>
            <w:r w:rsidR="00637EE9" w:rsidRPr="001C0FD0">
              <w:rPr>
                <w:rFonts w:ascii="ArialMT" w:hAnsi="ArialMT" w:cs="ArialMT"/>
              </w:rPr>
              <w:t>minimum</w:t>
            </w:r>
            <w:r w:rsidRPr="001C0FD0">
              <w:rPr>
                <w:rFonts w:ascii="ArialMT" w:hAnsi="ArialMT" w:cs="ArialMT"/>
              </w:rPr>
              <w:t xml:space="preserve"> 15 TOPS)</w:t>
            </w:r>
            <w:r w:rsidR="003F6946">
              <w:rPr>
                <w:rFonts w:ascii="ArialMT" w:hAnsi="ArialMT" w:cs="ArialMT"/>
              </w:rPr>
              <w:t>.</w:t>
            </w:r>
          </w:p>
          <w:p w14:paraId="79B60667" w14:textId="50C57667" w:rsidR="00A80511" w:rsidRPr="001C0FD0" w:rsidRDefault="00A80511" w:rsidP="00A80511">
            <w:pPr>
              <w:pStyle w:val="Akapitzlist"/>
              <w:numPr>
                <w:ilvl w:val="0"/>
                <w:numId w:val="116"/>
              </w:numPr>
              <w:spacing w:after="5" w:line="256" w:lineRule="auto"/>
              <w:rPr>
                <w:rFonts w:ascii="ArialMT" w:hAnsi="ArialMT" w:cs="ArialMT"/>
              </w:rPr>
            </w:pPr>
            <w:r w:rsidRPr="001C0FD0">
              <w:rPr>
                <w:rFonts w:ascii="ArialMT" w:hAnsi="ArialMT" w:cs="ArialMT"/>
              </w:rPr>
              <w:t xml:space="preserve">Wbudowane złącze RJ-45 </w:t>
            </w:r>
            <w:r w:rsidR="00223A9D" w:rsidRPr="001C0FD0">
              <w:rPr>
                <w:rFonts w:ascii="ArialMT" w:hAnsi="ArialMT" w:cs="ArialMT"/>
              </w:rPr>
              <w:t>(</w:t>
            </w:r>
            <w:r w:rsidRPr="001C0FD0">
              <w:rPr>
                <w:rFonts w:ascii="ArialMT" w:hAnsi="ArialMT" w:cs="ArialMT"/>
              </w:rPr>
              <w:t>zintegrowane z obudową laptopa</w:t>
            </w:r>
            <w:r w:rsidR="00223A9D" w:rsidRPr="001C0FD0">
              <w:rPr>
                <w:rFonts w:ascii="ArialMT" w:hAnsi="ArialMT" w:cs="ArialMT"/>
              </w:rPr>
              <w:t>)</w:t>
            </w:r>
            <w:r w:rsidRPr="001C0FD0">
              <w:rPr>
                <w:rFonts w:ascii="ArialMT" w:hAnsi="ArialMT" w:cs="ArialMT"/>
              </w:rPr>
              <w:t>:</w:t>
            </w:r>
            <w:r w:rsidRPr="001C0FD0">
              <w:rPr>
                <w:rFonts w:ascii="ArialMT" w:hAnsi="ArialMT" w:cs="ArialMT"/>
              </w:rPr>
              <w:br/>
              <w:t>- [ ] TAK</w:t>
            </w:r>
            <w:r w:rsidR="005F54FC" w:rsidRPr="001C0FD0">
              <w:rPr>
                <w:rFonts w:ascii="ArialMT" w:hAnsi="ArialMT" w:cs="ArialMT"/>
                <w:color w:val="FF0000"/>
              </w:rPr>
              <w:t>*</w:t>
            </w:r>
            <w:r w:rsidR="003F6946">
              <w:rPr>
                <w:rFonts w:ascii="ArialMT" w:hAnsi="ArialMT" w:cs="ArialMT"/>
                <w:color w:val="FF0000"/>
              </w:rPr>
              <w:t>,</w:t>
            </w:r>
            <w:r w:rsidRPr="001C0FD0">
              <w:rPr>
                <w:rFonts w:ascii="ArialMT" w:hAnsi="ArialMT" w:cs="ArialMT"/>
              </w:rPr>
              <w:br/>
              <w:t>- [ ] NIE</w:t>
            </w:r>
            <w:r w:rsidR="005F54FC" w:rsidRPr="001C0FD0">
              <w:rPr>
                <w:rFonts w:ascii="ArialMT" w:hAnsi="ArialMT" w:cs="ArialMT"/>
                <w:color w:val="FF0000"/>
              </w:rPr>
              <w:t>*</w:t>
            </w:r>
            <w:r w:rsidR="003F6946">
              <w:rPr>
                <w:rFonts w:ascii="ArialMT" w:hAnsi="ArialMT" w:cs="ArialMT"/>
                <w:color w:val="FF0000"/>
              </w:rPr>
              <w:t>.</w:t>
            </w:r>
          </w:p>
          <w:p w14:paraId="6922E40E" w14:textId="77777777" w:rsidR="00FA42A8" w:rsidRPr="001C0FD0" w:rsidRDefault="00FA42A8" w:rsidP="00223A9D">
            <w:pPr>
              <w:rPr>
                <w:rFonts w:ascii="Arial" w:hAnsi="Arial" w:cs="Arial"/>
                <w:b/>
                <w:i/>
                <w:iCs/>
              </w:rPr>
            </w:pPr>
          </w:p>
          <w:p w14:paraId="7A93CAD1" w14:textId="14C183D7" w:rsidR="00FA42A8" w:rsidRPr="001C0FD0" w:rsidRDefault="00FA42A8" w:rsidP="00FA42A8">
            <w:pPr>
              <w:spacing w:after="120"/>
              <w:ind w:left="457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  <w:r w:rsidRPr="001C0FD0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x-none"/>
              </w:rPr>
              <w:t>*</w:t>
            </w:r>
            <w:r w:rsidRPr="001C0FD0">
              <w:rPr>
                <w:rFonts w:ascii="Arial" w:hAnsi="Arial" w:cs="Arial"/>
                <w:bCs/>
                <w:i/>
                <w:color w:val="FF0000"/>
                <w:sz w:val="20"/>
                <w:szCs w:val="20"/>
                <w:lang w:val="x-none"/>
              </w:rPr>
              <w:t>Skreślić</w:t>
            </w:r>
            <w:r w:rsidR="005F54FC" w:rsidRPr="001C0FD0">
              <w:rPr>
                <w:rFonts w:ascii="Arial" w:hAnsi="Arial" w:cs="Arial"/>
                <w:bCs/>
                <w:i/>
                <w:color w:val="FF0000"/>
                <w:sz w:val="20"/>
                <w:szCs w:val="20"/>
                <w:lang w:val="x-none"/>
              </w:rPr>
              <w:t xml:space="preserve"> </w:t>
            </w:r>
            <w:r w:rsidR="001B3141" w:rsidRPr="001C0FD0">
              <w:rPr>
                <w:rFonts w:ascii="Arial" w:hAnsi="Arial" w:cs="Arial"/>
                <w:bCs/>
                <w:i/>
                <w:color w:val="FF0000"/>
                <w:sz w:val="20"/>
                <w:szCs w:val="20"/>
                <w:lang w:val="x-none"/>
              </w:rPr>
              <w:t>jeśli nie dotyczy</w:t>
            </w:r>
            <w:r w:rsidRPr="001C0FD0">
              <w:rPr>
                <w:rFonts w:ascii="Arial" w:hAnsi="Arial" w:cs="Arial"/>
                <w:bCs/>
                <w:i/>
                <w:color w:val="FF0000"/>
                <w:sz w:val="20"/>
                <w:szCs w:val="20"/>
                <w:lang w:val="x-none"/>
              </w:rPr>
              <w:t>.</w:t>
            </w:r>
            <w:r w:rsidRPr="001C0FD0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x-none"/>
              </w:rPr>
              <w:t xml:space="preserve"> </w:t>
            </w:r>
          </w:p>
          <w:p w14:paraId="12D8BD0C" w14:textId="714EAF4A" w:rsidR="00FA42A8" w:rsidRDefault="00FA42A8" w:rsidP="00FA42A8">
            <w:pPr>
              <w:spacing w:line="23" w:lineRule="atLeast"/>
              <w:ind w:left="25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  <w:r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W przypadku, gdy Wykonawca w kryterium </w:t>
            </w:r>
            <w:proofErr w:type="spellStart"/>
            <w:r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>pozacenowym</w:t>
            </w:r>
            <w:proofErr w:type="spellEnd"/>
            <w:r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 dotyczącym</w:t>
            </w:r>
            <w:r w:rsidR="00637EE9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 pkt </w:t>
            </w:r>
            <w:r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 </w:t>
            </w:r>
            <w:r w:rsidR="00EA1C69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>1-5 (wskazanych powyżej)</w:t>
            </w:r>
            <w:r w:rsidR="00637EE9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 </w:t>
            </w:r>
            <w:r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nie zaznaczy </w:t>
            </w:r>
            <w:r w:rsidR="00795229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>żadnej odpowiedzi</w:t>
            </w:r>
            <w:r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 w formularzu ofertowym wówczas Wykonawca w tym kryterium otrzyma 0 pkt, a Zamawiający uzna, że Wykonawca </w:t>
            </w:r>
            <w:r w:rsidR="00EA1C69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oferuje wartość minimalną, a w przypadku nie zaznaczenia </w:t>
            </w:r>
            <w:r w:rsidR="00795229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>żadnej odpowiedzi</w:t>
            </w:r>
            <w:r w:rsidR="00EA1C69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 w pkt 6</w:t>
            </w:r>
            <w:r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 </w:t>
            </w:r>
            <w:r w:rsidR="00EA1C69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>Wykonawca w tym kryterium otrzyma 0</w:t>
            </w:r>
            <w:r w:rsidR="00223A9D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> </w:t>
            </w:r>
            <w:r w:rsidR="00EA1C69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>pkt, a Zamawiający uzna, że Wykonawca nie oferuje wbudowanego złącz</w:t>
            </w:r>
            <w:r w:rsidR="00223A9D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>a</w:t>
            </w:r>
            <w:r w:rsidR="00EA1C69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 RJ-45 </w:t>
            </w:r>
            <w:r w:rsidR="00223A9D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>(</w:t>
            </w:r>
            <w:r w:rsidR="00EA1C69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>zintegrowane</w:t>
            </w:r>
            <w:r w:rsidR="00223A9D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>go</w:t>
            </w:r>
            <w:r w:rsidR="00EA1C69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 z obudową laptopa</w:t>
            </w:r>
            <w:r w:rsidR="00223A9D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>)</w:t>
            </w:r>
            <w:r w:rsidR="00EA1C69" w:rsidRPr="001C0FD0">
              <w:rPr>
                <w:rFonts w:ascii="Arial" w:hAnsi="Arial" w:cs="Arial"/>
                <w:i/>
                <w:sz w:val="22"/>
                <w:szCs w:val="22"/>
                <w:u w:val="single"/>
              </w:rPr>
              <w:t>.</w:t>
            </w:r>
          </w:p>
          <w:p w14:paraId="542B474D" w14:textId="77777777" w:rsidR="00CD4EF1" w:rsidRPr="00030D6B" w:rsidRDefault="00CD4EF1" w:rsidP="00FA42A8">
            <w:pPr>
              <w:spacing w:line="23" w:lineRule="atLeast"/>
              <w:ind w:left="25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</w:p>
          <w:p w14:paraId="246274C3" w14:textId="5E5217C7" w:rsidR="00F52C49" w:rsidRPr="0076686E" w:rsidRDefault="00E015EF" w:rsidP="001B3141">
            <w:pPr>
              <w:keepNext/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0D5F5F8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BE7CF4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49DF324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7E3FAF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7E3FAF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1231D519" w:rsidR="00E015EF" w:rsidRPr="009D3B98" w:rsidRDefault="00E015EF" w:rsidP="009F3820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0170F637" w14:textId="32749A82" w:rsidR="00D40884" w:rsidRPr="002B2B13" w:rsidRDefault="00D40884" w:rsidP="009F3820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line="276" w:lineRule="auto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1D0288AD" w14:textId="317F4DE1" w:rsidR="0094495F" w:rsidRPr="009F3820" w:rsidRDefault="0094495F" w:rsidP="00F42536">
            <w:pPr>
              <w:pStyle w:val="Tekstpodstawowywcity2"/>
              <w:numPr>
                <w:ilvl w:val="0"/>
                <w:numId w:val="44"/>
              </w:numPr>
              <w:tabs>
                <w:tab w:val="left" w:pos="459"/>
              </w:tabs>
              <w:suppressAutoHyphens w:val="0"/>
              <w:spacing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06D8F51D" w14:textId="16AB7F85" w:rsidR="002915DA" w:rsidRPr="009D3B98" w:rsidRDefault="0094495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766F8905" w14:textId="1CD4B8E2" w:rsidR="004A693F" w:rsidRPr="009D3B98" w:rsidRDefault="0094495F" w:rsidP="009F3820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720" w:hanging="720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  <w:r w:rsidR="009F3820">
              <w:rPr>
                <w:rStyle w:val="Odwoanieprzypisudolnego"/>
                <w:rFonts w:cs="Arial"/>
                <w:i/>
                <w:iCs/>
                <w:sz w:val="22"/>
                <w:szCs w:val="22"/>
              </w:rPr>
              <w:footnoteReference w:id="4"/>
            </w:r>
          </w:p>
          <w:p w14:paraId="5E63A4C5" w14:textId="30ECE4C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4EC7AD79" w14:textId="0B10971C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45C4AE16" w14:textId="77777777" w:rsidR="0094495F" w:rsidRDefault="00E015EF" w:rsidP="009F3820">
            <w:pPr>
              <w:pStyle w:val="Tekstpodstawowywcity2"/>
              <w:tabs>
                <w:tab w:val="left" w:pos="459"/>
              </w:tabs>
              <w:spacing w:line="276" w:lineRule="auto"/>
              <w:ind w:left="457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6F76A698" w14:textId="77777777" w:rsidR="00CD4EF1" w:rsidRDefault="00CD4EF1" w:rsidP="009F3820">
            <w:pPr>
              <w:pStyle w:val="Tekstpodstawowywcity2"/>
              <w:tabs>
                <w:tab w:val="left" w:pos="459"/>
              </w:tabs>
              <w:spacing w:line="276" w:lineRule="auto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</w:p>
          <w:p w14:paraId="48F6B4CA" w14:textId="29E94D48" w:rsidR="00CD4EF1" w:rsidRPr="00CE6EEE" w:rsidRDefault="00CD4EF1" w:rsidP="009F3820">
            <w:pPr>
              <w:pStyle w:val="Tekstpodstawowywcity2"/>
              <w:tabs>
                <w:tab w:val="left" w:pos="459"/>
              </w:tabs>
              <w:spacing w:line="276" w:lineRule="auto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ZOBOWIĄZANIA W PRZYPADKU PRZYZNANIA ZAMÓWIENIA:</w:t>
            </w:r>
          </w:p>
          <w:p w14:paraId="4D679BB0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3581A9A" w14:textId="7A0CA204" w:rsidR="00E015EF" w:rsidRPr="002B2B13" w:rsidRDefault="00CD4EF1" w:rsidP="00CD4EF1">
            <w:pPr>
              <w:suppressAutoHyphens w:val="0"/>
              <w:spacing w:after="120" w:line="276" w:lineRule="auto"/>
              <w:contextualSpacing/>
              <w:jc w:val="both"/>
              <w:rPr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</w:t>
            </w:r>
            <w:r w:rsidR="00E015EF" w:rsidRPr="00CD4EF1">
              <w:rPr>
                <w:rFonts w:ascii="Arial" w:hAnsi="Arial" w:cs="Arial"/>
                <w:sz w:val="22"/>
                <w:szCs w:val="22"/>
              </w:rPr>
              <w:t xml:space="preserve">obowiązujemy się do zawarcia </w:t>
            </w:r>
            <w:r w:rsidR="00BF4EAC" w:rsidRPr="00CD4EF1">
              <w:rPr>
                <w:rFonts w:ascii="Arial" w:hAnsi="Arial" w:cs="Arial"/>
                <w:sz w:val="22"/>
                <w:szCs w:val="22"/>
              </w:rPr>
              <w:t>U</w:t>
            </w:r>
            <w:r w:rsidR="00E015EF" w:rsidRPr="00CD4EF1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CD4EF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015EF" w:rsidRPr="00CD4EF1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015EF" w:rsidRPr="00CD4EF1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CD4EF1">
              <w:rPr>
                <w:rFonts w:ascii="Arial" w:hAnsi="Arial" w:cs="Arial"/>
                <w:sz w:val="22"/>
                <w:szCs w:val="22"/>
              </w:rPr>
              <w:t>U</w:t>
            </w:r>
            <w:r w:rsidR="00E015EF" w:rsidRPr="00CD4EF1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CD4EF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015EF" w:rsidRPr="00CD4EF1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CD4EF1">
              <w:rPr>
                <w:rFonts w:ascii="Arial" w:hAnsi="Arial" w:cs="Arial"/>
                <w:sz w:val="22"/>
                <w:szCs w:val="22"/>
              </w:rPr>
              <w:t>........................</w:t>
            </w:r>
            <w:r w:rsidR="00894336" w:rsidRPr="00CD4EF1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CD4EF1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CD4EF1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CD4EF1">
              <w:rPr>
                <w:rFonts w:ascii="Arial" w:hAnsi="Arial" w:cs="Arial"/>
                <w:sz w:val="22"/>
                <w:szCs w:val="22"/>
              </w:rPr>
              <w:t>..</w:t>
            </w:r>
            <w:r w:rsidR="00E015EF" w:rsidRPr="00CD4EF1">
              <w:rPr>
                <w:rFonts w:ascii="Arial" w:hAnsi="Arial" w:cs="Arial"/>
                <w:sz w:val="22"/>
                <w:szCs w:val="22"/>
              </w:rPr>
              <w:t>...</w:t>
            </w:r>
            <w:r w:rsidR="004A693F" w:rsidRPr="00223A9D">
              <w:rPr>
                <w:rFonts w:ascii="Arial" w:hAnsi="Arial" w:cs="Arial"/>
                <w:sz w:val="22"/>
                <w:szCs w:val="22"/>
              </w:rPr>
              <w:t>tel</w:t>
            </w:r>
            <w:r w:rsidR="0014092C" w:rsidRPr="00223A9D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223A9D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223A9D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223A9D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223A9D">
              <w:rPr>
                <w:rFonts w:ascii="Arial" w:hAnsi="Arial" w:cs="Arial"/>
                <w:sz w:val="22"/>
                <w:szCs w:val="22"/>
              </w:rPr>
              <w:t>……</w:t>
            </w:r>
          </w:p>
        </w:tc>
      </w:tr>
      <w:tr w:rsidR="00E015EF" w:rsidRPr="00DB593A" w14:paraId="5A3F3B89" w14:textId="77777777" w:rsidTr="00B56E46">
        <w:trPr>
          <w:trHeight w:val="6614"/>
        </w:trPr>
        <w:tc>
          <w:tcPr>
            <w:tcW w:w="9634" w:type="dxa"/>
          </w:tcPr>
          <w:p w14:paraId="3B8413C5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54F743C8" w14:textId="3092ADE6" w:rsidR="00E015EF" w:rsidRPr="009D3B98" w:rsidRDefault="00E015EF" w:rsidP="006C2AE1">
            <w:pPr>
              <w:suppressAutoHyphens w:val="0"/>
              <w:spacing w:after="120"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00B56E46">
              <w:tc>
                <w:tcPr>
                  <w:tcW w:w="567" w:type="dxa"/>
                  <w:shd w:val="clear" w:color="auto" w:fill="auto"/>
                  <w:vAlign w:val="center"/>
                </w:tcPr>
                <w:p w14:paraId="224BE489" w14:textId="77777777" w:rsidR="00E015EF" w:rsidRPr="009D3B98" w:rsidRDefault="00E015EF" w:rsidP="00B56E46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  <w:vAlign w:val="center"/>
                </w:tcPr>
                <w:p w14:paraId="548B2FB0" w14:textId="77777777" w:rsidR="00E015EF" w:rsidRPr="009D3B98" w:rsidRDefault="00E015EF" w:rsidP="00B56E46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  <w:vAlign w:val="center"/>
                </w:tcPr>
                <w:p w14:paraId="7AB15D8F" w14:textId="77777777" w:rsidR="00E015EF" w:rsidRPr="009D3B98" w:rsidRDefault="00E015EF" w:rsidP="00B56E46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6C2AE1">
            <w:pPr>
              <w:pStyle w:val="Akapitzlist"/>
              <w:spacing w:after="12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120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 xml:space="preserve">stawy </w:t>
            </w:r>
            <w:proofErr w:type="spellStart"/>
            <w:r w:rsidRPr="009D3B98">
              <w:rPr>
                <w:rFonts w:ascii="Arial" w:hAnsi="Arial" w:cs="Arial"/>
              </w:rPr>
              <w:t>Pzp</w:t>
            </w:r>
            <w:proofErr w:type="spellEnd"/>
            <w:r w:rsidRPr="009D3B98">
              <w:rPr>
                <w:rFonts w:ascii="Arial" w:hAnsi="Arial" w:cs="Arial"/>
              </w:rPr>
              <w:t>.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F8FC073" w14:textId="77777777" w:rsidTr="00B56E46">
              <w:tc>
                <w:tcPr>
                  <w:tcW w:w="567" w:type="dxa"/>
                  <w:shd w:val="clear" w:color="auto" w:fill="auto"/>
                  <w:vAlign w:val="center"/>
                </w:tcPr>
                <w:p w14:paraId="29BA9D46" w14:textId="77777777" w:rsidR="00E015EF" w:rsidRPr="009D3B98" w:rsidRDefault="00E015EF" w:rsidP="00B56E46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  <w:vAlign w:val="center"/>
                </w:tcPr>
                <w:p w14:paraId="773057E0" w14:textId="77777777" w:rsidR="00E015EF" w:rsidRPr="009D3B98" w:rsidRDefault="00E015EF" w:rsidP="00B56E46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  <w:vAlign w:val="center"/>
                </w:tcPr>
                <w:p w14:paraId="14A8173A" w14:textId="77777777" w:rsidR="00E015EF" w:rsidRPr="009D3B98" w:rsidRDefault="00E015EF" w:rsidP="00B56E46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00B56E46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09991B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00B56E46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3393330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6C2AE1">
            <w:pPr>
              <w:spacing w:after="120" w:line="276" w:lineRule="auto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6A507445">
        <w:trPr>
          <w:trHeight w:val="280"/>
        </w:trPr>
        <w:tc>
          <w:tcPr>
            <w:tcW w:w="9634" w:type="dxa"/>
          </w:tcPr>
          <w:p w14:paraId="46DBCDC3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6C2AE1">
            <w:pPr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6C2AE1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705B49E7" w14:textId="2443E05A" w:rsidR="00E015EF" w:rsidRPr="002B2B13" w:rsidRDefault="00E015EF" w:rsidP="00DB71A5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b/>
                <w:bCs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</w:tc>
      </w:tr>
    </w:tbl>
    <w:p w14:paraId="2BA87A71" w14:textId="158C7790" w:rsidR="00E015EF" w:rsidRDefault="00E015EF" w:rsidP="006C2AE1">
      <w:pPr>
        <w:pStyle w:val="Tekstpodstawowy210"/>
        <w:spacing w:after="120" w:line="276" w:lineRule="auto"/>
        <w:ind w:right="423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3CD7B439" w14:textId="1E973BF9" w:rsidR="00872608" w:rsidRPr="009D3B98" w:rsidRDefault="00872608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</w:t>
      </w:r>
      <w:proofErr w:type="spellStart"/>
      <w:r w:rsidR="00872608" w:rsidRPr="009D3B98">
        <w:rPr>
          <w:rFonts w:cs="Arial"/>
          <w:i/>
          <w:iCs/>
          <w:sz w:val="18"/>
          <w:szCs w:val="18"/>
        </w:rPr>
        <w:t>ych</w:t>
      </w:r>
      <w:proofErr w:type="spellEnd"/>
      <w:r w:rsidR="00872608" w:rsidRPr="009D3B98">
        <w:rPr>
          <w:rFonts w:cs="Arial"/>
          <w:i/>
          <w:iCs/>
          <w:sz w:val="18"/>
          <w:szCs w:val="18"/>
        </w:rPr>
        <w:t>) do reprezentowania Wykonawcy (dokument winien być podpisany elektronicznie)</w:t>
      </w:r>
    </w:p>
    <w:p w14:paraId="77ECA073" w14:textId="77777777" w:rsidR="00023C72" w:rsidRPr="009D3B98" w:rsidRDefault="00023C72" w:rsidP="006C2AE1">
      <w:pPr>
        <w:spacing w:after="120" w:line="276" w:lineRule="auto"/>
        <w:jc w:val="both"/>
        <w:rPr>
          <w:rFonts w:ascii="Arial" w:hAnsi="Arial" w:cs="Arial"/>
        </w:rPr>
      </w:pPr>
    </w:p>
    <w:p w14:paraId="09D9D26E" w14:textId="3724BC54" w:rsidR="004F4B76" w:rsidRPr="009D3B98" w:rsidRDefault="00E015EF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115BC669" w14:textId="77777777" w:rsidR="00770033" w:rsidRDefault="00770033" w:rsidP="006C2AE1">
      <w:pPr>
        <w:pStyle w:val="Nagwek7"/>
        <w:spacing w:before="0" w:after="120" w:line="276" w:lineRule="auto"/>
        <w:rPr>
          <w:rFonts w:ascii="Arial" w:hAnsi="Arial" w:cs="Arial"/>
          <w:b/>
          <w:bCs/>
          <w:sz w:val="16"/>
          <w:szCs w:val="16"/>
        </w:rPr>
      </w:pPr>
    </w:p>
    <w:p w14:paraId="4FAC9202" w14:textId="539835FB" w:rsidR="00E015EF" w:rsidRPr="0061193A" w:rsidRDefault="00E015EF" w:rsidP="006C2AE1">
      <w:pPr>
        <w:pStyle w:val="Nagwek7"/>
        <w:spacing w:before="0" w:after="120" w:line="276" w:lineRule="auto"/>
        <w:rPr>
          <w:rFonts w:ascii="Arial" w:hAnsi="Arial" w:cs="Arial"/>
          <w:b/>
          <w:bCs/>
          <w:sz w:val="16"/>
          <w:szCs w:val="16"/>
        </w:rPr>
      </w:pPr>
      <w:r w:rsidRPr="0061193A">
        <w:rPr>
          <w:rFonts w:ascii="Arial" w:hAnsi="Arial" w:cs="Arial"/>
          <w:b/>
          <w:bCs/>
          <w:sz w:val="16"/>
          <w:szCs w:val="16"/>
        </w:rPr>
        <w:t>UWAGA</w:t>
      </w:r>
    </w:p>
    <w:p w14:paraId="2A6A2A6C" w14:textId="5F1C456D" w:rsidR="00E015EF" w:rsidRPr="0061193A" w:rsidRDefault="00E015EF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noProof/>
          <w:sz w:val="16"/>
          <w:szCs w:val="16"/>
        </w:rPr>
      </w:pPr>
      <w:r w:rsidRPr="0061193A">
        <w:rPr>
          <w:rFonts w:ascii="Arial" w:hAnsi="Arial" w:cs="Arial"/>
          <w:b/>
          <w:bCs/>
          <w:i/>
          <w:iCs/>
          <w:sz w:val="16"/>
          <w:szCs w:val="16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61193A" w:rsidRDefault="00F70CC9" w:rsidP="006C2AE1">
      <w:pPr>
        <w:spacing w:after="120" w:line="276" w:lineRule="auto"/>
        <w:jc w:val="both"/>
        <w:rPr>
          <w:rFonts w:ascii="Arial" w:hAnsi="Arial" w:cs="Arial"/>
          <w:b/>
          <w:i/>
          <w:noProof/>
          <w:sz w:val="16"/>
          <w:szCs w:val="16"/>
        </w:rPr>
      </w:pPr>
      <w:r w:rsidRPr="0061193A">
        <w:rPr>
          <w:rFonts w:ascii="Arial" w:hAnsi="Arial" w:cs="Arial"/>
          <w:b/>
          <w:i/>
          <w:noProof/>
          <w:sz w:val="16"/>
          <w:szCs w:val="16"/>
        </w:rPr>
        <w:t>*</w:t>
      </w:r>
      <w:r w:rsidR="00E015EF" w:rsidRPr="0061193A">
        <w:rPr>
          <w:rFonts w:ascii="Arial" w:hAnsi="Arial" w:cs="Arial"/>
          <w:b/>
          <w:i/>
          <w:noProof/>
          <w:sz w:val="16"/>
          <w:szCs w:val="16"/>
        </w:rPr>
        <w:t>Jeżeli Wykonawcy wspólnie ubiegają się o zamówienie - należy podać pełne nazwy i adresy wszystkich Wykonaców.</w:t>
      </w:r>
    </w:p>
    <w:p w14:paraId="7B63BBA9" w14:textId="448F5E22" w:rsidR="00223A9D" w:rsidRDefault="00E015EF" w:rsidP="00FF4CEB">
      <w:pPr>
        <w:pStyle w:val="Tekstpodstawowy"/>
        <w:spacing w:line="276" w:lineRule="auto"/>
      </w:pPr>
      <w:r w:rsidRPr="0061193A">
        <w:rPr>
          <w:rFonts w:ascii="Arial" w:hAnsi="Arial" w:cs="Arial"/>
          <w:b/>
          <w:bCs/>
          <w:sz w:val="16"/>
          <w:szCs w:val="16"/>
        </w:rPr>
        <w:t>**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 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których mowa w SWZ</w:t>
      </w:r>
      <w:r w:rsidR="001F5142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.</w:t>
      </w:r>
      <w:r w:rsidR="00223A9D">
        <w:br w:type="page"/>
      </w:r>
    </w:p>
    <w:p w14:paraId="33552120" w14:textId="72313996" w:rsidR="00223A9D" w:rsidRPr="00223A9D" w:rsidRDefault="00B76777" w:rsidP="00223A9D">
      <w:pPr>
        <w:spacing w:line="276" w:lineRule="auto"/>
        <w:ind w:left="482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      </w:t>
      </w:r>
      <w:r w:rsidR="00223A9D" w:rsidRPr="00223A9D">
        <w:rPr>
          <w:rFonts w:ascii="Arial" w:hAnsi="Arial" w:cs="Arial"/>
          <w:b/>
          <w:sz w:val="22"/>
          <w:szCs w:val="22"/>
        </w:rPr>
        <w:t>Załącznik do Formularza Ofertowego</w:t>
      </w:r>
    </w:p>
    <w:p w14:paraId="63E4A635" w14:textId="77777777" w:rsidR="00223A9D" w:rsidRPr="00223A9D" w:rsidRDefault="00223A9D" w:rsidP="00223A9D">
      <w:pPr>
        <w:rPr>
          <w:rFonts w:ascii="Arial" w:hAnsi="Arial" w:cs="Arial"/>
          <w:b/>
          <w:sz w:val="22"/>
          <w:szCs w:val="22"/>
        </w:rPr>
      </w:pPr>
    </w:p>
    <w:p w14:paraId="55C93A6F" w14:textId="77777777" w:rsidR="00223A9D" w:rsidRPr="00223A9D" w:rsidRDefault="00223A9D" w:rsidP="00223A9D">
      <w:pPr>
        <w:spacing w:line="480" w:lineRule="auto"/>
        <w:rPr>
          <w:rFonts w:ascii="Arial" w:hAnsi="Arial" w:cs="Arial"/>
          <w:b/>
          <w:sz w:val="22"/>
          <w:szCs w:val="22"/>
        </w:rPr>
      </w:pPr>
      <w:r w:rsidRPr="00223A9D">
        <w:rPr>
          <w:rFonts w:ascii="Arial" w:hAnsi="Arial" w:cs="Arial"/>
          <w:b/>
          <w:sz w:val="22"/>
          <w:szCs w:val="22"/>
        </w:rPr>
        <w:t xml:space="preserve">Producent notebooka:……………………., </w:t>
      </w:r>
    </w:p>
    <w:p w14:paraId="23D3A5D8" w14:textId="77777777" w:rsidR="00223A9D" w:rsidRPr="00223A9D" w:rsidRDefault="00223A9D" w:rsidP="00223A9D">
      <w:pPr>
        <w:spacing w:line="480" w:lineRule="auto"/>
        <w:rPr>
          <w:rFonts w:ascii="Arial" w:hAnsi="Arial" w:cs="Arial"/>
          <w:b/>
          <w:sz w:val="22"/>
          <w:szCs w:val="22"/>
        </w:rPr>
      </w:pPr>
      <w:r w:rsidRPr="00223A9D">
        <w:rPr>
          <w:rFonts w:ascii="Arial" w:hAnsi="Arial" w:cs="Arial"/>
          <w:b/>
          <w:sz w:val="22"/>
          <w:szCs w:val="22"/>
        </w:rPr>
        <w:t xml:space="preserve">Typ:……………………………..…………, </w:t>
      </w:r>
    </w:p>
    <w:p w14:paraId="098E0A11" w14:textId="77777777" w:rsidR="00223A9D" w:rsidRPr="00223A9D" w:rsidRDefault="00223A9D" w:rsidP="00223A9D">
      <w:pPr>
        <w:spacing w:line="480" w:lineRule="auto"/>
        <w:rPr>
          <w:rFonts w:ascii="Arial" w:hAnsi="Arial" w:cs="Arial"/>
          <w:b/>
          <w:sz w:val="22"/>
          <w:szCs w:val="22"/>
        </w:rPr>
      </w:pPr>
      <w:r w:rsidRPr="00223A9D">
        <w:rPr>
          <w:rFonts w:ascii="Arial" w:hAnsi="Arial" w:cs="Arial"/>
          <w:b/>
          <w:sz w:val="22"/>
          <w:szCs w:val="22"/>
        </w:rPr>
        <w:t xml:space="preserve">Model:……………………………………… </w:t>
      </w:r>
    </w:p>
    <w:p w14:paraId="2924E34D" w14:textId="77777777" w:rsidR="00223A9D" w:rsidRPr="00223A9D" w:rsidRDefault="00223A9D" w:rsidP="00223A9D">
      <w:pPr>
        <w:spacing w:line="480" w:lineRule="auto"/>
        <w:rPr>
          <w:rFonts w:ascii="Arial" w:hAnsi="Arial" w:cs="Arial"/>
          <w:b/>
          <w:sz w:val="22"/>
          <w:szCs w:val="22"/>
        </w:rPr>
      </w:pPr>
      <w:r w:rsidRPr="00223A9D">
        <w:rPr>
          <w:rFonts w:ascii="Arial" w:hAnsi="Arial" w:cs="Arial"/>
          <w:b/>
          <w:sz w:val="22"/>
          <w:szCs w:val="22"/>
        </w:rPr>
        <w:t>- o następujących parametrach technicznych:</w:t>
      </w:r>
    </w:p>
    <w:tbl>
      <w:tblPr>
        <w:tblpPr w:leftFromText="141" w:rightFromText="141" w:vertAnchor="text" w:horzAnchor="margin" w:tblpX="-577" w:tblpY="388"/>
        <w:tblW w:w="56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9"/>
        <w:gridCol w:w="1246"/>
        <w:gridCol w:w="578"/>
        <w:gridCol w:w="5573"/>
        <w:gridCol w:w="1208"/>
        <w:gridCol w:w="1900"/>
      </w:tblGrid>
      <w:tr w:rsidR="00EF1BBE" w:rsidRPr="001D5B3E" w14:paraId="79D97573" w14:textId="77777777" w:rsidTr="00DB71A5">
        <w:trPr>
          <w:trHeight w:val="1001"/>
        </w:trPr>
        <w:tc>
          <w:tcPr>
            <w:tcW w:w="27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4F74DD5" w14:textId="77777777" w:rsidR="00223A9D" w:rsidRPr="001D5B3E" w:rsidRDefault="00223A9D" w:rsidP="00223A9D">
            <w:pPr>
              <w:pStyle w:val="Akapitzlist"/>
              <w:numPr>
                <w:ilvl w:val="0"/>
                <w:numId w:val="92"/>
              </w:num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D5B3E">
              <w:rPr>
                <w:b/>
                <w:bCs/>
                <w:color w:val="000000"/>
                <w:sz w:val="18"/>
                <w:szCs w:val="18"/>
              </w:rPr>
              <w:t>lp.</w:t>
            </w:r>
          </w:p>
        </w:tc>
        <w:tc>
          <w:tcPr>
            <w:tcW w:w="56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E71B347" w14:textId="77777777" w:rsidR="00223A9D" w:rsidRPr="00D1700E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D1700E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Nazwa parametru</w:t>
            </w:r>
          </w:p>
        </w:tc>
        <w:tc>
          <w:tcPr>
            <w:tcW w:w="2765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AF78EE6" w14:textId="77777777" w:rsidR="00223A9D" w:rsidRPr="00D1700E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D1700E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 xml:space="preserve">Parametry wymagane przez Zamawiającego </w:t>
            </w: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631DACF" w14:textId="77777777" w:rsidR="00223A9D" w:rsidRPr="00D1700E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D1700E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Opis</w:t>
            </w:r>
          </w:p>
        </w:tc>
        <w:tc>
          <w:tcPr>
            <w:tcW w:w="854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1A3F517" w14:textId="31E9A53B" w:rsidR="00223A9D" w:rsidRPr="00D1700E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D1700E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 xml:space="preserve">Parametry oferowane przez Wykonawcę </w:t>
            </w:r>
            <w:r w:rsidRPr="00D1700E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br/>
              <w:t>(kolumnę wypełnia Wykonawca)</w:t>
            </w:r>
          </w:p>
        </w:tc>
      </w:tr>
      <w:tr w:rsidR="00223A9D" w:rsidRPr="00223A9D" w14:paraId="6EE3F7D2" w14:textId="77777777" w:rsidTr="00DB71A5">
        <w:trPr>
          <w:trHeight w:val="409"/>
        </w:trPr>
        <w:tc>
          <w:tcPr>
            <w:tcW w:w="2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80682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E852A" w14:textId="77777777" w:rsidR="00223A9D" w:rsidRPr="00D1700E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D1700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Procesor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7713A" w14:textId="77777777" w:rsidR="00223A9D" w:rsidRPr="00D1700E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D1700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F9729" w14:textId="77777777" w:rsidR="00223A9D" w:rsidRPr="00D1700E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D1700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Procesor klasy x86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6D89B" w14:textId="77777777" w:rsidR="00223A9D" w:rsidRPr="00D1700E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D1700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0B4E9" w14:textId="77777777" w:rsidR="00223A9D" w:rsidRPr="00D1700E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D1700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D1700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39971D19" w14:textId="77777777" w:rsidTr="00DB71A5">
        <w:trPr>
          <w:trHeight w:val="810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8891A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0808A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FFCA9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1.2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C2EE4" w14:textId="76929314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Osiągający wydajność w teście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PassMark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CPU Mark (zestawienie Laptop &amp;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Portable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CPU Performance) na poziomie średniego wyniku (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Average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CPU MARK) nie </w:t>
            </w:r>
            <w:r w:rsidRPr="00DB71A5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niższym niż </w:t>
            </w:r>
            <w:r w:rsidRPr="00DB71A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33000</w:t>
            </w:r>
            <w:r w:rsidRPr="00DB71A5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punktów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(wartość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Multithread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Rating) zgodnie z danymi opublikowanymi na stronie</w:t>
            </w:r>
            <w:r w:rsidR="00EF1BB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  <w:hyperlink r:id="rId12" w:history="1">
              <w:r w:rsidRPr="00223A9D">
                <w:rPr>
                  <w:rStyle w:val="Hipercze"/>
                  <w:rFonts w:ascii="Arial" w:hAnsi="Arial" w:cs="Arial"/>
                  <w:sz w:val="18"/>
                  <w:szCs w:val="18"/>
                  <w:lang w:eastAsia="pl-PL"/>
                </w:rPr>
                <w:t>https://www.cpubenchmark.net/laptop.html</w:t>
              </w:r>
            </w:hyperlink>
            <w:r w:rsidRPr="00223A9D">
              <w:rPr>
                <w:rFonts w:ascii="Arial" w:hAnsi="Arial" w:cs="Arial"/>
                <w:sz w:val="18"/>
                <w:szCs w:val="18"/>
                <w:lang w:eastAsia="pl-PL"/>
              </w:rPr>
              <w:t xml:space="preserve"> 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według stanu na dzień publikacji ogłoszenia</w:t>
            </w:r>
          </w:p>
          <w:p w14:paraId="01AF9D00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6B70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78F6F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ilość punków oraz model procesora …..…….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223A9D" w:rsidRPr="00223A9D" w14:paraId="24F0530D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BD38E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FB6BF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26DCA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1.3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AC543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Obsługujący zestaw instrukcji 64-bit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E5DE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43F9A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6F8C40D0" w14:textId="77777777" w:rsidTr="00DB71A5">
        <w:trPr>
          <w:trHeight w:val="1642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60671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1D77F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4F0B0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1.4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269B3" w14:textId="18AB71E1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Wspierający sprzętowo funkcje zabezpieczania i zarządzania realizujące:</w:t>
            </w:r>
          </w:p>
          <w:p w14:paraId="1ECDE919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 zarządzanie zagrożeniami, w tym ochrona przed wirusami i złośliwym oprogramowaniem,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- ochrona tożsamości i punktów dostępu do stron internetowych,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- ochrona poufnych danych osobistych i firmowych,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- zdalne i lokalne monitorowanie, stosowanie środków zaradczych oraz naprawa komputerów i stacji roboczych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41B4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8542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4D032BD5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E139C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303C4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4439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1.5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25D23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Wspierający sprzętowo technologię wirtualizacji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BDAAA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306229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7331D753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CC0B9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A2FAE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240212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1.6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7060E8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Procesor musi posiadać zintegrowany, dedykowany układ do przetwarzania zadań sztucznej inteligencji (NPU -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Neural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Processing Unit) o wydajności minimum 15 TOPS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425B20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AED955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wydajność NPU</w:t>
            </w:r>
          </w:p>
          <w:p w14:paraId="65D44B46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………….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223A9D" w:rsidRPr="00223A9D" w14:paraId="2DE31C11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2DDB0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F6E66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0B0125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1.7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7A3DD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Posiadający wbudowane instrukcje wspierające szybkie i bezpieczne szyfrowanie i deszyfrowanie danych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60A56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74FCC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0CADE0F0" w14:textId="77777777" w:rsidTr="00DB71A5">
        <w:trPr>
          <w:trHeight w:val="614"/>
        </w:trPr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F53A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995A5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Płyta główna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EC29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B169C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Umożliwiająca sprzętowe wsparcie technologii wirtualizacji realizowane łącznie w procesorze, chipsecie płyty głównej oraz w BIOS systemu 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F21A8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B12B5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4B2321C1" w14:textId="77777777" w:rsidTr="00DB71A5">
        <w:trPr>
          <w:trHeight w:val="409"/>
        </w:trPr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4EC8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2D86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RAM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3B2D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3.1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0C563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Pamięć co najmniej 64 GB 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1344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FE61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ilość zainstalowanej pamięci………….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223A9D" w:rsidRPr="00223A9D" w14:paraId="334738BE" w14:textId="77777777" w:rsidTr="00DB71A5">
        <w:trPr>
          <w:trHeight w:val="409"/>
        </w:trPr>
        <w:tc>
          <w:tcPr>
            <w:tcW w:w="2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D61DC3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09A4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Pamięć przechowywania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6A965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4.1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66292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Dysk NAND Flash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04225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66DB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6AB8127C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B594E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DCF24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06EB2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4.2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37B9B" w14:textId="6830DDA4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Interfejs dysku min.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PCIe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NVMe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Gen4 x4</w:t>
            </w:r>
            <w:r w:rsidR="00EF1BB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(lub nowszy)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9B416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E9479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65122954" w14:textId="77777777" w:rsidTr="00DB71A5">
        <w:trPr>
          <w:trHeight w:val="54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AC295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7D18E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1EFF24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4.3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2ED7A6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Deklarowana pojemność nominalna minimum 500 GB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13F7C3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14C270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pojemność dysku w GB………….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223A9D" w:rsidRPr="00223A9D" w14:paraId="00C625A8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374E4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83196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930A8D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4.4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592989" w14:textId="39AF1601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Minimalna średnia prędkość odczyty sekwencyjny 5000 MB/s, minimalna średnia prędkość zapisu sekwencyjnego 2800 MB/s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9B28F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7E538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minimalną średnią prędkość odczyty oraz zapisu w MB/S</w:t>
            </w:r>
          </w:p>
          <w:p w14:paraId="3B585CA8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.……../….…. 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223A9D" w:rsidRPr="00223A9D" w14:paraId="4F9F6B18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491F0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F647A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4E705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4.5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79EA7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Dysk musi posiadać mechanizm SED –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Self-Encrypting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Drive zgodny ze standardem OPAL 2.0 i obsługą szyfrowania sprzętowego. Rozwiązanie musi zapewnić  zarządzanie funkcjami szyfrowania (zarządzanie kluczami/hasłami) za pomocą narzędzi wbudowanych w system operacyjny lub dostarczonego dedykowanego oprogramowania zarządzającego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CE549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02296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 w:eastAsia="pl-PL"/>
              </w:rPr>
            </w:pP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val="en-US" w:eastAsia="pl-PL"/>
              </w:rPr>
              <w:t>Tak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val="en-US" w:eastAsia="pl-PL"/>
              </w:rPr>
              <w:t>/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val="en-US" w:eastAsia="pl-PL"/>
              </w:rPr>
              <w:t>nie</w:t>
            </w:r>
            <w:proofErr w:type="spellEnd"/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661B9F3F" w14:textId="77777777" w:rsidTr="00DB71A5">
        <w:trPr>
          <w:trHeight w:val="540"/>
        </w:trPr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0D20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529FC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Karta graficzna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8762C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5.1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A56B7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Zintegrowana karta graficzna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D976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70E7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3AD7D8E1" w14:textId="77777777" w:rsidTr="00DB71A5">
        <w:trPr>
          <w:trHeight w:val="409"/>
        </w:trPr>
        <w:tc>
          <w:tcPr>
            <w:tcW w:w="2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AC4E8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0DAB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Mysz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45236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6.1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2BB62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Mysz o rozdzielczość min. 1600 DPI przeznaczona do pracy z aplikacjami biurowymi, profil praworęczny, mysz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pioniowa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z funkcją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scroll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(kółko), kształt ergonomiczny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B694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3B2D9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6678C9EC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A94DA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D296A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AA684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6.2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2FC14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Komunikacja bezprzewodowa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D7B35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C8854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472C9A35" w14:textId="77777777" w:rsidTr="00DB71A5">
        <w:trPr>
          <w:trHeight w:val="409"/>
        </w:trPr>
        <w:tc>
          <w:tcPr>
            <w:tcW w:w="2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9EB8F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9E499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Klawiatura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37C8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7.1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E0531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Klawiatura wyspowa, z podświetleniem 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9E5B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E9CAD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1A21421E" w14:textId="77777777" w:rsidTr="00DB71A5">
        <w:trPr>
          <w:trHeight w:val="614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468B1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10260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4FFE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7.2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B2C3E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Klawiatura w układzie angielskim międzynarodowym QWERTY. 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D3E1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48E1D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3FC85A88" w14:textId="77777777" w:rsidTr="00DB71A5">
        <w:trPr>
          <w:trHeight w:val="409"/>
        </w:trPr>
        <w:tc>
          <w:tcPr>
            <w:tcW w:w="2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9C5CA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58D29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Wbudowane w sposób trwały interfejsy zewnętrzne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508E8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369CB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minimum jedno cyfrowe złącza HDMI 2.0 (lub nowsze) do komunikacji z monitorem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E95D2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86638C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01079E70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D4588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11911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B96E3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8.2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86A17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 w:themeColor="text1"/>
                <w:sz w:val="18"/>
                <w:szCs w:val="18"/>
                <w:lang w:eastAsia="pl-PL"/>
              </w:rPr>
              <w:t xml:space="preserve">Co najmniej dwa porty USB w standardzie USB 3.2  oraz minimum dwa porty </w:t>
            </w:r>
            <w:r w:rsidRPr="00223A9D">
              <w:rPr>
                <w:rFonts w:ascii="Arial" w:hAnsi="Arial" w:cs="Arial"/>
                <w:color w:val="000000" w:themeColor="text1"/>
                <w:sz w:val="18"/>
                <w:szCs w:val="18"/>
              </w:rPr>
              <w:t>USB-C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AD63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8B7FF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32884D10" w14:textId="77777777" w:rsidTr="00DB71A5">
        <w:trPr>
          <w:trHeight w:val="525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5D846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6C801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393C9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8.3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957CE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Minimum jedno złącze audio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combo</w:t>
            </w:r>
            <w:proofErr w:type="spellEnd"/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A4A7F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8C55C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6A7789F5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1355B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8B607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C1FCF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8.4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D0604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Wbudowana kamera internetowa o rozdzielczości minimum 1080p z fizyczną przesłoną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C9BAC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CF59D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…………………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223A9D" w:rsidRPr="00223A9D" w14:paraId="14278728" w14:textId="77777777" w:rsidTr="00DB71A5">
        <w:trPr>
          <w:trHeight w:val="1231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47B03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FD0FE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1953D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8.5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70D78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Czytnik kart mikroprocesorowych pozwalający 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na zabezpieczenie dostępu do komputera (Smart Card Security) spełniający co najmniej następujące wymagania: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-współpraca z kartami typu ISO 7816,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- wbudowany w obudowę komputera 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C72EF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21976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5438F69A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8C15A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E7FE5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D6B1A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8.6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2A87A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Wbudowany  panel dotykowy (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TouchPad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) 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6169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DFA52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3FB4CA9D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517B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7A5DE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2E262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8.7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38DF0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Wbudowane złącze połączenia sieciowego: RJ45 lub dołączona dedykowana karta 1Gbps 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8FCD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896FA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Wbudowane/ zewnętrzne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 xml:space="preserve"> **</w:t>
            </w:r>
          </w:p>
        </w:tc>
      </w:tr>
      <w:tr w:rsidR="00223A9D" w:rsidRPr="00223A9D" w14:paraId="6FBCCE6B" w14:textId="77777777" w:rsidTr="00DB71A5">
        <w:trPr>
          <w:trHeight w:val="548"/>
        </w:trPr>
        <w:tc>
          <w:tcPr>
            <w:tcW w:w="2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DC20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9</w:t>
            </w:r>
          </w:p>
        </w:tc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A3E79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Karta sieciowa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B61F3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9.1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997BE" w14:textId="77777777" w:rsidR="00223A9D" w:rsidRPr="00223A9D" w:rsidRDefault="00223A9D" w:rsidP="00223A9D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Karta sieciowa Ethernet 100/1000mbps 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F4684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D0FE68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Wewnętrzna/ zewnętrzna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5CA1FCE7" w14:textId="77777777" w:rsidTr="00DB71A5">
        <w:trPr>
          <w:trHeight w:val="614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7DBA1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1739A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C92B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9.2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46F89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Zintegrowana bezprzewodowa karta sieciowa obsługująca standardy WIFI 6E (lub nowszy)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7AF70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23F45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0F94080C" w14:textId="77777777" w:rsidTr="00DB71A5">
        <w:trPr>
          <w:trHeight w:val="409"/>
        </w:trPr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004A8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F7998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Karta Bluetooth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8B0E3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10.1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6A0D3" w14:textId="37E74B03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Zintegrowana karta Bluetooth obsługująca protokół</w:t>
            </w:r>
            <w:r w:rsidR="00EF1BB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 wersji minimum 5.3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48682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90A7D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0591E81B" w14:textId="77777777" w:rsidTr="00DB71A5">
        <w:trPr>
          <w:trHeight w:val="409"/>
        </w:trPr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57566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59702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Karta WWAN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EF01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11.1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E277B" w14:textId="6E181386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Zintegrowany modem 5G (gniazdo kart SIM w obudowie)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D7432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F8C2F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079CFDB2" w14:textId="77777777" w:rsidTr="00DB71A5">
        <w:trPr>
          <w:trHeight w:val="820"/>
        </w:trPr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1FF3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7DB29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Karta dźwiękowa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F7DFF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12.1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19220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Zintegrowana karta dźwiękowa w standardzie High Definition Audio, głośniki stereo, wyjście słuchawek stereo/wyjście sygnałowe audio (Line out) i wejście mikrofonu stereo (lub gniazdo typu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combo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dla słuchawek i mikrofonu), wbudowany mikrofon 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FC473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015B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4CF2EF4D" w14:textId="77777777" w:rsidTr="00DB71A5">
        <w:trPr>
          <w:trHeight w:val="409"/>
        </w:trPr>
        <w:tc>
          <w:tcPr>
            <w:tcW w:w="2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D59B3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13</w:t>
            </w:r>
          </w:p>
        </w:tc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6FF2A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Ekran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7F7FA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13.1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10643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Ekran o przekątnej 14-14,9 cali, technologia IPS (lub równoważna), matowy z podświetleniem LED o jasności minimum 500 nitów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A2D6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BB17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przekątną ekranu i jasność ……………./…………..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223A9D" w:rsidRPr="00223A9D" w14:paraId="58B7FA41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3401B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F16AA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53CD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13.2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F936D" w14:textId="3AA84871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Minimalna fizyczna rozdzielczość ekranu 1920x1200 punktów.</w:t>
            </w:r>
          </w:p>
          <w:p w14:paraId="68377265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C769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D6566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rozdzielczość  ………………….……….…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223A9D" w:rsidRPr="00223A9D" w14:paraId="3EEE4499" w14:textId="77777777" w:rsidTr="00DB71A5">
        <w:trPr>
          <w:trHeight w:val="688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887BA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BA490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F518C8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13.3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C47CC9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Odwzorowanie barw 100%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sRGB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(dopuszcza się matryce o szerszym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gamucie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barwnym np. 100% DCI-P3)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F3F379" w14:textId="094E9D12" w:rsidR="00223A9D" w:rsidRPr="00223A9D" w:rsidRDefault="00DB71A5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</w:t>
            </w:r>
            <w:r w:rsidR="00223A9D"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artość minimalna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D05B99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wartości</w:t>
            </w:r>
          </w:p>
          <w:p w14:paraId="1556D32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…………….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223A9D" w:rsidRPr="00223A9D" w14:paraId="61131BEC" w14:textId="77777777" w:rsidTr="00DB71A5">
        <w:trPr>
          <w:trHeight w:val="960"/>
        </w:trPr>
        <w:tc>
          <w:tcPr>
            <w:tcW w:w="2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4AA2E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14</w:t>
            </w:r>
          </w:p>
        </w:tc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82F10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Obudowa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126D06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14.1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ED74D1" w14:textId="03947C09" w:rsidR="008D12F1" w:rsidRPr="00223A9D" w:rsidRDefault="008D12F1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DB71A5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Obudowa o podwyższonej sztywności i wytrzymałości (wykonana w min. 20% z jednego z następujących materiałów: magnezu, karbonu - włókna węglowego lub aluminium)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A75682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AE983C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 Należy podać rodzaj  materiału z którego jest wykonana obudowa ……..……..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223A9D" w:rsidRPr="00223A9D" w14:paraId="34DE8A2B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31CAE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000ED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0430A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14.2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8A049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Grubość obudowy nie większa niż 22 mm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9FF9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maksymalna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E1880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grubość obudowy .………….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223A9D" w:rsidRPr="00223A9D" w14:paraId="577D9C2D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758C8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5CB9F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159DF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14.3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181F3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Masa notebooka maksimum 1,5kg (waga z dyskiem 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i akumulatorem, bez napędu DVD, zasilaczy sieciowych, torby do przenoszenia, stacji dokującej, itp.)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31B1F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maksymalna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457EA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wagę ….…………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223A9D" w:rsidRPr="00223A9D" w14:paraId="4C5E2A72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D410B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4FC8B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9272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14.4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FE805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Obudowa musi być wyposażona w głośnik stereo wewnętrzny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4F463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205B5F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3259F290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F3692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D731B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59425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14.5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13844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DB71A5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Obudowa urządzenia musi posiadać fabryczne gniazdo zabezpieczenia fizycznego typu </w:t>
            </w:r>
            <w:r w:rsidRPr="00DB71A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Nano</w:t>
            </w:r>
            <w:r w:rsidRPr="00DB71A5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(np. </w:t>
            </w:r>
            <w:proofErr w:type="spellStart"/>
            <w:r w:rsidRPr="00DB71A5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Kensington</w:t>
            </w:r>
            <w:proofErr w:type="spellEnd"/>
            <w:r w:rsidRPr="00DB71A5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Nano) lub </w:t>
            </w:r>
            <w:r w:rsidRPr="00DB71A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Wedge</w:t>
            </w:r>
            <w:r w:rsidRPr="00DB71A5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(np. Noble Wedge), umożliwiające zastosowanie blokady w postaci linki metalowej, dostosowane do konstrukcji smukłych obudów typu </w:t>
            </w:r>
            <w:proofErr w:type="spellStart"/>
            <w:r w:rsidRPr="00DB71A5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Slim</w:t>
            </w:r>
            <w:proofErr w:type="spellEnd"/>
            <w:r w:rsidRPr="00DB71A5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/</w:t>
            </w:r>
            <w:proofErr w:type="spellStart"/>
            <w:r w:rsidRPr="00DB71A5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Ultrabook</w:t>
            </w:r>
            <w:proofErr w:type="spellEnd"/>
            <w:r w:rsidRPr="00DB71A5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.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866F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2D889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22DA1A99" w14:textId="77777777" w:rsidTr="00DB71A5">
        <w:trPr>
          <w:trHeight w:val="409"/>
        </w:trPr>
        <w:tc>
          <w:tcPr>
            <w:tcW w:w="2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B3C4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15</w:t>
            </w:r>
          </w:p>
        </w:tc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451F4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Zasilacz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8AF2A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15.1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4E0EF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Zasilacz sieciowy trwale oznaczony logiem producenta notebooka posiadający numer katalogowy urządzenia zamieszczony na liście producenta + kabel zasilający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60246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1FBE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1FEB0471" w14:textId="77777777" w:rsidTr="00DB71A5">
        <w:trPr>
          <w:trHeight w:val="820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B2A36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F302A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766DF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15.2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2218D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Zasilacz sieciowy zewnętrzny, zapewniający moc wystarczającą do co najmniej ośmiogodzinnej, nieprzerwanej, stabilnej pracy komputera w warunkach pełnego obciążenia procesora i karty graficznej, umożliwiający jednoczesną obsługę wszystkich dodatkowych urządzeń i modułów wewnętrznych możliwych do podłączenia do komputera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DDBF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C5FF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3A6D31F1" w14:textId="77777777" w:rsidTr="00DB71A5">
        <w:trPr>
          <w:trHeight w:val="1436"/>
        </w:trPr>
        <w:tc>
          <w:tcPr>
            <w:tcW w:w="2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6180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16</w:t>
            </w:r>
          </w:p>
        </w:tc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48820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Bateria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72DB0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16.1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0684B" w14:textId="20E4DAD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Bateria o pojemności minimum 55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WHr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. Minimalny czas pracy na standardowej baterii, wynoszący 360 minut (6 h) mierzony oprogramowaniem </w:t>
            </w:r>
            <w:r w:rsidRPr="00223A9D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BAPCO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MobileMark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25 przy ustawionej opcji zarządzania energią na „Maksimum baterii” (lub opcji równoważnej w przypadku własnego oprogramowania zarządzającego poborem mocy dostarczonego przez producenta) oraz standardowym ustawionym przez producenta poziomie jasności ekranu dla pracy bateryjnej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DD74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92E1D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minimalny czas pracy na standardowej baterii ……..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  <w:p w14:paraId="2C0AEE85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sz w:val="18"/>
                <w:szCs w:val="18"/>
                <w:lang w:eastAsia="pl-PL"/>
              </w:rPr>
              <w:t>Należy podać pojemność baterii ……</w:t>
            </w:r>
            <w:proofErr w:type="spellStart"/>
            <w:r w:rsidRPr="00223A9D">
              <w:rPr>
                <w:rFonts w:ascii="Arial" w:hAnsi="Arial" w:cs="Arial"/>
                <w:sz w:val="18"/>
                <w:szCs w:val="18"/>
                <w:lang w:eastAsia="pl-PL"/>
              </w:rPr>
              <w:t>WHr</w:t>
            </w:r>
            <w:proofErr w:type="spellEnd"/>
            <w:r w:rsidRPr="00223A9D">
              <w:rPr>
                <w:rFonts w:ascii="Arial" w:hAnsi="Arial" w:cs="Arial"/>
                <w:sz w:val="18"/>
                <w:szCs w:val="18"/>
                <w:lang w:eastAsia="pl-PL"/>
              </w:rPr>
              <w:t> </w:t>
            </w:r>
          </w:p>
        </w:tc>
      </w:tr>
      <w:tr w:rsidR="00223A9D" w:rsidRPr="00223A9D" w14:paraId="0C198460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1CB49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0761A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FA154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16.2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D0436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Bateria posiadająca numer katalogowy urządzenia zamieszczony na liście producenta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74648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040F9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20A2F7C1" w14:textId="77777777" w:rsidTr="00DB71A5">
        <w:trPr>
          <w:trHeight w:val="340"/>
        </w:trPr>
        <w:tc>
          <w:tcPr>
            <w:tcW w:w="2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80A5A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17</w:t>
            </w:r>
          </w:p>
        </w:tc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1F05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Funkcje</w:t>
            </w: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br/>
              <w:t xml:space="preserve"> i zabezpieczenia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F1F8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9BF5B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Wbudowana w płytę główną technologia zarządzania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 i monitorowania komputerem na poziomie sprzętowym działająca niezależnie od stanu czy obecności systemu operacyjnego oraz stanu włączenia komputera podczas pracy na zasilaczu sieciowym AC, posiadająca sprzętowe wsparcie technologii wirtualizacji, a także umożliwiająca :</w:t>
            </w:r>
          </w:p>
          <w:p w14:paraId="383EF82D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  <w:t>- monitorowanie konfiguracji komponentów komputera - CPU, Pamięć, HDD wersja BIOS płyty głównej;</w:t>
            </w:r>
          </w:p>
          <w:p w14:paraId="62C3A253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  <w:t>- zdalną konfigurację ustawień BIOS,</w:t>
            </w:r>
          </w:p>
          <w:p w14:paraId="06372B0A" w14:textId="435A004B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  <w:t>- zdalne przejęcie konsoli tekstowej systemu, przekierowanie procesu ładowania systemu operacyjnego z wirtualnego CD ROM lub FDD z serwera zarządzającego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  <w:t xml:space="preserve"> - technologia zarządzania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 i monitorowania komputerem na poziomie sprzętowym powinna być zgodna z otwartymi standardami DMTF WS-MAN 1.0.0</w:t>
            </w:r>
          </w:p>
          <w:p w14:paraId="0D7ACCCB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(http://www.dmtf.org/standards/wsman)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  <w:t xml:space="preserve"> oraz DASH 1.0.0 (http://www.dmtf.org/standards/mgmt/dash/)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F370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ED29F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5EBE8D3E" w14:textId="77777777" w:rsidTr="00DB71A5">
        <w:trPr>
          <w:trHeight w:val="1642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7605C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87A91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30204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17.2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1182A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Funkcje BIOS:</w:t>
            </w:r>
          </w:p>
          <w:p w14:paraId="3788CC63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- skonfigurowanie hasła „Power ON” oraz ustawienie hasła dostępu do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BIOSu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w sposób gwarantujący utrzymanie zapisanego hasła nawet w przypadku odłączenia wszystkich źródeł zasilania i podtrzymania BIOS,</w:t>
            </w:r>
            <w:r w:rsidRPr="00223A9D" w:rsidDel="007A2708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</w:p>
          <w:p w14:paraId="1615D699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 blokady/wyłączenia portów USB, karty sieciowej, karty dźwiękowej;</w:t>
            </w:r>
          </w:p>
          <w:p w14:paraId="5ED65CE2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- kontroli sekwencji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bootowania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;</w:t>
            </w:r>
          </w:p>
          <w:p w14:paraId="60B637DF" w14:textId="633E74A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</w:t>
            </w:r>
            <w:r w:rsidR="00EF1BB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funkcje blokowania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bootowania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komputera</w:t>
            </w:r>
            <w:r w:rsidR="00EF1BB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 zewnętrznych urządzeń.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A43D2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58B903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2CFD90AA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D659B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FBC3C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9503D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17.3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22CBA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Możliwość przeprowadzenia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autotestu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systemu zabezpieczeń dysku z poziomu BIOS (SMART)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A88AD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A3C05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4155B613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3A58C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2B2E5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5B629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17.4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A1ADB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Poszczególne podzespoły i elementy składowe identyczne w całej partii mikrokomputerów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4D34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F914A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6A08BC97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6C9DA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A6698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6EAA1C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17.5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0ECA8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sz w:val="18"/>
                <w:szCs w:val="18"/>
              </w:rPr>
              <w:t>Układ TPM 2.0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03C5D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AB183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4A76ADF3" w14:textId="77777777" w:rsidTr="00DB71A5">
        <w:trPr>
          <w:trHeight w:val="409"/>
        </w:trPr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7CA10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18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FC684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Dokumentacja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F95CA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18.1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22613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Instrukcja użytkowania sprzętu (w języku polskim) oraz dokumentacja techniczna sprzętu (dopuszczalne języki: polski lub język angielski)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B6983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BB2C8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1F5E766E" w14:textId="77777777" w:rsidTr="00DB71A5">
        <w:trPr>
          <w:trHeight w:val="6010"/>
        </w:trPr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C1087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19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2EF4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System operacyjny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311CC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19.1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B03CB" w14:textId="77777777" w:rsidR="00EF1BBE" w:rsidRDefault="00223A9D" w:rsidP="00EF1BBE">
            <w:pPr>
              <w:keepNext/>
              <w:keepLines/>
              <w:widowControl w:val="0"/>
              <w:suppressAutoHyphens w:val="0"/>
              <w:jc w:val="both"/>
              <w:outlineLvl w:val="1"/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</w:pPr>
            <w:r w:rsidRPr="00223A9D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>Preinstalowany system operacyjny w wersji 64 bitowej</w:t>
            </w:r>
            <w:r w:rsidRPr="00223A9D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br/>
              <w:t xml:space="preserve"> z oryginalnym nośnikiem instalacyjnym zapewniający integrację z posiadaną przez Zamawiającego w sieci LAN domeną opartą na Active </w:t>
            </w:r>
            <w:proofErr w:type="spellStart"/>
            <w:r w:rsidRPr="00223A9D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>Direcotory</w:t>
            </w:r>
            <w:proofErr w:type="spellEnd"/>
            <w:r w:rsidRPr="00223A9D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 xml:space="preserve"> pozwalającą na wdrożenie jednolitych polityk bezpieczeństwa dla wszystkich komputerów w sieci. Zaoferowany system musi dodatkowo spełniać następujące kryteria :</w:t>
            </w:r>
          </w:p>
          <w:p w14:paraId="65713A31" w14:textId="28A800E4" w:rsidR="00EF1BBE" w:rsidRDefault="00223A9D" w:rsidP="00EF1BBE">
            <w:pPr>
              <w:keepNext/>
              <w:keepLines/>
              <w:widowControl w:val="0"/>
              <w:suppressAutoHyphens w:val="0"/>
              <w:jc w:val="both"/>
              <w:outlineLvl w:val="1"/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</w:pPr>
            <w:r w:rsidRPr="00223A9D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>1.</w:t>
            </w:r>
            <w:r w:rsidR="00EF1BB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 xml:space="preserve"> </w:t>
            </w:r>
            <w:r w:rsidRPr="00223A9D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 xml:space="preserve">Rejestracja konta komputera w domenie z poziomu stacji roboczej przy użyciu konta administratora domeny, </w:t>
            </w:r>
          </w:p>
          <w:p w14:paraId="746F658B" w14:textId="37E7D6D4" w:rsidR="00EF1BBE" w:rsidRDefault="00223A9D" w:rsidP="00EF1BBE">
            <w:pPr>
              <w:keepNext/>
              <w:keepLines/>
              <w:widowControl w:val="0"/>
              <w:suppressAutoHyphens w:val="0"/>
              <w:jc w:val="both"/>
              <w:outlineLvl w:val="1"/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</w:pPr>
            <w:r w:rsidRPr="00223A9D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>2.</w:t>
            </w:r>
            <w:r w:rsidR="00EF1BB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 xml:space="preserve"> </w:t>
            </w:r>
            <w:r w:rsidRPr="00223A9D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 xml:space="preserve">Możliwość zdalnej automatycznej instalacji, konfiguracji, administrowania oraz aktualizowania systemu, </w:t>
            </w:r>
          </w:p>
          <w:p w14:paraId="2D4F6A21" w14:textId="356BB624" w:rsidR="00EF1BBE" w:rsidRDefault="00223A9D" w:rsidP="00EF1BBE">
            <w:pPr>
              <w:keepNext/>
              <w:keepLines/>
              <w:widowControl w:val="0"/>
              <w:suppressAutoHyphens w:val="0"/>
              <w:jc w:val="both"/>
              <w:outlineLvl w:val="1"/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</w:pPr>
            <w:r w:rsidRPr="00223A9D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>3.</w:t>
            </w:r>
            <w:r w:rsidR="00EF1BB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 xml:space="preserve"> </w:t>
            </w:r>
            <w:r w:rsidRPr="00223A9D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>praca w różnych sieciach</w:t>
            </w:r>
            <w:r w:rsidR="00EF1BB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 xml:space="preserve"> k</w:t>
            </w:r>
            <w:r w:rsidRPr="00223A9D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 xml:space="preserve">omputerowych (sieci lokalne LAN, Internet), w tym także automatyczne rozpoznawanie sieci i ich ustawień bezpieczeństwa, </w:t>
            </w:r>
          </w:p>
          <w:p w14:paraId="687E9B32" w14:textId="634D4B6B" w:rsidR="00223A9D" w:rsidRPr="00223A9D" w:rsidRDefault="00223A9D" w:rsidP="00EF1BBE">
            <w:pPr>
              <w:keepNext/>
              <w:keepLines/>
              <w:widowControl w:val="0"/>
              <w:suppressAutoHyphens w:val="0"/>
              <w:jc w:val="both"/>
              <w:outlineLvl w:val="1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>4.</w:t>
            </w:r>
            <w:r w:rsidR="00EF1BB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 xml:space="preserve"> </w:t>
            </w:r>
            <w:r w:rsidRPr="00223A9D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>automatyczne rozpoznawanie urządzeń peryferyjnych działające w tej sieci (np. drukarki, tablice interaktywne) oraz łączenie się automatycznie z raz zdefiniowanymi sieciami, Wykonawca zapewni kompatybilność (bezpieczeństwo, stabilność i wydajność) nowych komputerów-</w:t>
            </w:r>
            <w:r w:rsidR="00EF1BB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 xml:space="preserve"> </w:t>
            </w:r>
            <w:r w:rsidRPr="00223A9D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>z wykorzystywanymi przez Zamawiającego rozwiązaniami (zwłaszcza w kontekście udziałów sieciowych i uprawnień do nich) w oparciu o system domen w środowisku LAN. Jeżeli ze względu</w:t>
            </w:r>
            <w:r w:rsidR="00EF1BB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 xml:space="preserve"> </w:t>
            </w:r>
            <w:r w:rsidRPr="00223A9D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>na zaoferowane oprogramowanie zaistnieje konieczność poniesienia przez Zamawiającego dodatkowych nakładów (w szczególności na zmianę konfiguracji usług sieciowych, szkolenie pracowników, zwiększenie dotychczasowej czasochłonności przygotowania stanowisk komputerowych) niezbędnych do sprawnego funkcjonowania stacji roboczych w infrastrukturze teleinformatycznej Zamawiającego, wszelkie koszty</w:t>
            </w:r>
            <w:r w:rsidR="00EF1BB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 xml:space="preserve"> </w:t>
            </w:r>
            <w:r w:rsidRPr="00223A9D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 xml:space="preserve"> z tym związane poniesie Wykonawca).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4B01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37364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nazwę systemu ..………..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223A9D" w:rsidRPr="00223A9D" w14:paraId="010B1DB1" w14:textId="77777777" w:rsidTr="00DB71A5">
        <w:trPr>
          <w:trHeight w:val="409"/>
        </w:trPr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22F29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20</w:t>
            </w: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7D92A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Sterowniki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2EC9C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20.1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DBFA09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Aktualizacje sterowników dostępne przez co najmniej  24 miesiące od daty zakupu na wskazanej przez Producenta stronie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3EB2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24196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183EB950" w14:textId="77777777" w:rsidTr="00DB71A5">
        <w:trPr>
          <w:trHeight w:val="614"/>
        </w:trPr>
        <w:tc>
          <w:tcPr>
            <w:tcW w:w="2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ECF1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21</w:t>
            </w:r>
          </w:p>
        </w:tc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A88C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 xml:space="preserve">Zgodność </w:t>
            </w: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br/>
              <w:t>ze standardami i certyfikaty</w:t>
            </w:r>
          </w:p>
          <w:p w14:paraId="5BBD47B0" w14:textId="77777777" w:rsidR="00223A9D" w:rsidRPr="00223A9D" w:rsidRDefault="00223A9D" w:rsidP="003068F3">
            <w:pPr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41F0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21.1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62AB4" w14:textId="6E251325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Oferowany komputer musi posiadać oznaczenie efektywności energetycznej ENERGY STAR w wersji co najmniej 8.0 (lub nowszej obowiązującej w dacie produkcji)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0FDD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77274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wersję efektywności energetycznej …………..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223A9D" w:rsidRPr="00223A9D" w14:paraId="09312691" w14:textId="77777777" w:rsidTr="00DB71A5">
        <w:trPr>
          <w:trHeight w:val="614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7FE7D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AE5BC" w14:textId="77777777" w:rsidR="00223A9D" w:rsidRPr="00223A9D" w:rsidRDefault="00223A9D" w:rsidP="003068F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C65D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21.2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ADAF8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Oferowany komputer musi spełniać wymagania dyrektywy Parlamentu Europejskiego i Rady </w:t>
            </w:r>
            <w:r w:rsidRPr="00223A9D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2011/65/UE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z dnia 8 czerwca 2011 r. w sprawie ograniczenia stosowania niektórych niebezpiecznych substancji w sprzęcie elektrycznym i elektronicznym (wraz z późniejszymi zmianami, w tym dyrektywą delegowaną </w:t>
            </w:r>
            <w:r w:rsidRPr="00223A9D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2015/863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).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F1FFA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AA964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2631DB49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135DC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C00B3" w14:textId="77777777" w:rsidR="00223A9D" w:rsidRPr="00223A9D" w:rsidRDefault="00223A9D" w:rsidP="003068F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D3D3A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21.3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C8F67" w14:textId="6F92D278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Oferowany komputer musi spełniać wymogi Dyrektywy Parlamentu Europejskiego i Rady 2012/19/UE z dnia 4 lipca 2012 r. w sprawie zużytego sprzętu elektrycznego i elektronicznego (WEEE) (wraz z późniejszymi zmianami)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65069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7BEDC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41FCCCCA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63F6E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C5CD8" w14:textId="77777777" w:rsidR="00223A9D" w:rsidRPr="00223A9D" w:rsidRDefault="00223A9D" w:rsidP="003068F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283F1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21.4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C743E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Oferowany komputer musi być zgodny z normą ISO 1043 dla elementów wykonanych z tworzyw sztucznych o masie powyżej 25 gram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43122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DD18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281706DD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92EA3" w14:textId="77777777" w:rsidR="00223A9D" w:rsidRPr="00223A9D" w:rsidRDefault="00223A9D" w:rsidP="003068F3">
            <w:pPr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EE11C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EA3F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21.5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C649A6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sz w:val="18"/>
                <w:szCs w:val="18"/>
                <w:lang w:eastAsia="pl-PL"/>
              </w:rPr>
              <w:t>Oferowany sprzęt musi posiadać certyfikat zgodności wyrobu z normami europejskimi „CE” (</w:t>
            </w:r>
            <w:proofErr w:type="spellStart"/>
            <w:r w:rsidRPr="00223A9D">
              <w:rPr>
                <w:rFonts w:ascii="Arial" w:hAnsi="Arial" w:cs="Arial"/>
                <w:sz w:val="18"/>
                <w:szCs w:val="18"/>
                <w:lang w:eastAsia="pl-PL"/>
              </w:rPr>
              <w:t>Conformite</w:t>
            </w:r>
            <w:proofErr w:type="spellEnd"/>
            <w:r w:rsidRPr="00223A9D">
              <w:rPr>
                <w:rFonts w:ascii="Arial" w:hAnsi="Arial" w:cs="Arial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223A9D">
              <w:rPr>
                <w:rFonts w:ascii="Arial" w:hAnsi="Arial" w:cs="Arial"/>
                <w:sz w:val="18"/>
                <w:szCs w:val="18"/>
                <w:lang w:eastAsia="pl-PL"/>
              </w:rPr>
              <w:t>Europeenne</w:t>
            </w:r>
            <w:proofErr w:type="spellEnd"/>
            <w:r w:rsidRPr="00223A9D">
              <w:rPr>
                <w:rFonts w:ascii="Arial" w:hAnsi="Arial" w:cs="Arial"/>
                <w:sz w:val="18"/>
                <w:szCs w:val="18"/>
                <w:lang w:eastAsia="pl-PL"/>
              </w:rPr>
              <w:t xml:space="preserve"> – Zgodność Europejska) oraz być oznakowany symbolem  „CE”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4413F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7BC7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47E70C2F" w14:textId="77777777" w:rsidTr="00DB71A5">
        <w:trPr>
          <w:trHeight w:val="409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F2501" w14:textId="77777777" w:rsidR="00223A9D" w:rsidRPr="00223A9D" w:rsidRDefault="00223A9D" w:rsidP="003068F3">
            <w:pP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B4D3D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EE7A4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 w:themeColor="text1"/>
                <w:sz w:val="18"/>
                <w:szCs w:val="18"/>
                <w:lang w:eastAsia="pl-PL"/>
              </w:rPr>
              <w:t>21.6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09472F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sz w:val="18"/>
                <w:szCs w:val="18"/>
                <w:lang w:eastAsia="pl-PL"/>
              </w:rPr>
              <w:t xml:space="preserve">Oferowany sprzęt musi posiadać certyfikat ISO9001 </w:t>
            </w:r>
            <w:r w:rsidRPr="00223A9D">
              <w:rPr>
                <w:rFonts w:ascii="Arial" w:hAnsi="Arial" w:cs="Arial"/>
                <w:sz w:val="18"/>
                <w:szCs w:val="18"/>
                <w:lang w:eastAsia="pl-PL"/>
              </w:rPr>
              <w:br/>
              <w:t>dla producenta oferowanego sprzętu</w:t>
            </w:r>
          </w:p>
          <w:p w14:paraId="19FCB04A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3D509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07F0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223A9D" w:rsidRPr="00223A9D" w14:paraId="5F90557C" w14:textId="77777777" w:rsidTr="00DB71A5">
        <w:trPr>
          <w:trHeight w:val="614"/>
        </w:trPr>
        <w:tc>
          <w:tcPr>
            <w:tcW w:w="2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B4796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22</w:t>
            </w:r>
          </w:p>
        </w:tc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5F72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Inne wymagania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6816DF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22.1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423237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Gwarancja na baterię: co najmniej 12 miesięcy.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Gwarancja na pozostałe podzespoły: co najmniej 24 miesiące 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D5393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CC2850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liczbę miesięcy :</w:t>
            </w:r>
          </w:p>
          <w:p w14:paraId="5D334CEB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 gwarancja na baterię: …………………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  <w:p w14:paraId="141AB4A2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 gwarancja na pozostałe podzespoły : …………………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223A9D" w:rsidRPr="00223A9D" w14:paraId="0F81C71B" w14:textId="77777777" w:rsidTr="00DB71A5">
        <w:trPr>
          <w:trHeight w:val="614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C20A5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D3FFF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1CDC40" w14:textId="4B1B0A1B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22.</w:t>
            </w:r>
            <w:r w:rsidR="002A5A7C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3A4916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 urządzeniem musi zostać dostarczona stacja dokująca (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replikator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portów) wraz z dodatkowym zasilaczem do stacji. Urządzenie musi być na liście kompatybilności laptopa. </w:t>
            </w:r>
          </w:p>
          <w:p w14:paraId="31128F8F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Interfejs: USB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Type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-C, standard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Thunderbolt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4 lub USB4, przepustowość 40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Gb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/s.</w:t>
            </w:r>
          </w:p>
          <w:p w14:paraId="301A2E20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Wideo: Obsługa 2× monitor 4K (3840×2160) @ 60 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Hz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jednocześnie przez porty stacji</w:t>
            </w:r>
          </w:p>
          <w:p w14:paraId="77685EE8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Złącza wideo: Min. 2× (</w:t>
            </w:r>
            <w:proofErr w:type="spellStart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DisplayPort</w:t>
            </w:r>
            <w:proofErr w:type="spellEnd"/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1.4 lub HDMI 2.0/2.1)</w:t>
            </w:r>
          </w:p>
          <w:p w14:paraId="7A0DEFF3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Zasilanie laptopa: USB</w:t>
            </w:r>
            <w:r w:rsidRPr="00223A9D">
              <w:rPr>
                <w:rFonts w:ascii="Cambria Math" w:hAnsi="Cambria Math" w:cs="Cambria Math"/>
                <w:color w:val="000000"/>
                <w:sz w:val="18"/>
                <w:szCs w:val="18"/>
                <w:lang w:eastAsia="pl-PL"/>
              </w:rPr>
              <w:t>‑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C Power Delivery min. 65 W</w:t>
            </w:r>
          </w:p>
          <w:p w14:paraId="41776654" w14:textId="692474B0" w:rsidR="00223A9D" w:rsidRPr="00EF1BBE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US"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val="en-US" w:eastAsia="pl-PL"/>
              </w:rPr>
              <w:t>Porty: Min. 1× RJ-45 Gigabit Ethernet, min. 3× USB-A (min. USB 3.2 Gen 1), min. 1× USB-C downstream,</w:t>
            </w: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 x Combo Audio Jack (lub 2 osobne gniazda)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9D6EB2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AC75C2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moc zasilacza ….…………..</w:t>
            </w:r>
          </w:p>
          <w:p w14:paraId="192E7E2D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Interfejs</w:t>
            </w:r>
          </w:p>
          <w:p w14:paraId="27AB5100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………….…..</w:t>
            </w:r>
          </w:p>
          <w:p w14:paraId="724F3FD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Złącza wideo ……………..</w:t>
            </w:r>
          </w:p>
          <w:p w14:paraId="655223CD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……………..</w:t>
            </w:r>
          </w:p>
          <w:p w14:paraId="1B346EEE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……..………</w:t>
            </w:r>
          </w:p>
          <w:p w14:paraId="459052D0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Złącza USB …………….</w:t>
            </w:r>
          </w:p>
          <w:p w14:paraId="4CC5D1CC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…………….</w:t>
            </w:r>
          </w:p>
          <w:p w14:paraId="5C0E6FF3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……………..</w:t>
            </w:r>
          </w:p>
          <w:p w14:paraId="30E9AC3F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223A9D" w:rsidRPr="00223A9D" w14:paraId="42D3304D" w14:textId="77777777" w:rsidTr="00DB71A5">
        <w:trPr>
          <w:trHeight w:val="614"/>
        </w:trPr>
        <w:tc>
          <w:tcPr>
            <w:tcW w:w="2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FFE9A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6F85D" w14:textId="77777777" w:rsidR="00223A9D" w:rsidRPr="00223A9D" w:rsidRDefault="00223A9D" w:rsidP="003068F3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C2FE40" w14:textId="675F79C9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22</w:t>
            </w:r>
            <w:r w:rsidR="002A5A7C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.3</w:t>
            </w:r>
          </w:p>
        </w:tc>
        <w:tc>
          <w:tcPr>
            <w:tcW w:w="2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A0A2DC" w14:textId="77777777" w:rsidR="00223A9D" w:rsidRPr="00223A9D" w:rsidRDefault="00223A9D" w:rsidP="003068F3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 przypadku awarii nośnika danych (dysku twardego), w ramach udzielonej gwarancji, Wykonawca zobowiązany jest do wymiany uszkodzonego nośnika na nowy, wolny od wad, przy czym uszkodzony nośnik pozostaje u Zamawiającego i nie podlega zwrotowi do serwisu producenta.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94A1F2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159A74" w14:textId="77777777" w:rsidR="00223A9D" w:rsidRPr="00223A9D" w:rsidRDefault="00223A9D" w:rsidP="003068F3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223A9D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223A9D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</w:tbl>
    <w:p w14:paraId="3161691C" w14:textId="77777777" w:rsidR="00CF79AB" w:rsidRDefault="00CF79AB" w:rsidP="006C2AE1">
      <w:pPr>
        <w:pStyle w:val="Tekstpodstawowy"/>
        <w:spacing w:line="276" w:lineRule="auto"/>
        <w:rPr>
          <w:rFonts w:ascii="Arial" w:hAnsi="Arial" w:cs="Arial"/>
          <w:b/>
          <w:i/>
          <w:sz w:val="16"/>
          <w:szCs w:val="16"/>
        </w:rPr>
      </w:pPr>
    </w:p>
    <w:p w14:paraId="52C2FF82" w14:textId="77777777" w:rsidR="008D12F1" w:rsidRPr="008D12F1" w:rsidRDefault="008D12F1" w:rsidP="008D12F1">
      <w:pPr>
        <w:pStyle w:val="Tekstpodstawowy"/>
        <w:spacing w:line="276" w:lineRule="auto"/>
        <w:rPr>
          <w:rFonts w:ascii="Arial" w:hAnsi="Arial" w:cs="Arial"/>
          <w:b/>
          <w:i/>
          <w:sz w:val="16"/>
          <w:szCs w:val="16"/>
          <w:lang w:val="pl-PL"/>
        </w:rPr>
      </w:pPr>
      <w:r w:rsidRPr="008D12F1">
        <w:rPr>
          <w:rFonts w:ascii="Arial" w:hAnsi="Arial" w:cs="Arial"/>
          <w:b/>
          <w:i/>
          <w:color w:val="FF0000"/>
          <w:sz w:val="16"/>
          <w:szCs w:val="16"/>
          <w:lang w:val="pl-PL"/>
        </w:rPr>
        <w:t>*</w:t>
      </w:r>
      <w:r w:rsidRPr="008D12F1">
        <w:rPr>
          <w:rFonts w:ascii="Arial" w:hAnsi="Arial" w:cs="Arial"/>
          <w:b/>
          <w:i/>
          <w:sz w:val="16"/>
          <w:szCs w:val="16"/>
          <w:lang w:val="pl-PL"/>
        </w:rPr>
        <w:t xml:space="preserve"> wypełnia Wykonawca. Parametry oferowanego sprzętu muszą być opisane w sposób, który potwierdzi spełnienie wymogu parametrów wymaganych przez Zamawiającego.</w:t>
      </w:r>
    </w:p>
    <w:p w14:paraId="7BCF3882" w14:textId="77777777" w:rsidR="008D12F1" w:rsidRDefault="008D12F1" w:rsidP="008D12F1">
      <w:pPr>
        <w:pStyle w:val="Tekstpodstawowy"/>
        <w:spacing w:line="276" w:lineRule="auto"/>
        <w:rPr>
          <w:rFonts w:ascii="Arial" w:hAnsi="Arial" w:cs="Arial"/>
          <w:b/>
          <w:i/>
          <w:sz w:val="16"/>
          <w:szCs w:val="16"/>
          <w:lang w:val="pl-PL"/>
        </w:rPr>
      </w:pPr>
      <w:r w:rsidRPr="008D12F1">
        <w:rPr>
          <w:rFonts w:ascii="Arial" w:hAnsi="Arial" w:cs="Arial"/>
          <w:b/>
          <w:i/>
          <w:color w:val="FF0000"/>
          <w:sz w:val="16"/>
          <w:szCs w:val="16"/>
          <w:lang w:val="pl-PL"/>
        </w:rPr>
        <w:t xml:space="preserve">** </w:t>
      </w:r>
      <w:r w:rsidRPr="008D12F1">
        <w:rPr>
          <w:rFonts w:ascii="Arial" w:hAnsi="Arial" w:cs="Arial"/>
          <w:b/>
          <w:i/>
          <w:sz w:val="16"/>
          <w:szCs w:val="16"/>
          <w:lang w:val="pl-PL"/>
        </w:rPr>
        <w:t>wypełnia Wykonawca. Należy skreślić niewłaściwą odpowiedź.</w:t>
      </w:r>
    </w:p>
    <w:p w14:paraId="4FD48127" w14:textId="77777777" w:rsidR="008D12F1" w:rsidRDefault="008D12F1" w:rsidP="008D12F1">
      <w:pPr>
        <w:pStyle w:val="Tekstpodstawowy"/>
        <w:spacing w:line="276" w:lineRule="auto"/>
        <w:rPr>
          <w:rFonts w:ascii="Arial" w:hAnsi="Arial" w:cs="Arial"/>
          <w:b/>
          <w:i/>
          <w:sz w:val="16"/>
          <w:szCs w:val="16"/>
          <w:lang w:val="pl-PL"/>
        </w:rPr>
      </w:pPr>
    </w:p>
    <w:p w14:paraId="59ACC3F8" w14:textId="66D45BB6" w:rsidR="008D12F1" w:rsidRPr="00D1700E" w:rsidRDefault="008D12F1" w:rsidP="008D12F1">
      <w:pPr>
        <w:pStyle w:val="Tekstpodstawowy"/>
        <w:spacing w:line="276" w:lineRule="auto"/>
        <w:ind w:left="5670"/>
        <w:jc w:val="center"/>
        <w:rPr>
          <w:rFonts w:ascii="Arial" w:hAnsi="Arial" w:cs="Arial"/>
          <w:bCs/>
          <w:i/>
          <w:sz w:val="16"/>
          <w:szCs w:val="16"/>
          <w:lang w:val="pl-PL"/>
        </w:rPr>
      </w:pPr>
      <w:r w:rsidRPr="008D12F1">
        <w:rPr>
          <w:rFonts w:ascii="Arial" w:hAnsi="Arial" w:cs="Arial"/>
          <w:bCs/>
          <w:i/>
          <w:sz w:val="16"/>
          <w:szCs w:val="16"/>
          <w:lang w:val="pl-PL"/>
        </w:rPr>
        <w:t>.......................................................................</w:t>
      </w:r>
    </w:p>
    <w:p w14:paraId="6B33D64F" w14:textId="058CB108" w:rsidR="008D12F1" w:rsidRPr="00D1700E" w:rsidRDefault="008D12F1" w:rsidP="008D12F1">
      <w:pPr>
        <w:pStyle w:val="Tekstpodstawowy"/>
        <w:spacing w:after="0" w:line="276" w:lineRule="auto"/>
        <w:ind w:left="5670"/>
        <w:jc w:val="center"/>
        <w:rPr>
          <w:rFonts w:ascii="Arial" w:hAnsi="Arial" w:cs="Arial"/>
          <w:bCs/>
          <w:i/>
          <w:sz w:val="16"/>
          <w:szCs w:val="16"/>
          <w:lang w:val="pl-PL"/>
        </w:rPr>
      </w:pPr>
      <w:r w:rsidRPr="008D12F1">
        <w:rPr>
          <w:rFonts w:ascii="Arial" w:hAnsi="Arial" w:cs="Arial"/>
          <w:bCs/>
          <w:i/>
          <w:sz w:val="16"/>
          <w:szCs w:val="16"/>
          <w:lang w:val="pl-PL"/>
        </w:rPr>
        <w:t xml:space="preserve">/Podpis i pieczęć imienna osoby </w:t>
      </w:r>
      <w:r w:rsidRPr="00D1700E">
        <w:rPr>
          <w:rFonts w:ascii="Arial" w:hAnsi="Arial" w:cs="Arial"/>
          <w:bCs/>
          <w:i/>
          <w:sz w:val="16"/>
          <w:szCs w:val="16"/>
          <w:lang w:val="pl-PL"/>
        </w:rPr>
        <w:t>–</w:t>
      </w:r>
      <w:r w:rsidRPr="008D12F1">
        <w:rPr>
          <w:rFonts w:ascii="Arial" w:hAnsi="Arial" w:cs="Arial"/>
          <w:bCs/>
          <w:i/>
          <w:sz w:val="16"/>
          <w:szCs w:val="16"/>
          <w:lang w:val="pl-PL"/>
        </w:rPr>
        <w:t xml:space="preserve"> osób</w:t>
      </w:r>
    </w:p>
    <w:p w14:paraId="085EACD8" w14:textId="1C14F626" w:rsidR="008D12F1" w:rsidRPr="008D12F1" w:rsidRDefault="008D12F1" w:rsidP="008D12F1">
      <w:pPr>
        <w:pStyle w:val="Tekstpodstawowy"/>
        <w:spacing w:line="276" w:lineRule="auto"/>
        <w:ind w:left="5670"/>
        <w:jc w:val="center"/>
        <w:rPr>
          <w:rFonts w:ascii="Arial" w:hAnsi="Arial" w:cs="Arial"/>
          <w:bCs/>
          <w:i/>
          <w:sz w:val="16"/>
          <w:szCs w:val="16"/>
          <w:lang w:val="pl-PL"/>
        </w:rPr>
      </w:pPr>
      <w:r w:rsidRPr="008D12F1">
        <w:rPr>
          <w:rFonts w:ascii="Arial" w:hAnsi="Arial" w:cs="Arial"/>
          <w:bCs/>
          <w:i/>
          <w:sz w:val="16"/>
          <w:szCs w:val="16"/>
          <w:lang w:val="pl-PL"/>
        </w:rPr>
        <w:t>upoważnionej (</w:t>
      </w:r>
      <w:proofErr w:type="spellStart"/>
      <w:r w:rsidRPr="008D12F1">
        <w:rPr>
          <w:rFonts w:ascii="Arial" w:hAnsi="Arial" w:cs="Arial"/>
          <w:bCs/>
          <w:i/>
          <w:sz w:val="16"/>
          <w:szCs w:val="16"/>
          <w:lang w:val="pl-PL"/>
        </w:rPr>
        <w:t>ych</w:t>
      </w:r>
      <w:proofErr w:type="spellEnd"/>
      <w:r w:rsidRPr="008D12F1">
        <w:rPr>
          <w:rFonts w:ascii="Arial" w:hAnsi="Arial" w:cs="Arial"/>
          <w:bCs/>
          <w:i/>
          <w:sz w:val="16"/>
          <w:szCs w:val="16"/>
          <w:lang w:val="pl-PL"/>
        </w:rPr>
        <w:t>) do reprezentowania</w:t>
      </w:r>
      <w:r w:rsidRPr="00D1700E">
        <w:rPr>
          <w:rFonts w:ascii="Arial" w:hAnsi="Arial" w:cs="Arial"/>
          <w:bCs/>
          <w:i/>
          <w:sz w:val="16"/>
          <w:szCs w:val="16"/>
          <w:lang w:val="pl-PL"/>
        </w:rPr>
        <w:t xml:space="preserve"> </w:t>
      </w:r>
      <w:r w:rsidRPr="008D12F1">
        <w:rPr>
          <w:rFonts w:ascii="Arial" w:hAnsi="Arial" w:cs="Arial"/>
          <w:bCs/>
          <w:i/>
          <w:sz w:val="16"/>
          <w:szCs w:val="16"/>
          <w:lang w:val="pl-PL"/>
        </w:rPr>
        <w:t>Wykonawcy/</w:t>
      </w:r>
    </w:p>
    <w:p w14:paraId="320D9D79" w14:textId="77777777" w:rsidR="008D12F1" w:rsidRPr="0061193A" w:rsidRDefault="008D12F1" w:rsidP="006C2AE1">
      <w:pPr>
        <w:pStyle w:val="Tekstpodstawowy"/>
        <w:spacing w:line="276" w:lineRule="auto"/>
        <w:rPr>
          <w:rFonts w:ascii="Arial" w:hAnsi="Arial" w:cs="Arial"/>
          <w:b/>
          <w:i/>
          <w:sz w:val="16"/>
          <w:szCs w:val="16"/>
        </w:rPr>
      </w:pPr>
    </w:p>
    <w:p w14:paraId="04C46E92" w14:textId="285AEAEA" w:rsidR="00113D5A" w:rsidRPr="00B20019" w:rsidRDefault="00576A8F" w:rsidP="00B20019">
      <w:pPr>
        <w:pStyle w:val="Tekstpodstawowy"/>
        <w:tabs>
          <w:tab w:val="right" w:pos="9637"/>
        </w:tabs>
        <w:spacing w:line="276" w:lineRule="auto"/>
        <w:jc w:val="left"/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</w:pPr>
      <w:r w:rsidRPr="6A507445">
        <w:rPr>
          <w:rFonts w:ascii="Times New Roman" w:hAnsi="Times New Roman"/>
          <w:b/>
          <w:bCs/>
          <w:i/>
          <w:iCs/>
          <w:noProof/>
          <w:lang w:val="pl-PL"/>
        </w:rPr>
        <w:br w:type="page"/>
      </w:r>
      <w:bookmarkStart w:id="1" w:name="_Hlk211948352"/>
      <w:bookmarkEnd w:id="0"/>
    </w:p>
    <w:p w14:paraId="60276C5E" w14:textId="77777777" w:rsidR="00113D5A" w:rsidRPr="00F42536" w:rsidRDefault="00113D5A" w:rsidP="00F42536">
      <w:pPr>
        <w:tabs>
          <w:tab w:val="left" w:pos="7200"/>
          <w:tab w:val="center" w:pos="7653"/>
        </w:tabs>
        <w:spacing w:line="276" w:lineRule="auto"/>
        <w:ind w:left="5670" w:firstLine="2"/>
        <w:jc w:val="right"/>
        <w:rPr>
          <w:rFonts w:ascii="Arial" w:hAnsi="Arial" w:cs="Arial"/>
          <w:b/>
          <w:sz w:val="22"/>
          <w:szCs w:val="22"/>
        </w:rPr>
      </w:pPr>
    </w:p>
    <w:bookmarkEnd w:id="1"/>
    <w:p w14:paraId="3477D5E2" w14:textId="07AB9E82" w:rsidR="00E015EF" w:rsidRPr="009D3B98" w:rsidRDefault="00DB1556" w:rsidP="006C2A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120" w:line="276" w:lineRule="auto"/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4</w:t>
      </w:r>
      <w:r w:rsidR="003E7A4D" w:rsidRPr="009D3B98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DD7C80" w:rsidRPr="009D3B98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455042F" w14:textId="758B6590" w:rsidR="00E015EF" w:rsidRPr="009D3B98" w:rsidRDefault="00E015EF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1546FB52" w:rsidR="00E015EF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12CB3F" w14:textId="61C70B9C" w:rsidR="003B173D" w:rsidRPr="009D3B98" w:rsidRDefault="00A96A39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2C1559CE" w:rsidR="0051403B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785AEE75" w14:textId="1254BD9C" w:rsidR="00E015EF" w:rsidRPr="009D3B98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</w:t>
      </w:r>
      <w:proofErr w:type="spellStart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CEiDG</w:t>
      </w:r>
      <w:proofErr w:type="spellEnd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)</w:t>
      </w:r>
    </w:p>
    <w:p w14:paraId="537AE6F4" w14:textId="77777777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03196363" w14:textId="13A775E4" w:rsidR="00A552BC" w:rsidRPr="009D3B98" w:rsidRDefault="00E015EF" w:rsidP="006C2AE1">
      <w:pPr>
        <w:spacing w:after="120" w:line="276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 reprezentacji)</w:t>
      </w:r>
    </w:p>
    <w:p w14:paraId="2D013C4D" w14:textId="0366355A" w:rsidR="00404FC8" w:rsidRPr="009D3B98" w:rsidRDefault="00404FC8" w:rsidP="006C2AE1">
      <w:pPr>
        <w:spacing w:after="120" w:line="276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</w:t>
      </w:r>
      <w:proofErr w:type="spellStart"/>
      <w:r w:rsidRPr="009D3B98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Pr="009D3B98">
        <w:rPr>
          <w:rFonts w:ascii="Arial" w:hAnsi="Arial" w:cs="Arial"/>
          <w:b/>
          <w:bCs/>
          <w:sz w:val="22"/>
          <w:szCs w:val="22"/>
        </w:rPr>
        <w:t xml:space="preserve">), </w:t>
      </w:r>
    </w:p>
    <w:p w14:paraId="17A0D95E" w14:textId="39E51679" w:rsidR="00B8781C" w:rsidRPr="009D3B98" w:rsidRDefault="00B8781C" w:rsidP="006C2AE1">
      <w:pPr>
        <w:spacing w:after="120" w:line="276" w:lineRule="auto"/>
        <w:jc w:val="center"/>
        <w:rPr>
          <w:rFonts w:ascii="Arial" w:hAnsi="Arial" w:cs="Arial"/>
          <w:b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3029F4A6" w14:textId="061D5C88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  <w:r w:rsidRPr="009D3B98">
        <w:rPr>
          <w:rFonts w:ascii="Arial" w:hAnsi="Arial" w:cs="Arial"/>
          <w:sz w:val="22"/>
          <w:szCs w:val="22"/>
        </w:rPr>
        <w:t>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………………………………………………………..</w:t>
      </w:r>
    </w:p>
    <w:p w14:paraId="07C1AFC8" w14:textId="20C9CCFF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………………………………………………………………………………</w:t>
      </w:r>
    </w:p>
    <w:p w14:paraId="77B5B21F" w14:textId="79A062CE" w:rsidR="00E16870" w:rsidRPr="009D3B98" w:rsidRDefault="00E16870" w:rsidP="006C2AE1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="00770033">
        <w:rPr>
          <w:rFonts w:ascii="Arial" w:hAnsi="Arial" w:cs="Arial"/>
          <w:spacing w:val="4"/>
          <w:sz w:val="22"/>
          <w:szCs w:val="22"/>
        </w:rPr>
        <w:t>:</w:t>
      </w:r>
      <w:r w:rsidRPr="009D3B98">
        <w:rPr>
          <w:rFonts w:ascii="Arial" w:hAnsi="Arial" w:cs="Arial"/>
          <w:sz w:val="22"/>
          <w:szCs w:val="22"/>
        </w:rPr>
        <w:t xml:space="preserve"> </w:t>
      </w:r>
      <w:r w:rsidR="00113D5A">
        <w:rPr>
          <w:rFonts w:ascii="Arial" w:hAnsi="Arial" w:cs="Arial"/>
          <w:b/>
          <w:bCs/>
          <w:i/>
          <w:iCs/>
          <w:sz w:val="22"/>
          <w:szCs w:val="22"/>
        </w:rPr>
        <w:t xml:space="preserve">Dostawę </w:t>
      </w:r>
      <w:r w:rsidR="00013551">
        <w:rPr>
          <w:rFonts w:ascii="Arial" w:hAnsi="Arial" w:cs="Arial"/>
          <w:b/>
          <w:bCs/>
          <w:i/>
          <w:iCs/>
          <w:sz w:val="22"/>
          <w:szCs w:val="22"/>
        </w:rPr>
        <w:t xml:space="preserve">8 sztuk </w:t>
      </w:r>
      <w:r w:rsidR="00113D5A">
        <w:rPr>
          <w:rFonts w:ascii="Arial" w:hAnsi="Arial" w:cs="Arial"/>
          <w:b/>
          <w:bCs/>
          <w:i/>
          <w:iCs/>
          <w:sz w:val="22"/>
          <w:szCs w:val="22"/>
        </w:rPr>
        <w:t>laptopów</w:t>
      </w:r>
      <w:r w:rsidR="00CF79AB" w:rsidRPr="00CF79AB">
        <w:rPr>
          <w:rFonts w:ascii="Arial" w:hAnsi="Arial" w:cs="Arial"/>
          <w:b/>
          <w:bCs/>
          <w:i/>
          <w:iCs/>
          <w:sz w:val="22"/>
          <w:szCs w:val="22"/>
        </w:rPr>
        <w:t xml:space="preserve"> </w:t>
      </w:r>
      <w:r w:rsidRPr="009D3B98">
        <w:rPr>
          <w:rFonts w:ascii="Arial" w:hAnsi="Arial" w:cs="Arial"/>
          <w:sz w:val="22"/>
          <w:szCs w:val="22"/>
        </w:rPr>
        <w:t>znak sprawy: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DZA-DZAZZP.2610.</w:t>
      </w:r>
      <w:r w:rsidR="00113D5A">
        <w:rPr>
          <w:rFonts w:ascii="Arial" w:hAnsi="Arial" w:cs="Arial"/>
          <w:b/>
          <w:bCs/>
          <w:kern w:val="32"/>
          <w:sz w:val="22"/>
          <w:szCs w:val="22"/>
        </w:rPr>
        <w:t>23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.202</w:t>
      </w:r>
      <w:r w:rsidR="00DB1556">
        <w:rPr>
          <w:rFonts w:ascii="Arial" w:hAnsi="Arial" w:cs="Arial"/>
          <w:b/>
          <w:bCs/>
          <w:kern w:val="32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, prowadzonego przez </w:t>
      </w:r>
      <w:r w:rsidRPr="009D3B98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9D3B98">
        <w:rPr>
          <w:rFonts w:ascii="Arial" w:hAnsi="Arial" w:cs="Arial"/>
          <w:i/>
          <w:iCs/>
          <w:sz w:val="22"/>
          <w:szCs w:val="22"/>
        </w:rPr>
        <w:t xml:space="preserve">, </w:t>
      </w:r>
      <w:r w:rsidRPr="009D3B98">
        <w:rPr>
          <w:rFonts w:ascii="Arial" w:hAnsi="Arial" w:cs="Arial"/>
          <w:sz w:val="22"/>
          <w:szCs w:val="22"/>
        </w:rPr>
        <w:t>oświadczam/y że:</w:t>
      </w:r>
    </w:p>
    <w:p w14:paraId="47D925E9" w14:textId="2928D3ED" w:rsidR="00E16870" w:rsidRPr="00D30650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62D7C127" w14:textId="77777777" w:rsidR="00770033" w:rsidRDefault="00E16870" w:rsidP="00770033">
      <w:pPr>
        <w:spacing w:line="276" w:lineRule="auto"/>
        <w:rPr>
          <w:rFonts w:ascii="Arial" w:hAnsi="Arial" w:cs="Arial"/>
        </w:rPr>
      </w:pPr>
      <w:bookmarkStart w:id="2" w:name="_Hlk225862920"/>
      <w:r w:rsidRPr="009D3B98">
        <w:rPr>
          <w:rFonts w:ascii="Arial" w:hAnsi="Arial" w:cs="Arial"/>
        </w:rPr>
        <w:t xml:space="preserve">        ......</w:t>
      </w:r>
      <w:r w:rsidR="00770033">
        <w:rPr>
          <w:rFonts w:ascii="Arial" w:hAnsi="Arial" w:cs="Arial"/>
        </w:rPr>
        <w:t>......................</w:t>
      </w:r>
    </w:p>
    <w:p w14:paraId="39A830CC" w14:textId="48C3626E" w:rsidR="009B1F10" w:rsidRPr="00770033" w:rsidRDefault="00770033" w:rsidP="00770033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r w:rsidRPr="00770033">
        <w:rPr>
          <w:rFonts w:ascii="Arial" w:hAnsi="Arial" w:cs="Arial"/>
          <w:i/>
          <w:iCs/>
          <w:sz w:val="14"/>
          <w:szCs w:val="14"/>
        </w:rPr>
        <w:t xml:space="preserve"> </w:t>
      </w:r>
      <w:r w:rsidR="002D02BD" w:rsidRPr="00770033">
        <w:rPr>
          <w:rFonts w:cs="Arial"/>
          <w:i/>
          <w:iCs/>
          <w:sz w:val="14"/>
          <w:szCs w:val="14"/>
        </w:rPr>
        <w:t>(miejscowość, data)</w:t>
      </w:r>
      <w:r w:rsidR="002D02BD" w:rsidRPr="003B173D">
        <w:rPr>
          <w:rFonts w:cs="Arial"/>
          <w:sz w:val="18"/>
        </w:rPr>
        <w:tab/>
      </w:r>
      <w:r w:rsidR="00E16870" w:rsidRPr="009D3B98">
        <w:rPr>
          <w:rFonts w:cs="Arial"/>
        </w:rPr>
        <w:tab/>
        <w:t xml:space="preserve">       </w:t>
      </w:r>
    </w:p>
    <w:p w14:paraId="0464CD7E" w14:textId="405C6635" w:rsidR="009B1F10" w:rsidRPr="009D3B98" w:rsidRDefault="009B1F10" w:rsidP="003B173D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</w:t>
      </w:r>
    </w:p>
    <w:p w14:paraId="2640BF67" w14:textId="3D3B4BDC" w:rsidR="00615784" w:rsidRPr="00770033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sz w:val="14"/>
          <w:szCs w:val="14"/>
        </w:rPr>
      </w:pPr>
      <w:r w:rsidRPr="00770033">
        <w:rPr>
          <w:rFonts w:cs="Arial"/>
          <w:i/>
          <w:iCs/>
          <w:sz w:val="14"/>
          <w:szCs w:val="14"/>
        </w:rPr>
        <w:t>Podpis(y) osoby/osób upoważnionej (</w:t>
      </w:r>
      <w:proofErr w:type="spellStart"/>
      <w:r w:rsidRPr="00770033">
        <w:rPr>
          <w:rFonts w:cs="Arial"/>
          <w:i/>
          <w:iCs/>
          <w:sz w:val="14"/>
          <w:szCs w:val="14"/>
        </w:rPr>
        <w:t>ych</w:t>
      </w:r>
      <w:proofErr w:type="spellEnd"/>
      <w:r w:rsidRPr="00770033">
        <w:rPr>
          <w:rFonts w:cs="Arial"/>
          <w:i/>
          <w:iCs/>
          <w:sz w:val="14"/>
          <w:szCs w:val="14"/>
        </w:rPr>
        <w:t>) do reprezentowania podmiotu udostępniającego swoje zasoby Wykonawcy (dokument winien być podpisany elektronicznie)</w:t>
      </w:r>
    </w:p>
    <w:bookmarkEnd w:id="2"/>
    <w:p w14:paraId="0817F08E" w14:textId="78D3EF55" w:rsidR="00E16870" w:rsidRPr="00D30650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o udzielenie zamówienia</w:t>
      </w:r>
    </w:p>
    <w:p w14:paraId="2084BE27" w14:textId="77777777" w:rsidR="00770033" w:rsidRDefault="00770033" w:rsidP="00770033">
      <w:pPr>
        <w:spacing w:line="276" w:lineRule="auto"/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        ......</w:t>
      </w:r>
      <w:r>
        <w:rPr>
          <w:rFonts w:ascii="Arial" w:hAnsi="Arial" w:cs="Arial"/>
        </w:rPr>
        <w:t>......................</w:t>
      </w:r>
    </w:p>
    <w:p w14:paraId="1F7F9CE3" w14:textId="77777777" w:rsidR="00770033" w:rsidRPr="00770033" w:rsidRDefault="00770033" w:rsidP="00770033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r w:rsidRPr="00770033">
        <w:rPr>
          <w:rFonts w:ascii="Arial" w:hAnsi="Arial" w:cs="Arial"/>
          <w:i/>
          <w:iCs/>
          <w:sz w:val="14"/>
          <w:szCs w:val="14"/>
        </w:rPr>
        <w:t xml:space="preserve"> </w:t>
      </w:r>
      <w:r w:rsidRPr="00770033">
        <w:rPr>
          <w:rFonts w:cs="Arial"/>
          <w:i/>
          <w:iCs/>
          <w:sz w:val="14"/>
          <w:szCs w:val="14"/>
        </w:rPr>
        <w:t>(miejscowość, data)</w:t>
      </w:r>
      <w:r w:rsidRPr="003B173D">
        <w:rPr>
          <w:rFonts w:cs="Arial"/>
          <w:sz w:val="18"/>
        </w:rPr>
        <w:tab/>
      </w:r>
      <w:r w:rsidRPr="009D3B98">
        <w:rPr>
          <w:rFonts w:cs="Arial"/>
        </w:rPr>
        <w:tab/>
        <w:t xml:space="preserve">       </w:t>
      </w:r>
    </w:p>
    <w:p w14:paraId="7DB26536" w14:textId="77777777" w:rsidR="00770033" w:rsidRPr="009D3B98" w:rsidRDefault="00770033" w:rsidP="00770033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</w:t>
      </w:r>
    </w:p>
    <w:p w14:paraId="3FE1C406" w14:textId="0685C3B5" w:rsidR="00770033" w:rsidRDefault="00770033" w:rsidP="00770033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4"/>
          <w:szCs w:val="14"/>
        </w:rPr>
      </w:pPr>
      <w:r w:rsidRPr="00770033">
        <w:rPr>
          <w:rFonts w:cs="Arial"/>
          <w:i/>
          <w:iCs/>
          <w:sz w:val="14"/>
          <w:szCs w:val="14"/>
        </w:rPr>
        <w:t>Podpis(y) osoby/osób upoważnionej (</w:t>
      </w:r>
      <w:proofErr w:type="spellStart"/>
      <w:r w:rsidRPr="00770033">
        <w:rPr>
          <w:rFonts w:cs="Arial"/>
          <w:i/>
          <w:iCs/>
          <w:sz w:val="14"/>
          <w:szCs w:val="14"/>
        </w:rPr>
        <w:t>ych</w:t>
      </w:r>
      <w:proofErr w:type="spellEnd"/>
      <w:r w:rsidRPr="00770033">
        <w:rPr>
          <w:rFonts w:cs="Arial"/>
          <w:i/>
          <w:iCs/>
          <w:sz w:val="14"/>
          <w:szCs w:val="14"/>
        </w:rPr>
        <w:t>) do reprezentowania podmiotu udostępniającego swoje zasoby Wykonawcy (dokument winien być podpisany elektronicznie)</w:t>
      </w:r>
    </w:p>
    <w:p w14:paraId="54B1B192" w14:textId="77777777" w:rsidR="00770033" w:rsidRPr="00770033" w:rsidRDefault="00770033" w:rsidP="00770033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sz w:val="14"/>
          <w:szCs w:val="14"/>
        </w:rPr>
      </w:pPr>
    </w:p>
    <w:p w14:paraId="33729C60" w14:textId="6BF6050C" w:rsidR="00E16870" w:rsidRPr="009F51DF" w:rsidRDefault="00E16870" w:rsidP="006C2AE1">
      <w:pPr>
        <w:tabs>
          <w:tab w:val="left" w:pos="0"/>
        </w:tabs>
        <w:spacing w:after="120" w:line="276" w:lineRule="auto"/>
        <w:ind w:right="139"/>
        <w:rPr>
          <w:rFonts w:ascii="Arial" w:hAnsi="Arial" w:cs="Arial"/>
          <w:b/>
          <w:snapToGrid w:val="0"/>
          <w:sz w:val="18"/>
          <w:szCs w:val="18"/>
          <w:u w:val="single"/>
        </w:rPr>
      </w:pPr>
      <w:r w:rsidRPr="009F51DF">
        <w:rPr>
          <w:rFonts w:ascii="Arial" w:hAnsi="Arial" w:cs="Arial"/>
          <w:sz w:val="18"/>
          <w:szCs w:val="18"/>
        </w:rPr>
        <w:t xml:space="preserve">* </w:t>
      </w:r>
      <w:r w:rsidRPr="009F51DF">
        <w:rPr>
          <w:rFonts w:ascii="Arial" w:hAnsi="Arial" w:cs="Arial"/>
          <w:b/>
          <w:bCs/>
          <w:sz w:val="18"/>
          <w:szCs w:val="18"/>
        </w:rPr>
        <w:t>niepotrzebne skreślić</w:t>
      </w:r>
    </w:p>
    <w:p w14:paraId="20706828" w14:textId="77777777" w:rsidR="00B56E46" w:rsidRDefault="00B56E46" w:rsidP="006C2AE1">
      <w:pPr>
        <w:spacing w:after="120" w:line="276" w:lineRule="auto"/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</w:p>
    <w:p w14:paraId="4EE5CBDE" w14:textId="006E3EEB" w:rsidR="00E16870" w:rsidRPr="009F51DF" w:rsidRDefault="00E16870" w:rsidP="006C2AE1">
      <w:pPr>
        <w:spacing w:after="120" w:line="276" w:lineRule="auto"/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006C2AE1">
      <w:pPr>
        <w:numPr>
          <w:ilvl w:val="0"/>
          <w:numId w:val="37"/>
        </w:numPr>
        <w:suppressAutoHyphens w:val="0"/>
        <w:spacing w:after="12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 w:rsidP="006C2AE1">
      <w:pPr>
        <w:suppressAutoHyphens w:val="0"/>
        <w:spacing w:after="120" w:line="276" w:lineRule="auto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006C2A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120"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556EB1A4" w14:textId="75473EC1" w:rsidR="00B7707A" w:rsidRPr="009F51DF" w:rsidRDefault="00E015EF" w:rsidP="00B7707A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493F5DA3" w:rsidR="00E015EF" w:rsidRPr="009F51DF" w:rsidRDefault="00E015EF" w:rsidP="00B7707A">
      <w:pPr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1EF802DE" w:rsidR="00E015EF" w:rsidRPr="009F51DF" w:rsidRDefault="00A96A39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2B92D185" w:rsidR="00E015EF" w:rsidRPr="009F51DF" w:rsidRDefault="00E015EF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07E5508B" w14:textId="09D7F060" w:rsidR="00E015EF" w:rsidRPr="00770033" w:rsidRDefault="00E015EF" w:rsidP="00770033">
      <w:pPr>
        <w:suppressAutoHyphens w:val="0"/>
        <w:spacing w:after="120" w:line="276" w:lineRule="auto"/>
        <w:ind w:right="5953"/>
        <w:jc w:val="both"/>
        <w:rPr>
          <w:rFonts w:ascii="Arial" w:eastAsia="Calibri" w:hAnsi="Arial" w:cs="Arial"/>
          <w:i/>
          <w:iCs/>
          <w:sz w:val="14"/>
          <w:szCs w:val="14"/>
          <w:lang w:eastAsia="en-US"/>
        </w:rPr>
      </w:pPr>
      <w:r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(pełna nazwa/firma, adres, w</w:t>
      </w:r>
      <w:r w:rsidR="00CD0370"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 </w:t>
      </w:r>
      <w:r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zależności od podmiotu: NIP/PESEL, KRS/</w:t>
      </w:r>
      <w:proofErr w:type="spellStart"/>
      <w:r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CEiDG</w:t>
      </w:r>
      <w:proofErr w:type="spellEnd"/>
      <w:r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)</w:t>
      </w:r>
    </w:p>
    <w:p w14:paraId="034FA384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A97452B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48A8678B" w14:textId="2A91204B" w:rsidR="00E015EF" w:rsidRPr="00770033" w:rsidRDefault="00E015EF" w:rsidP="006C2AE1">
      <w:pPr>
        <w:suppressAutoHyphens w:val="0"/>
        <w:spacing w:after="120" w:line="276" w:lineRule="auto"/>
        <w:ind w:right="5953"/>
        <w:jc w:val="both"/>
        <w:rPr>
          <w:rFonts w:ascii="Arial" w:eastAsia="Calibri" w:hAnsi="Arial" w:cs="Arial"/>
          <w:i/>
          <w:iCs/>
          <w:sz w:val="14"/>
          <w:szCs w:val="14"/>
          <w:lang w:eastAsia="en-US"/>
        </w:rPr>
      </w:pPr>
      <w:r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(imię</w:t>
      </w:r>
      <w:r w:rsidR="007F27EC"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, nazwisko, stanowisko/podstawa</w:t>
      </w:r>
      <w:r w:rsidR="009F51DF"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 xml:space="preserve"> </w:t>
      </w:r>
      <w:r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do</w:t>
      </w:r>
      <w:r w:rsidR="00CD0370"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> </w:t>
      </w:r>
      <w:r w:rsidRPr="00770033">
        <w:rPr>
          <w:rFonts w:ascii="Arial" w:eastAsia="Calibri" w:hAnsi="Arial" w:cs="Arial"/>
          <w:i/>
          <w:iCs/>
          <w:sz w:val="14"/>
          <w:szCs w:val="14"/>
          <w:lang w:eastAsia="en-US"/>
        </w:rPr>
        <w:t xml:space="preserve"> reprezentacji)</w:t>
      </w:r>
    </w:p>
    <w:p w14:paraId="2E48971B" w14:textId="5B7FAFAB" w:rsidR="00E015EF" w:rsidRPr="009D3B98" w:rsidRDefault="00721EBB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</w:t>
      </w:r>
      <w:proofErr w:type="spellStart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N</w:t>
      </w:r>
      <w:proofErr w:type="spellEnd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31D9BE8D" w14:textId="5878E0AD" w:rsidR="00E015EF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3B173D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i/>
          <w:iCs/>
          <w:sz w:val="18"/>
          <w:szCs w:val="20"/>
          <w:lang w:eastAsia="en-US"/>
        </w:rPr>
      </w:pPr>
      <w:r w:rsidRPr="003B173D">
        <w:rPr>
          <w:rFonts w:ascii="Arial" w:eastAsia="Calibri" w:hAnsi="Arial" w:cs="Arial"/>
          <w:i/>
          <w:iCs/>
          <w:sz w:val="18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  <w:r w:rsidRPr="009D3B98">
        <w:rPr>
          <w:rFonts w:ascii="Arial" w:hAnsi="Arial" w:cs="Arial"/>
          <w:color w:val="000000"/>
          <w:lang w:eastAsia="pl-PL"/>
        </w:rPr>
        <w:t xml:space="preserve"> Ja (My), niżej podpisany (-i): </w:t>
      </w:r>
    </w:p>
    <w:p w14:paraId="2031A363" w14:textId="1C909AC4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358A2A4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043EA78A" w14:textId="15E1970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(imię i nazwisko osoby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ób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) upoważnionej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ych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3CC6D388" w14:textId="0A3CC1A3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19FB7049" w14:textId="2978C8B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color w:val="000000"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color w:val="000000"/>
          <w:sz w:val="18"/>
          <w:szCs w:val="22"/>
          <w:lang w:eastAsia="pl-PL"/>
        </w:rPr>
        <w:t xml:space="preserve">(nazwa (firma) i adres Podmiotu) </w:t>
      </w:r>
    </w:p>
    <w:p w14:paraId="53D92969" w14:textId="4E11307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1F20E6F1" w14:textId="67DADA09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3B173D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7F5C37B2" w14:textId="431E9EAE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(nazwa Wykonawcy) </w:t>
      </w:r>
    </w:p>
    <w:p w14:paraId="7FBFF325" w14:textId="233B92E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149577" w14:textId="58744B13" w:rsidR="003B7523" w:rsidRPr="009F51DF" w:rsidRDefault="003840B4" w:rsidP="006C2AE1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3B7523" w:rsidRPr="009F51DF">
        <w:rPr>
          <w:rFonts w:ascii="Arial" w:hAnsi="Arial" w:cs="Arial"/>
          <w:b/>
          <w:bCs/>
          <w:i/>
          <w:iCs/>
          <w:sz w:val="22"/>
          <w:szCs w:val="22"/>
        </w:rPr>
        <w:t>„</w:t>
      </w:r>
      <w:r w:rsidR="00F33D29">
        <w:rPr>
          <w:rFonts w:ascii="Arial" w:hAnsi="Arial" w:cs="Arial"/>
          <w:b/>
          <w:bCs/>
          <w:i/>
          <w:iCs/>
          <w:sz w:val="22"/>
          <w:szCs w:val="22"/>
        </w:rPr>
        <w:t>Dostawa</w:t>
      </w:r>
      <w:r w:rsidR="00013551">
        <w:rPr>
          <w:rFonts w:ascii="Arial" w:hAnsi="Arial" w:cs="Arial"/>
          <w:b/>
          <w:bCs/>
          <w:i/>
          <w:iCs/>
          <w:sz w:val="22"/>
          <w:szCs w:val="22"/>
        </w:rPr>
        <w:t xml:space="preserve">  8 sztuk</w:t>
      </w:r>
      <w:r w:rsidR="00F33D29">
        <w:rPr>
          <w:rFonts w:ascii="Arial" w:hAnsi="Arial" w:cs="Arial"/>
          <w:b/>
          <w:bCs/>
          <w:i/>
          <w:iCs/>
          <w:sz w:val="22"/>
          <w:szCs w:val="22"/>
        </w:rPr>
        <w:t xml:space="preserve"> laptopów</w:t>
      </w:r>
      <w:r w:rsidR="006F2996" w:rsidRPr="009F51DF">
        <w:rPr>
          <w:rFonts w:ascii="Arial" w:hAnsi="Arial" w:cs="Arial"/>
          <w:b/>
          <w:bCs/>
          <w:i/>
          <w:iCs/>
          <w:sz w:val="22"/>
          <w:szCs w:val="22"/>
        </w:rPr>
        <w:t>”</w:t>
      </w:r>
    </w:p>
    <w:p w14:paraId="221B283E" w14:textId="6291188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06E3A158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1C7C76DC" w14:textId="64043DC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5E608D2E" w14:textId="77777777" w:rsidR="00720E76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3B55D08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9F51DF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7475EBE0" w14:textId="7405A1A6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B1DB63C" w14:textId="77777777" w:rsidR="007F27EC" w:rsidRPr="009D3B98" w:rsidRDefault="007F27EC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18"/>
        </w:rPr>
      </w:pPr>
    </w:p>
    <w:p w14:paraId="4E18785F" w14:textId="15828464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F61442C" w14:textId="7BE48D2D" w:rsidR="00720E76" w:rsidRPr="00770033" w:rsidRDefault="00885D04" w:rsidP="00770033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>Podpis(y) osoby/osób upoważnionej (</w:t>
      </w:r>
      <w:proofErr w:type="spellStart"/>
      <w:r w:rsidRPr="009F51DF">
        <w:rPr>
          <w:rFonts w:cs="Arial"/>
          <w:i/>
          <w:iCs/>
          <w:sz w:val="18"/>
          <w:szCs w:val="18"/>
        </w:rPr>
        <w:t>ych</w:t>
      </w:r>
      <w:proofErr w:type="spellEnd"/>
      <w:r w:rsidRPr="009F51DF">
        <w:rPr>
          <w:rFonts w:cs="Arial"/>
          <w:i/>
          <w:iCs/>
          <w:sz w:val="18"/>
          <w:szCs w:val="18"/>
        </w:rPr>
        <w:t xml:space="preserve">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07490430" w14:textId="77777777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47CFF07F" w14:textId="16DB25F3" w:rsidR="006A091F" w:rsidRPr="00770033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0F4A053E" w14:textId="688C7316" w:rsidR="006A091F" w:rsidRPr="009F51DF" w:rsidRDefault="006A091F" w:rsidP="006C2AE1">
      <w:pPr>
        <w:pStyle w:val="Default"/>
        <w:numPr>
          <w:ilvl w:val="0"/>
          <w:numId w:val="34"/>
        </w:numPr>
        <w:spacing w:after="120" w:line="276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</w:t>
      </w:r>
      <w:r w:rsidR="00FF3D55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ofertowego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0D6321D" w14:textId="4B706BE3" w:rsidR="00A61952" w:rsidRPr="009D3B98" w:rsidRDefault="00A61952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0AEA2211" w14:textId="2482BD76" w:rsidR="00ED27DA" w:rsidRPr="009F51DF" w:rsidRDefault="00ED27DA" w:rsidP="00BA3ABE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6C2AE1">
      <w:pPr>
        <w:spacing w:after="120" w:line="276" w:lineRule="auto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3B173D" w:rsidRDefault="00094AA1" w:rsidP="006C2AE1">
      <w:pPr>
        <w:spacing w:after="120" w:line="276" w:lineRule="auto"/>
        <w:ind w:left="567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 xml:space="preserve">           </w:t>
      </w:r>
      <w:r w:rsidR="00ED27DA" w:rsidRPr="003B173D">
        <w:rPr>
          <w:rFonts w:ascii="Arial" w:hAnsi="Arial" w:cs="Arial"/>
          <w:i/>
          <w:iCs/>
          <w:sz w:val="18"/>
          <w:szCs w:val="22"/>
        </w:rPr>
        <w:t>[Miejscowość, data]</w:t>
      </w:r>
    </w:p>
    <w:p w14:paraId="66B60747" w14:textId="26B384C8" w:rsidR="00094AA1" w:rsidRPr="009F51DF" w:rsidRDefault="00ED27DA" w:rsidP="006C2AE1">
      <w:pPr>
        <w:pStyle w:val="pkt"/>
        <w:spacing w:before="0" w:after="120" w:line="276" w:lineRule="auto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CF4E640" w:rsidR="00ED27DA" w:rsidRPr="009F51DF" w:rsidRDefault="00ED27DA" w:rsidP="00EF26B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3B173D" w:rsidRDefault="00ED27DA" w:rsidP="00EF26B7">
      <w:pPr>
        <w:spacing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7DB4DBD0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EF26B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3B173D" w:rsidRDefault="00ED27DA" w:rsidP="00EF26B7">
      <w:pPr>
        <w:spacing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385CEF5A" w:rsidR="00ED27DA" w:rsidRPr="009F51DF" w:rsidRDefault="00ED27DA" w:rsidP="00EF26B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3B173D" w:rsidRDefault="00ED27DA" w:rsidP="00EF26B7">
      <w:pPr>
        <w:spacing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EF26B7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06D443BF" w14:textId="38C06E1F" w:rsidR="003B7523" w:rsidRPr="00F33D29" w:rsidRDefault="00ED27DA" w:rsidP="00F33D2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  <w:r w:rsidRPr="009F51DF">
        <w:rPr>
          <w:rFonts w:ascii="Arial" w:hAnsi="Arial" w:cs="Arial"/>
          <w:b/>
          <w:color w:val="000000"/>
          <w:sz w:val="22"/>
          <w:szCs w:val="22"/>
        </w:rPr>
        <w:br/>
      </w:r>
      <w:r w:rsidR="00F33D29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 xml:space="preserve">                                                                 </w:t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„</w:t>
      </w:r>
      <w:r w:rsidR="00F33D29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Dostawę</w:t>
      </w:r>
      <w:r w:rsidR="00013551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 xml:space="preserve"> 8 sztuk</w:t>
      </w:r>
      <w:r w:rsidR="00F33D29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 xml:space="preserve"> laptopów</w:t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”</w:t>
      </w:r>
    </w:p>
    <w:p w14:paraId="247A43C8" w14:textId="5FA63661" w:rsidR="00ED27DA" w:rsidRPr="009F51DF" w:rsidRDefault="00ED27DA" w:rsidP="006C2AE1">
      <w:pPr>
        <w:pStyle w:val="pkt"/>
        <w:spacing w:before="0" w:after="120" w:line="276" w:lineRule="auto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FB2F52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3B173D" w:rsidRDefault="00ED27DA" w:rsidP="006C2AE1">
      <w:pPr>
        <w:pStyle w:val="pkt"/>
        <w:spacing w:before="0"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Pełnomocnika]</w:t>
      </w:r>
    </w:p>
    <w:p w14:paraId="12947BED" w14:textId="77777777" w:rsidR="00ED27DA" w:rsidRPr="009F51DF" w:rsidRDefault="00ED27DA" w:rsidP="006C2AE1">
      <w:pPr>
        <w:pStyle w:val="pkt"/>
        <w:spacing w:before="0" w:after="120" w:line="276" w:lineRule="auto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9F51DF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9F51DF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563D7F7" w:rsidR="0012407A" w:rsidRPr="009F51DF" w:rsidRDefault="00AC0227" w:rsidP="006C2AE1">
      <w:pPr>
        <w:pStyle w:val="Tekstpodstawowy"/>
        <w:spacing w:line="276" w:lineRule="auto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DB1556">
          <w:headerReference w:type="default" r:id="rId13"/>
          <w:footerReference w:type="default" r:id="rId14"/>
          <w:pgSz w:w="11905" w:h="16837"/>
          <w:pgMar w:top="1134" w:right="851" w:bottom="1134" w:left="1134" w:header="709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F33D29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73FA0765" w:rsidR="00A54650" w:rsidRPr="009F51DF" w:rsidRDefault="00A54650" w:rsidP="006C2AE1">
            <w:pPr>
              <w:suppressAutoHyphens w:val="0"/>
              <w:autoSpaceDE w:val="0"/>
              <w:autoSpaceDN w:val="0"/>
              <w:spacing w:after="120" w:line="276" w:lineRule="auto"/>
              <w:rPr>
                <w:rFonts w:ascii="Arial" w:hAnsi="Arial" w:cs="Arial"/>
                <w:b/>
                <w:bCs/>
                <w:sz w:val="22"/>
              </w:rPr>
            </w:pPr>
            <w:bookmarkStart w:id="3" w:name="załącznik1_opz"/>
            <w:bookmarkEnd w:id="3"/>
            <w:r w:rsidRPr="009F51DF">
              <w:rPr>
                <w:rFonts w:ascii="Arial" w:hAnsi="Arial" w:cs="Arial"/>
                <w:b/>
                <w:bCs/>
                <w:sz w:val="22"/>
              </w:rPr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EF26B7">
              <w:rPr>
                <w:rFonts w:ascii="Arial" w:hAnsi="Arial" w:cs="Arial"/>
                <w:b/>
                <w:bCs/>
                <w:sz w:val="22"/>
              </w:rPr>
              <w:t>7</w:t>
            </w:r>
            <w:r w:rsidR="004429E4" w:rsidRPr="009F51DF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006C2AE1">
      <w:pPr>
        <w:spacing w:after="120" w:line="276" w:lineRule="auto"/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5A0B634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5"/>
      </w:r>
    </w:p>
    <w:p w14:paraId="19911091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22"/>
        </w:rPr>
      </w:pPr>
    </w:p>
    <w:p w14:paraId="4C4FED3F" w14:textId="34CF7349" w:rsidR="000F072E" w:rsidRPr="000F072E" w:rsidRDefault="00F33D29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</w:rPr>
      </w:pPr>
      <w:r>
        <w:rPr>
          <w:rFonts w:ascii="Arial" w:hAnsi="Arial" w:cs="Arial"/>
          <w:sz w:val="22"/>
        </w:rPr>
        <w:t xml:space="preserve">                                               </w:t>
      </w:r>
      <w:r w:rsidR="00A54650" w:rsidRPr="009F51DF">
        <w:rPr>
          <w:rFonts w:ascii="Arial" w:hAnsi="Arial" w:cs="Arial"/>
          <w:sz w:val="22"/>
        </w:rPr>
        <w:t xml:space="preserve">na potrzeby postępowania </w:t>
      </w:r>
      <w:r w:rsidR="000F072E" w:rsidRPr="000F072E">
        <w:rPr>
          <w:rFonts w:ascii="Arial" w:hAnsi="Arial" w:cs="Arial"/>
          <w:b/>
          <w:bCs/>
          <w:i/>
          <w:iCs/>
          <w:sz w:val="22"/>
        </w:rPr>
        <w:t>„</w:t>
      </w:r>
      <w:r>
        <w:rPr>
          <w:rFonts w:ascii="Arial" w:hAnsi="Arial" w:cs="Arial"/>
          <w:b/>
          <w:bCs/>
          <w:i/>
          <w:iCs/>
          <w:sz w:val="22"/>
        </w:rPr>
        <w:t>Dostawa</w:t>
      </w:r>
      <w:r w:rsidR="00013551">
        <w:rPr>
          <w:rFonts w:ascii="Arial" w:hAnsi="Arial" w:cs="Arial"/>
          <w:b/>
          <w:bCs/>
          <w:i/>
          <w:iCs/>
          <w:sz w:val="22"/>
        </w:rPr>
        <w:t xml:space="preserve"> 8 sztuk</w:t>
      </w:r>
      <w:r>
        <w:rPr>
          <w:rFonts w:ascii="Arial" w:hAnsi="Arial" w:cs="Arial"/>
          <w:b/>
          <w:bCs/>
          <w:i/>
          <w:iCs/>
          <w:sz w:val="22"/>
        </w:rPr>
        <w:t xml:space="preserve"> laptopów</w:t>
      </w:r>
      <w:r w:rsidR="000F072E" w:rsidRPr="000F072E">
        <w:rPr>
          <w:rFonts w:ascii="Arial" w:hAnsi="Arial" w:cs="Arial"/>
          <w:b/>
          <w:bCs/>
          <w:i/>
          <w:iCs/>
          <w:sz w:val="22"/>
        </w:rPr>
        <w:t>”</w:t>
      </w:r>
    </w:p>
    <w:p w14:paraId="4391D0EC" w14:textId="7BF049E6" w:rsidR="00B678CC" w:rsidRPr="009F51DF" w:rsidRDefault="00B678CC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2A132AA9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2749EBD" w14:textId="0ECA8CC2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 xml:space="preserve">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Cs/>
          <w:iCs/>
          <w:sz w:val="16"/>
        </w:rPr>
      </w:pPr>
    </w:p>
    <w:p w14:paraId="6FC09A26" w14:textId="77777777" w:rsidR="00B7707A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………….……. r.</w:t>
      </w:r>
    </w:p>
    <w:p w14:paraId="3992F4E4" w14:textId="7F4AB2F7" w:rsidR="00A54650" w:rsidRPr="009F51DF" w:rsidRDefault="00A54650" w:rsidP="00B7707A">
      <w:pPr>
        <w:spacing w:after="120" w:line="276" w:lineRule="auto"/>
        <w:ind w:left="5387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3594AB91" w14:textId="3E50FED0" w:rsidR="00A54650" w:rsidRPr="009F51DF" w:rsidRDefault="00B7707A" w:rsidP="00B7707A">
      <w:pPr>
        <w:spacing w:line="276" w:lineRule="auto"/>
        <w:ind w:left="5387"/>
        <w:jc w:val="center"/>
        <w:rPr>
          <w:rFonts w:ascii="Arial" w:hAnsi="Arial" w:cs="Arial"/>
          <w:i/>
          <w:iCs/>
          <w:sz w:val="16"/>
          <w:szCs w:val="18"/>
        </w:rPr>
      </w:pPr>
      <w:r>
        <w:rPr>
          <w:rFonts w:ascii="Arial" w:hAnsi="Arial" w:cs="Arial"/>
          <w:i/>
          <w:iCs/>
          <w:sz w:val="16"/>
          <w:szCs w:val="18"/>
        </w:rPr>
        <w:t>P</w:t>
      </w:r>
      <w:r w:rsidR="00A54650" w:rsidRPr="009F51DF">
        <w:rPr>
          <w:rFonts w:ascii="Arial" w:hAnsi="Arial" w:cs="Arial"/>
          <w:i/>
          <w:iCs/>
          <w:sz w:val="16"/>
          <w:szCs w:val="18"/>
        </w:rPr>
        <w:t>odpis(y) osoby/osób upoważnionej (</w:t>
      </w:r>
      <w:proofErr w:type="spellStart"/>
      <w:r w:rsidR="00A54650"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="00A54650" w:rsidRPr="009F51DF">
        <w:rPr>
          <w:rFonts w:ascii="Arial" w:hAnsi="Arial" w:cs="Arial"/>
          <w:i/>
          <w:iCs/>
          <w:sz w:val="16"/>
          <w:szCs w:val="18"/>
        </w:rPr>
        <w:t>) do reprezentowania Wykonawcy (dokument powinien być podpisany elektronicznie)</w:t>
      </w:r>
    </w:p>
    <w:p w14:paraId="2386BA1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/>
          <w:sz w:val="22"/>
        </w:rPr>
      </w:pPr>
    </w:p>
    <w:p w14:paraId="0C156F07" w14:textId="0BBC890B" w:rsidR="00A54650" w:rsidRPr="009F51DF" w:rsidRDefault="00A54650" w:rsidP="00B7707A">
      <w:pPr>
        <w:spacing w:after="120" w:line="276" w:lineRule="auto"/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PODMIOTU, NA KTÓREGO ZASOBY POWOŁUJE SIĘ WYKONAWCA:</w:t>
      </w:r>
    </w:p>
    <w:p w14:paraId="2D5118F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16FCDA2A" w14:textId="746C72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6556E264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472F7E21" w:rsidR="00A54650" w:rsidRPr="009F51DF" w:rsidRDefault="00A54650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 w:rsidR="00B7707A"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420C5E6A" w14:textId="1F68B900" w:rsidR="00A54650" w:rsidRPr="009F51DF" w:rsidRDefault="00A54650" w:rsidP="00B7707A">
      <w:pPr>
        <w:spacing w:line="276" w:lineRule="auto"/>
        <w:ind w:left="5245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 podmiotu/ów na zasoby, którego/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 powołuje się Wykonawca (dokument powinien być podpisany elektronicznie)</w:t>
      </w:r>
    </w:p>
    <w:p w14:paraId="6F8ED42F" w14:textId="77777777" w:rsidR="00A54650" w:rsidRPr="009F51DF" w:rsidRDefault="00A54650" w:rsidP="006C2AE1">
      <w:pPr>
        <w:spacing w:after="120" w:line="276" w:lineRule="auto"/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0A345183" w14:textId="194C508E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podmiotu/</w:t>
      </w:r>
      <w:proofErr w:type="spellStart"/>
      <w:r w:rsidRPr="009F51DF">
        <w:rPr>
          <w:rFonts w:ascii="Arial" w:hAnsi="Arial" w:cs="Arial"/>
          <w:sz w:val="22"/>
        </w:rPr>
        <w:t>tów</w:t>
      </w:r>
      <w:proofErr w:type="spellEnd"/>
      <w:r w:rsidRPr="009F51DF">
        <w:rPr>
          <w:rFonts w:ascii="Arial" w:hAnsi="Arial" w:cs="Arial"/>
          <w:sz w:val="22"/>
        </w:rPr>
        <w:t>, będącego/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podwykonawcą/</w:t>
      </w:r>
      <w:proofErr w:type="spellStart"/>
      <w:r w:rsidRPr="009F51DF">
        <w:rPr>
          <w:rFonts w:ascii="Arial" w:hAnsi="Arial" w:cs="Arial"/>
          <w:sz w:val="22"/>
        </w:rPr>
        <w:t>ami</w:t>
      </w:r>
      <w:proofErr w:type="spellEnd"/>
      <w:r w:rsidRPr="009F51DF">
        <w:rPr>
          <w:rFonts w:ascii="Arial" w:hAnsi="Arial" w:cs="Arial"/>
          <w:sz w:val="22"/>
        </w:rPr>
        <w:t>:</w:t>
      </w:r>
      <w:r w:rsidRPr="009F51DF">
        <w:rPr>
          <w:rFonts w:ascii="Arial" w:hAnsi="Arial" w:cs="Arial"/>
          <w:sz w:val="22"/>
          <w:vertAlign w:val="superscript"/>
        </w:rPr>
        <w:footnoteReference w:id="6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474AAFA8" w14:textId="10666D9F" w:rsidR="00B7707A" w:rsidRPr="009F51DF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31541110" w:rsidR="00A54650" w:rsidRPr="009F51DF" w:rsidRDefault="00A54650" w:rsidP="00B7707A">
      <w:pPr>
        <w:spacing w:after="120" w:line="276" w:lineRule="auto"/>
        <w:ind w:left="5387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1BF71D53" w:rsidR="00A54650" w:rsidRPr="009F51DF" w:rsidRDefault="00A54650" w:rsidP="00B7707A">
      <w:pPr>
        <w:spacing w:line="276" w:lineRule="auto"/>
        <w:ind w:left="5529" w:hanging="142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</w:t>
      </w:r>
    </w:p>
    <w:p w14:paraId="32CB0EE3" w14:textId="77777777" w:rsidR="00A54650" w:rsidRPr="009F51DF" w:rsidRDefault="00A54650" w:rsidP="00B7707A">
      <w:pPr>
        <w:spacing w:after="120" w:line="276" w:lineRule="auto"/>
        <w:ind w:left="5529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22"/>
        </w:rPr>
      </w:pPr>
    </w:p>
    <w:p w14:paraId="115C46EA" w14:textId="51DA9A6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</w:p>
    <w:p w14:paraId="328199F3" w14:textId="4E798DFB" w:rsidR="00B7707A" w:rsidRDefault="00A54650" w:rsidP="00B7707A">
      <w:pPr>
        <w:tabs>
          <w:tab w:val="left" w:pos="4536"/>
        </w:tabs>
        <w:spacing w:after="120" w:line="276" w:lineRule="auto"/>
        <w:rPr>
          <w:rFonts w:ascii="Arial" w:hAnsi="Arial" w:cs="Arial"/>
          <w:sz w:val="16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  <w:r w:rsidR="00B7707A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</w:p>
    <w:p w14:paraId="30F43FCA" w14:textId="77777777" w:rsidR="00B7707A" w:rsidRPr="009F51DF" w:rsidRDefault="00B7707A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0F1C7873" w14:textId="1F497703" w:rsidR="00651AED" w:rsidRPr="00F51B19" w:rsidRDefault="00B7707A" w:rsidP="000D1A78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i/>
          <w:strike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 podmiotu/ów na zasoby, którego/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 powołuje się Wykonawca (dokument powinien być podpisany elektronicznie)</w:t>
      </w:r>
    </w:p>
    <w:sectPr w:rsidR="00651AED" w:rsidRPr="00F51B19" w:rsidSect="00DB1556">
      <w:headerReference w:type="default" r:id="rId15"/>
      <w:footerReference w:type="default" r:id="rId16"/>
      <w:pgSz w:w="11905" w:h="16837"/>
      <w:pgMar w:top="1134" w:right="851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F00220" w14:textId="77777777" w:rsidR="00D20815" w:rsidRDefault="00D20815">
      <w:r>
        <w:separator/>
      </w:r>
    </w:p>
  </w:endnote>
  <w:endnote w:type="continuationSeparator" w:id="0">
    <w:p w14:paraId="26520C1B" w14:textId="77777777" w:rsidR="00D20815" w:rsidRDefault="00D20815">
      <w:r>
        <w:continuationSeparator/>
      </w:r>
    </w:p>
  </w:endnote>
  <w:endnote w:type="continuationNotice" w:id="1">
    <w:p w14:paraId="0EF8D5B4" w14:textId="77777777" w:rsidR="00D20815" w:rsidRDefault="00D2081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0"/>
      </w:rPr>
      <w:id w:val="-360430668"/>
      <w:docPartObj>
        <w:docPartGallery w:val="Page Numbers (Bottom of Page)"/>
        <w:docPartUnique/>
      </w:docPartObj>
    </w:sdtPr>
    <w:sdtEndPr>
      <w:rPr>
        <w:sz w:val="24"/>
      </w:rPr>
    </w:sdtEndPr>
    <w:sdtContent>
      <w:sdt>
        <w:sdtPr>
          <w:rPr>
            <w:sz w:val="20"/>
          </w:rPr>
          <w:id w:val="1728636285"/>
          <w:docPartObj>
            <w:docPartGallery w:val="Page Numbers (Top of Page)"/>
            <w:docPartUnique/>
          </w:docPartObj>
        </w:sdtPr>
        <w:sdtEndPr>
          <w:rPr>
            <w:sz w:val="24"/>
          </w:rPr>
        </w:sdtEndPr>
        <w:sdtContent>
          <w:p w14:paraId="26D59814" w14:textId="77777777" w:rsidR="00D20815" w:rsidRDefault="00D20815">
            <w:pPr>
              <w:pStyle w:val="Stopka"/>
              <w:jc w:val="center"/>
              <w:rPr>
                <w:sz w:val="20"/>
              </w:rPr>
            </w:pPr>
          </w:p>
          <w:p w14:paraId="283AAD34" w14:textId="41D31DBC" w:rsidR="00D20815" w:rsidRDefault="00D20815">
            <w:pPr>
              <w:pStyle w:val="Stopka"/>
              <w:jc w:val="center"/>
            </w:pPr>
            <w:r w:rsidRPr="003B173D">
              <w:rPr>
                <w:rFonts w:ascii="Arial" w:hAnsi="Arial" w:cs="Arial"/>
                <w:sz w:val="16"/>
                <w:szCs w:val="20"/>
              </w:rPr>
              <w:t xml:space="preserve">Strona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PAGE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FF2DD5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26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  <w:r w:rsidRPr="003B173D">
              <w:rPr>
                <w:rFonts w:ascii="Arial" w:hAnsi="Arial" w:cs="Arial"/>
                <w:sz w:val="16"/>
                <w:szCs w:val="20"/>
              </w:rPr>
              <w:t xml:space="preserve"> z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NUMPAGES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FF2DD5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35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</w:p>
        </w:sdtContent>
      </w:sdt>
    </w:sdtContent>
  </w:sdt>
  <w:p w14:paraId="6E135B7C" w14:textId="77777777" w:rsidR="00D20815" w:rsidRDefault="00D20815">
    <w:pPr>
      <w:pStyle w:val="Stopka"/>
    </w:pPr>
  </w:p>
  <w:p w14:paraId="5FEA387B" w14:textId="77777777" w:rsidR="00D20815" w:rsidRDefault="00D20815"/>
  <w:p w14:paraId="739FD241" w14:textId="77777777" w:rsidR="00D20815" w:rsidRDefault="00D20815"/>
  <w:p w14:paraId="02F757CA" w14:textId="77777777" w:rsidR="00D20815" w:rsidRDefault="00D20815" w:rsidP="003B173D"/>
  <w:p w14:paraId="7F32E03A" w14:textId="77777777" w:rsidR="00FE7584" w:rsidRDefault="00FE758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F270D" w14:textId="77777777" w:rsidR="00D20815" w:rsidRDefault="00D20815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28139A" w14:textId="77777777" w:rsidR="00D20815" w:rsidRDefault="00D20815">
      <w:r>
        <w:separator/>
      </w:r>
    </w:p>
  </w:footnote>
  <w:footnote w:type="continuationSeparator" w:id="0">
    <w:p w14:paraId="4C2A2228" w14:textId="77777777" w:rsidR="00D20815" w:rsidRDefault="00D20815">
      <w:r>
        <w:continuationSeparator/>
      </w:r>
    </w:p>
  </w:footnote>
  <w:footnote w:type="continuationNotice" w:id="1">
    <w:p w14:paraId="051DC213" w14:textId="77777777" w:rsidR="00D20815" w:rsidRDefault="00D20815"/>
  </w:footnote>
  <w:footnote w:id="2">
    <w:p w14:paraId="1EABA326" w14:textId="5A8345EB" w:rsidR="00D20815" w:rsidRPr="009F3820" w:rsidRDefault="00D20815" w:rsidP="008B3220">
      <w:pPr>
        <w:pStyle w:val="Tekstprzypisudolnego"/>
        <w:jc w:val="both"/>
        <w:rPr>
          <w:rFonts w:cs="Arial"/>
          <w:i/>
          <w:sz w:val="18"/>
          <w:szCs w:val="20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Uzupełnić jeżeli dotyczy. </w:t>
      </w:r>
    </w:p>
  </w:footnote>
  <w:footnote w:id="3">
    <w:p w14:paraId="21B64D93" w14:textId="4073C539" w:rsidR="00D20815" w:rsidRPr="009F3820" w:rsidRDefault="00D20815" w:rsidP="008B3220">
      <w:pPr>
        <w:pStyle w:val="Tekstprzypisudolnego"/>
        <w:jc w:val="both"/>
        <w:rPr>
          <w:rFonts w:cs="Arial"/>
          <w:i/>
          <w:sz w:val="18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229B6019" w14:textId="61BE466B" w:rsidR="00D20815" w:rsidRDefault="00D2081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D3B98">
        <w:rPr>
          <w:rFonts w:cs="Arial"/>
          <w:i/>
          <w:iCs/>
          <w:sz w:val="18"/>
          <w:szCs w:val="18"/>
        </w:rPr>
        <w:t>niepotrzebne skreślić</w:t>
      </w:r>
    </w:p>
  </w:footnote>
  <w:footnote w:id="5">
    <w:p w14:paraId="009AE979" w14:textId="02724429" w:rsidR="00D20815" w:rsidRPr="00B7707A" w:rsidRDefault="00D20815" w:rsidP="00A54650">
      <w:pPr>
        <w:pStyle w:val="Tekstprzypisudolnego"/>
        <w:jc w:val="both"/>
        <w:rPr>
          <w:rFonts w:cs="Arial"/>
          <w:sz w:val="18"/>
        </w:rPr>
      </w:pPr>
      <w:r>
        <w:rPr>
          <w:rStyle w:val="Odwoanieprzypisudolnego"/>
        </w:rPr>
        <w:footnoteRef/>
      </w:r>
      <w:r>
        <w:rPr>
          <w:rFonts w:cs="Arial"/>
          <w:sz w:val="18"/>
        </w:rPr>
        <w:t xml:space="preserve"> </w:t>
      </w:r>
      <w:r w:rsidRPr="00B7707A">
        <w:rPr>
          <w:rFonts w:cs="Arial"/>
          <w:sz w:val="18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6">
    <w:p w14:paraId="51FB6E5E" w14:textId="16DA1A39" w:rsidR="00D20815" w:rsidRPr="00B7707A" w:rsidRDefault="00D20815" w:rsidP="00A54650">
      <w:pPr>
        <w:pStyle w:val="Tekstprzypisudolnego"/>
        <w:rPr>
          <w:rFonts w:cs="Arial"/>
        </w:rPr>
      </w:pPr>
      <w:r w:rsidRPr="00B7707A">
        <w:rPr>
          <w:rStyle w:val="Odwoanieprzypisudolnego"/>
          <w:rFonts w:cs="Arial"/>
          <w:sz w:val="18"/>
        </w:rPr>
        <w:footnoteRef/>
      </w:r>
      <w:r w:rsidRPr="00B7707A">
        <w:rPr>
          <w:rFonts w:cs="Arial"/>
          <w:sz w:val="18"/>
        </w:rPr>
        <w:t xml:space="preserve"> Wypełnia Wykonawca, jeżeli ma zastosowanie (wykreśla, jeżeli nie dotyczy)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B9CD8" w14:textId="7FD57D8C" w:rsidR="00D20815" w:rsidRPr="00D96B0C" w:rsidRDefault="00D20815" w:rsidP="000F072E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</w:t>
    </w:r>
    <w:r w:rsidRPr="00124F46">
      <w:rPr>
        <w:b w:val="0"/>
        <w:i/>
        <w:sz w:val="16"/>
        <w:szCs w:val="16"/>
        <w:lang w:eastAsia="pl-PL"/>
      </w:rPr>
      <w:t>DZA-DZAZZP.2610.</w:t>
    </w:r>
    <w:r w:rsidR="00475D45">
      <w:rPr>
        <w:b w:val="0"/>
        <w:i/>
        <w:sz w:val="16"/>
        <w:szCs w:val="16"/>
        <w:lang w:eastAsia="pl-PL"/>
      </w:rPr>
      <w:t>23.</w:t>
    </w:r>
    <w:r w:rsidRPr="00124F46">
      <w:rPr>
        <w:b w:val="0"/>
        <w:i/>
        <w:sz w:val="16"/>
        <w:szCs w:val="16"/>
        <w:lang w:eastAsia="pl-PL"/>
      </w:rPr>
      <w:t>202</w:t>
    </w:r>
    <w:r w:rsidR="00DB1556">
      <w:rPr>
        <w:b w:val="0"/>
        <w:i/>
        <w:sz w:val="16"/>
        <w:szCs w:val="16"/>
        <w:lang w:eastAsia="pl-PL"/>
      </w:rPr>
      <w:t>6</w:t>
    </w:r>
  </w:p>
  <w:p w14:paraId="347FBED7" w14:textId="226E9B93" w:rsidR="00D20815" w:rsidRPr="000D1A78" w:rsidRDefault="00475D45" w:rsidP="00DB1556">
    <w:pPr>
      <w:pStyle w:val="Nagwek0"/>
    </w:pPr>
    <w:r>
      <w:rPr>
        <w:rFonts w:ascii="Arial" w:hAnsi="Arial" w:cs="Arial"/>
        <w:bCs/>
        <w:i/>
        <w:iCs/>
        <w:sz w:val="16"/>
        <w:szCs w:val="16"/>
      </w:rPr>
      <w:t>Dostawa</w:t>
    </w:r>
    <w:r w:rsidR="00013551">
      <w:rPr>
        <w:rFonts w:ascii="Arial" w:hAnsi="Arial" w:cs="Arial"/>
        <w:bCs/>
        <w:i/>
        <w:iCs/>
        <w:sz w:val="16"/>
        <w:szCs w:val="16"/>
      </w:rPr>
      <w:t xml:space="preserve"> 8 sztuk</w:t>
    </w:r>
    <w:r>
      <w:rPr>
        <w:rFonts w:ascii="Arial" w:hAnsi="Arial" w:cs="Arial"/>
        <w:bCs/>
        <w:i/>
        <w:iCs/>
        <w:sz w:val="16"/>
        <w:szCs w:val="16"/>
      </w:rPr>
      <w:t xml:space="preserve"> laptopów</w:t>
    </w:r>
  </w:p>
  <w:p w14:paraId="6CF5D2C9" w14:textId="77777777" w:rsidR="00FE7584" w:rsidRDefault="00FE758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9B2E8" w14:textId="5693351C" w:rsidR="00D20815" w:rsidRPr="004B23DC" w:rsidRDefault="00D20815" w:rsidP="0040502B">
    <w:pPr>
      <w:keepNext/>
      <w:outlineLvl w:val="0"/>
      <w:rPr>
        <w:i/>
        <w:iCs/>
        <w:kern w:val="32"/>
        <w:sz w:val="16"/>
        <w:szCs w:val="16"/>
      </w:rPr>
    </w:pPr>
    <w:r w:rsidRPr="004B23DC">
      <w:rPr>
        <w:rFonts w:ascii="Arial" w:hAnsi="Arial" w:cs="Arial"/>
        <w:i/>
        <w:iCs/>
        <w:kern w:val="32"/>
        <w:sz w:val="16"/>
        <w:szCs w:val="16"/>
      </w:rPr>
      <w:t>Specyfikacja Warunków Zamówienia</w:t>
    </w:r>
    <w:r w:rsidRPr="004B23DC">
      <w:rPr>
        <w:i/>
        <w:iCs/>
        <w:kern w:val="32"/>
        <w:sz w:val="16"/>
        <w:szCs w:val="16"/>
      </w:rPr>
      <w:t xml:space="preserve"> </w:t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>
      <w:rPr>
        <w:bCs/>
        <w:i/>
        <w:kern w:val="32"/>
        <w:sz w:val="16"/>
        <w:szCs w:val="16"/>
      </w:rPr>
      <w:t xml:space="preserve">             </w:t>
    </w:r>
    <w:r w:rsidRPr="004B23DC">
      <w:rPr>
        <w:bCs/>
        <w:i/>
        <w:kern w:val="32"/>
        <w:sz w:val="16"/>
        <w:szCs w:val="16"/>
      </w:rPr>
      <w:t xml:space="preserve">  </w:t>
    </w:r>
    <w:r w:rsidRPr="004B23DC">
      <w:rPr>
        <w:rFonts w:ascii="Arial" w:hAnsi="Arial" w:cs="Arial"/>
        <w:bCs/>
        <w:i/>
        <w:kern w:val="32"/>
        <w:sz w:val="16"/>
        <w:szCs w:val="16"/>
        <w:lang w:eastAsia="pl-PL"/>
      </w:rPr>
      <w:t>DZA-DZAZZP.2610.</w:t>
    </w:r>
    <w:r w:rsidR="00F33D29">
      <w:rPr>
        <w:rFonts w:ascii="Arial" w:hAnsi="Arial" w:cs="Arial"/>
        <w:bCs/>
        <w:i/>
        <w:kern w:val="32"/>
        <w:sz w:val="16"/>
        <w:szCs w:val="16"/>
        <w:lang w:eastAsia="pl-PL"/>
      </w:rPr>
      <w:t>23</w:t>
    </w:r>
    <w:r w:rsidRPr="004B23DC">
      <w:rPr>
        <w:rFonts w:ascii="Arial" w:hAnsi="Arial" w:cs="Arial"/>
        <w:bCs/>
        <w:i/>
        <w:kern w:val="32"/>
        <w:sz w:val="16"/>
        <w:szCs w:val="16"/>
        <w:lang w:eastAsia="pl-PL"/>
      </w:rPr>
      <w:t>.202</w:t>
    </w:r>
    <w:r w:rsidR="00196BD8">
      <w:rPr>
        <w:rFonts w:ascii="Arial" w:hAnsi="Arial" w:cs="Arial"/>
        <w:bCs/>
        <w:i/>
        <w:kern w:val="32"/>
        <w:sz w:val="16"/>
        <w:szCs w:val="16"/>
        <w:lang w:eastAsia="pl-PL"/>
      </w:rPr>
      <w:t>6</w:t>
    </w:r>
  </w:p>
  <w:p w14:paraId="4E8AECC6" w14:textId="1FE67043" w:rsidR="00D20815" w:rsidRPr="00023C72" w:rsidRDefault="00F33D29">
    <w:pPr>
      <w:pStyle w:val="Nagwek0"/>
    </w:pPr>
    <w:r>
      <w:rPr>
        <w:rFonts w:ascii="Arial" w:hAnsi="Arial" w:cs="Arial"/>
        <w:bCs/>
        <w:i/>
        <w:iCs/>
        <w:sz w:val="16"/>
        <w:szCs w:val="16"/>
      </w:rPr>
      <w:t xml:space="preserve">Dostawa </w:t>
    </w:r>
    <w:r w:rsidR="00013551">
      <w:rPr>
        <w:rFonts w:ascii="Arial" w:hAnsi="Arial" w:cs="Arial"/>
        <w:bCs/>
        <w:i/>
        <w:iCs/>
        <w:sz w:val="16"/>
        <w:szCs w:val="16"/>
      </w:rPr>
      <w:t xml:space="preserve">8 sztuk </w:t>
    </w:r>
    <w:r>
      <w:rPr>
        <w:rFonts w:ascii="Arial" w:hAnsi="Arial" w:cs="Arial"/>
        <w:bCs/>
        <w:i/>
        <w:iCs/>
        <w:sz w:val="16"/>
        <w:szCs w:val="16"/>
      </w:rPr>
      <w:t>laptopów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styleLink w:val="Styl351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1E31785"/>
    <w:multiLevelType w:val="hybridMultilevel"/>
    <w:tmpl w:val="327ABF9A"/>
    <w:lvl w:ilvl="0" w:tplc="04150013">
      <w:start w:val="1"/>
      <w:numFmt w:val="upperRoman"/>
      <w:lvlText w:val="%1."/>
      <w:lvlJc w:val="righ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23" w:hanging="360"/>
      </w:pPr>
    </w:lvl>
    <w:lvl w:ilvl="2" w:tplc="0415001B" w:tentative="1">
      <w:start w:val="1"/>
      <w:numFmt w:val="lowerRoman"/>
      <w:lvlText w:val="%3."/>
      <w:lvlJc w:val="right"/>
      <w:pPr>
        <w:ind w:left="2443" w:hanging="180"/>
      </w:pPr>
    </w:lvl>
    <w:lvl w:ilvl="3" w:tplc="0415000F" w:tentative="1">
      <w:start w:val="1"/>
      <w:numFmt w:val="decimal"/>
      <w:lvlText w:val="%4."/>
      <w:lvlJc w:val="left"/>
      <w:pPr>
        <w:ind w:left="3163" w:hanging="360"/>
      </w:pPr>
    </w:lvl>
    <w:lvl w:ilvl="4" w:tplc="04150019" w:tentative="1">
      <w:start w:val="1"/>
      <w:numFmt w:val="lowerLetter"/>
      <w:lvlText w:val="%5."/>
      <w:lvlJc w:val="left"/>
      <w:pPr>
        <w:ind w:left="3883" w:hanging="360"/>
      </w:pPr>
    </w:lvl>
    <w:lvl w:ilvl="5" w:tplc="0415001B" w:tentative="1">
      <w:start w:val="1"/>
      <w:numFmt w:val="lowerRoman"/>
      <w:lvlText w:val="%6."/>
      <w:lvlJc w:val="right"/>
      <w:pPr>
        <w:ind w:left="4603" w:hanging="180"/>
      </w:pPr>
    </w:lvl>
    <w:lvl w:ilvl="6" w:tplc="0415000F" w:tentative="1">
      <w:start w:val="1"/>
      <w:numFmt w:val="decimal"/>
      <w:lvlText w:val="%7."/>
      <w:lvlJc w:val="left"/>
      <w:pPr>
        <w:ind w:left="5323" w:hanging="360"/>
      </w:pPr>
    </w:lvl>
    <w:lvl w:ilvl="7" w:tplc="04150019" w:tentative="1">
      <w:start w:val="1"/>
      <w:numFmt w:val="lowerLetter"/>
      <w:lvlText w:val="%8."/>
      <w:lvlJc w:val="left"/>
      <w:pPr>
        <w:ind w:left="6043" w:hanging="360"/>
      </w:pPr>
    </w:lvl>
    <w:lvl w:ilvl="8" w:tplc="0415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39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0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1" w15:restartNumberingAfterBreak="0">
    <w:nsid w:val="06273786"/>
    <w:multiLevelType w:val="multilevel"/>
    <w:tmpl w:val="0415001F"/>
    <w:styleLink w:val="Styl33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3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090D5793"/>
    <w:multiLevelType w:val="hybridMultilevel"/>
    <w:tmpl w:val="F126062E"/>
    <w:lvl w:ilvl="0" w:tplc="04150011">
      <w:start w:val="1"/>
      <w:numFmt w:val="decimal"/>
      <w:lvlText w:val="%1)"/>
      <w:lvlJc w:val="left"/>
      <w:pPr>
        <w:ind w:left="1780" w:hanging="360"/>
      </w:pPr>
    </w:lvl>
    <w:lvl w:ilvl="1" w:tplc="04150019" w:tentative="1">
      <w:start w:val="1"/>
      <w:numFmt w:val="lowerLetter"/>
      <w:lvlText w:val="%2."/>
      <w:lvlJc w:val="left"/>
      <w:pPr>
        <w:ind w:left="2500" w:hanging="360"/>
      </w:pPr>
    </w:lvl>
    <w:lvl w:ilvl="2" w:tplc="0415001B" w:tentative="1">
      <w:start w:val="1"/>
      <w:numFmt w:val="lowerRoman"/>
      <w:lvlText w:val="%3."/>
      <w:lvlJc w:val="right"/>
      <w:pPr>
        <w:ind w:left="3220" w:hanging="180"/>
      </w:pPr>
    </w:lvl>
    <w:lvl w:ilvl="3" w:tplc="0415000F" w:tentative="1">
      <w:start w:val="1"/>
      <w:numFmt w:val="decimal"/>
      <w:lvlText w:val="%4."/>
      <w:lvlJc w:val="left"/>
      <w:pPr>
        <w:ind w:left="3940" w:hanging="360"/>
      </w:pPr>
    </w:lvl>
    <w:lvl w:ilvl="4" w:tplc="04150019" w:tentative="1">
      <w:start w:val="1"/>
      <w:numFmt w:val="lowerLetter"/>
      <w:lvlText w:val="%5."/>
      <w:lvlJc w:val="left"/>
      <w:pPr>
        <w:ind w:left="4660" w:hanging="360"/>
      </w:pPr>
    </w:lvl>
    <w:lvl w:ilvl="5" w:tplc="0415001B" w:tentative="1">
      <w:start w:val="1"/>
      <w:numFmt w:val="lowerRoman"/>
      <w:lvlText w:val="%6."/>
      <w:lvlJc w:val="right"/>
      <w:pPr>
        <w:ind w:left="5380" w:hanging="180"/>
      </w:pPr>
    </w:lvl>
    <w:lvl w:ilvl="6" w:tplc="0415000F" w:tentative="1">
      <w:start w:val="1"/>
      <w:numFmt w:val="decimal"/>
      <w:lvlText w:val="%7."/>
      <w:lvlJc w:val="left"/>
      <w:pPr>
        <w:ind w:left="6100" w:hanging="360"/>
      </w:pPr>
    </w:lvl>
    <w:lvl w:ilvl="7" w:tplc="04150019" w:tentative="1">
      <w:start w:val="1"/>
      <w:numFmt w:val="lowerLetter"/>
      <w:lvlText w:val="%8."/>
      <w:lvlJc w:val="left"/>
      <w:pPr>
        <w:ind w:left="6820" w:hanging="360"/>
      </w:pPr>
    </w:lvl>
    <w:lvl w:ilvl="8" w:tplc="0415001B" w:tentative="1">
      <w:start w:val="1"/>
      <w:numFmt w:val="lowerRoman"/>
      <w:lvlText w:val="%9."/>
      <w:lvlJc w:val="right"/>
      <w:pPr>
        <w:ind w:left="7540" w:hanging="180"/>
      </w:pPr>
    </w:lvl>
  </w:abstractNum>
  <w:abstractNum w:abstractNumId="46" w15:restartNumberingAfterBreak="0">
    <w:nsid w:val="09CA3911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9F532D2"/>
    <w:multiLevelType w:val="hybridMultilevel"/>
    <w:tmpl w:val="B8C84CD6"/>
    <w:styleLink w:val="StylKonspektynumerowaneZlewej0cmWysunicie102cm13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9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0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1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0D786552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648"/>
        </w:tabs>
        <w:ind w:left="568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53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4" w15:restartNumberingAfterBreak="0">
    <w:nsid w:val="0E94079E"/>
    <w:multiLevelType w:val="multilevel"/>
    <w:tmpl w:val="B02875EE"/>
    <w:styleLink w:val="Styl3112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5" w15:restartNumberingAfterBreak="0">
    <w:nsid w:val="0EF046DF"/>
    <w:multiLevelType w:val="multilevel"/>
    <w:tmpl w:val="7DB02AC4"/>
    <w:styleLink w:val="Styl251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23E1903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264"/>
        </w:tabs>
        <w:ind w:left="218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34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34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4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34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3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34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340" w:firstLine="0"/>
      </w:pPr>
      <w:rPr>
        <w:rFonts w:hint="default"/>
      </w:rPr>
    </w:lvl>
  </w:abstractNum>
  <w:abstractNum w:abstractNumId="61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161961A5"/>
    <w:multiLevelType w:val="hybridMultilevel"/>
    <w:tmpl w:val="38241936"/>
    <w:styleLink w:val="StylKonspektynumerowaneZlewej0cmWysunicie102cm4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63D52EF"/>
    <w:multiLevelType w:val="multilevel"/>
    <w:tmpl w:val="A86CCC4E"/>
    <w:lvl w:ilvl="0">
      <w:start w:val="1"/>
      <w:numFmt w:val="lowerLetter"/>
      <w:lvlText w:val="%1)"/>
      <w:lvlJc w:val="left"/>
      <w:pPr>
        <w:tabs>
          <w:tab w:val="num" w:pos="1069"/>
        </w:tabs>
        <w:ind w:left="1049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633"/>
        </w:tabs>
        <w:ind w:left="2553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709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709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709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709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89"/>
        </w:tabs>
        <w:ind w:left="70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709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709" w:firstLine="0"/>
      </w:pPr>
      <w:rPr>
        <w:rFonts w:hint="default"/>
      </w:rPr>
    </w:lvl>
  </w:abstractNum>
  <w:abstractNum w:abstractNumId="65" w15:restartNumberingAfterBreak="0">
    <w:nsid w:val="179979A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7" w15:restartNumberingAfterBreak="0">
    <w:nsid w:val="18286052"/>
    <w:multiLevelType w:val="multilevel"/>
    <w:tmpl w:val="1EB0BBFE"/>
    <w:lvl w:ilvl="0">
      <w:start w:val="1"/>
      <w:numFmt w:val="decimal"/>
      <w:lvlText w:val="%1)"/>
      <w:lvlJc w:val="left"/>
      <w:pPr>
        <w:tabs>
          <w:tab w:val="num" w:pos="757"/>
        </w:tabs>
        <w:ind w:left="737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321"/>
        </w:tabs>
        <w:ind w:left="2241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197"/>
        </w:tabs>
        <w:ind w:left="397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917"/>
        </w:tabs>
        <w:ind w:left="39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37"/>
        </w:tabs>
        <w:ind w:left="397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57"/>
        </w:tabs>
        <w:ind w:left="397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7"/>
        </w:tabs>
        <w:ind w:left="397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97"/>
        </w:tabs>
        <w:ind w:left="397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517"/>
        </w:tabs>
        <w:ind w:left="397" w:firstLine="0"/>
      </w:pPr>
      <w:rPr>
        <w:rFonts w:hint="default"/>
      </w:rPr>
    </w:lvl>
  </w:abstractNum>
  <w:abstractNum w:abstractNumId="68" w15:restartNumberingAfterBreak="0">
    <w:nsid w:val="18B212EA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69" w15:restartNumberingAfterBreak="0">
    <w:nsid w:val="1AA2683F"/>
    <w:multiLevelType w:val="hybridMultilevel"/>
    <w:tmpl w:val="A7E8EB2E"/>
    <w:lvl w:ilvl="0" w:tplc="FB9C14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0" w15:restartNumberingAfterBreak="0">
    <w:nsid w:val="1B9F645F"/>
    <w:multiLevelType w:val="multilevel"/>
    <w:tmpl w:val="9EBAACD6"/>
    <w:lvl w:ilvl="0">
      <w:start w:val="1"/>
      <w:numFmt w:val="decimal"/>
      <w:lvlText w:val="%1)"/>
      <w:lvlJc w:val="left"/>
      <w:pPr>
        <w:tabs>
          <w:tab w:val="num" w:pos="757"/>
        </w:tabs>
        <w:ind w:left="737" w:hanging="340"/>
      </w:pPr>
      <w:rPr>
        <w:rFonts w:hint="default"/>
        <w:b w:val="0"/>
        <w:bCs w:val="0"/>
      </w:rPr>
    </w:lvl>
    <w:lvl w:ilvl="1">
      <w:start w:val="1"/>
      <w:numFmt w:val="decimal"/>
      <w:lvlText w:val="%2)"/>
      <w:lvlJc w:val="left"/>
      <w:pPr>
        <w:tabs>
          <w:tab w:val="num" w:pos="3321"/>
        </w:tabs>
        <w:ind w:left="2241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97"/>
        </w:tabs>
        <w:ind w:left="397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917"/>
        </w:tabs>
        <w:ind w:left="39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37"/>
        </w:tabs>
        <w:ind w:left="397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57"/>
        </w:tabs>
        <w:ind w:left="397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7"/>
        </w:tabs>
        <w:ind w:left="397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97"/>
        </w:tabs>
        <w:ind w:left="397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517"/>
        </w:tabs>
        <w:ind w:left="397" w:firstLine="0"/>
      </w:pPr>
      <w:rPr>
        <w:rFonts w:hint="default"/>
      </w:rPr>
    </w:lvl>
  </w:abstractNum>
  <w:abstractNum w:abstractNumId="7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7" w15:restartNumberingAfterBreak="0">
    <w:nsid w:val="283942D3"/>
    <w:multiLevelType w:val="hybridMultilevel"/>
    <w:tmpl w:val="55868332"/>
    <w:styleLink w:val="Styl3111"/>
    <w:lvl w:ilvl="0" w:tplc="D5F83EBE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78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29B1389A"/>
    <w:multiLevelType w:val="hybridMultilevel"/>
    <w:tmpl w:val="388A8B88"/>
    <w:styleLink w:val="Styl4"/>
    <w:lvl w:ilvl="0" w:tplc="04150011">
      <w:start w:val="1"/>
      <w:numFmt w:val="decimal"/>
      <w:lvlText w:val="%1)"/>
      <w:lvlJc w:val="left"/>
      <w:pPr>
        <w:ind w:left="2220" w:hanging="360"/>
      </w:pPr>
    </w:lvl>
    <w:lvl w:ilvl="1" w:tplc="04150019" w:tentative="1">
      <w:start w:val="1"/>
      <w:numFmt w:val="lowerLetter"/>
      <w:lvlText w:val="%2."/>
      <w:lvlJc w:val="left"/>
      <w:pPr>
        <w:ind w:left="2940" w:hanging="360"/>
      </w:pPr>
    </w:lvl>
    <w:lvl w:ilvl="2" w:tplc="0415001B" w:tentative="1">
      <w:start w:val="1"/>
      <w:numFmt w:val="lowerRoman"/>
      <w:lvlText w:val="%3."/>
      <w:lvlJc w:val="right"/>
      <w:pPr>
        <w:ind w:left="3660" w:hanging="180"/>
      </w:pPr>
    </w:lvl>
    <w:lvl w:ilvl="3" w:tplc="0415000F" w:tentative="1">
      <w:start w:val="1"/>
      <w:numFmt w:val="decimal"/>
      <w:lvlText w:val="%4."/>
      <w:lvlJc w:val="left"/>
      <w:pPr>
        <w:ind w:left="4380" w:hanging="360"/>
      </w:pPr>
    </w:lvl>
    <w:lvl w:ilvl="4" w:tplc="04150019" w:tentative="1">
      <w:start w:val="1"/>
      <w:numFmt w:val="lowerLetter"/>
      <w:lvlText w:val="%5."/>
      <w:lvlJc w:val="left"/>
      <w:pPr>
        <w:ind w:left="5100" w:hanging="360"/>
      </w:pPr>
    </w:lvl>
    <w:lvl w:ilvl="5" w:tplc="0415001B" w:tentative="1">
      <w:start w:val="1"/>
      <w:numFmt w:val="lowerRoman"/>
      <w:lvlText w:val="%6."/>
      <w:lvlJc w:val="right"/>
      <w:pPr>
        <w:ind w:left="5820" w:hanging="180"/>
      </w:pPr>
    </w:lvl>
    <w:lvl w:ilvl="6" w:tplc="0415000F" w:tentative="1">
      <w:start w:val="1"/>
      <w:numFmt w:val="decimal"/>
      <w:lvlText w:val="%7."/>
      <w:lvlJc w:val="left"/>
      <w:pPr>
        <w:ind w:left="6540" w:hanging="360"/>
      </w:pPr>
    </w:lvl>
    <w:lvl w:ilvl="7" w:tplc="04150019" w:tentative="1">
      <w:start w:val="1"/>
      <w:numFmt w:val="lowerLetter"/>
      <w:lvlText w:val="%8."/>
      <w:lvlJc w:val="left"/>
      <w:pPr>
        <w:ind w:left="7260" w:hanging="360"/>
      </w:pPr>
    </w:lvl>
    <w:lvl w:ilvl="8" w:tplc="0415001B" w:tentative="1">
      <w:start w:val="1"/>
      <w:numFmt w:val="lowerRoman"/>
      <w:lvlText w:val="%9."/>
      <w:lvlJc w:val="right"/>
      <w:pPr>
        <w:ind w:left="7980" w:hanging="180"/>
      </w:pPr>
    </w:lvl>
  </w:abstractNum>
  <w:abstractNum w:abstractNumId="81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2" w15:restartNumberingAfterBreak="0">
    <w:nsid w:val="2A7C1730"/>
    <w:multiLevelType w:val="hybridMultilevel"/>
    <w:tmpl w:val="549E986A"/>
    <w:lvl w:ilvl="0" w:tplc="8BE2F8AC">
      <w:start w:val="9"/>
      <w:numFmt w:val="decimal"/>
      <w:lvlText w:val="%1)"/>
      <w:lvlJc w:val="left"/>
      <w:pPr>
        <w:ind w:left="108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2A9B4115"/>
    <w:multiLevelType w:val="hybridMultilevel"/>
    <w:tmpl w:val="2390B7B4"/>
    <w:styleLink w:val="Styl25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4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5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6" w15:restartNumberingAfterBreak="0">
    <w:nsid w:val="2C9A57F2"/>
    <w:multiLevelType w:val="multilevel"/>
    <w:tmpl w:val="E7C87C9C"/>
    <w:styleLink w:val="MW211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7" w15:restartNumberingAfterBreak="0">
    <w:nsid w:val="2D1C41F6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88" w15:restartNumberingAfterBreak="0">
    <w:nsid w:val="2DD759D5"/>
    <w:multiLevelType w:val="multilevel"/>
    <w:tmpl w:val="60D42688"/>
    <w:styleLink w:val="Styl21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9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0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2FC5607B"/>
    <w:multiLevelType w:val="hybridMultilevel"/>
    <w:tmpl w:val="C2D4EEEE"/>
    <w:lvl w:ilvl="0" w:tplc="8B14FE26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92" w15:restartNumberingAfterBreak="0">
    <w:nsid w:val="30154C62"/>
    <w:multiLevelType w:val="multilevel"/>
    <w:tmpl w:val="865AAEA6"/>
    <w:lvl w:ilvl="0">
      <w:start w:val="16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93" w15:restartNumberingAfterBreak="0">
    <w:nsid w:val="319307F1"/>
    <w:multiLevelType w:val="multilevel"/>
    <w:tmpl w:val="33C8FED0"/>
    <w:styleLink w:val="Styl36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4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5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6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7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8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99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0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3B9E5E76"/>
    <w:multiLevelType w:val="multilevel"/>
    <w:tmpl w:val="6074C20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2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04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6" w15:restartNumberingAfterBreak="0">
    <w:nsid w:val="428947E0"/>
    <w:multiLevelType w:val="multilevel"/>
    <w:tmpl w:val="C7D0F35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7" w15:restartNumberingAfterBreak="0">
    <w:nsid w:val="42A337F4"/>
    <w:multiLevelType w:val="hybridMultilevel"/>
    <w:tmpl w:val="05D65D8E"/>
    <w:styleLink w:val="StylKonspektynumerowaneZlewej0cmWysunicie102cm112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8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09" w15:restartNumberingAfterBreak="0">
    <w:nsid w:val="42FE3C9A"/>
    <w:multiLevelType w:val="hybridMultilevel"/>
    <w:tmpl w:val="E9341E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0" w15:restartNumberingAfterBreak="0">
    <w:nsid w:val="430F6A29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1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2" w15:restartNumberingAfterBreak="0">
    <w:nsid w:val="43EA387B"/>
    <w:multiLevelType w:val="multilevel"/>
    <w:tmpl w:val="8EAE562C"/>
    <w:styleLink w:val="Styl211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3" w15:restartNumberingAfterBreak="0">
    <w:nsid w:val="447E5A33"/>
    <w:multiLevelType w:val="hybridMultilevel"/>
    <w:tmpl w:val="589CA9A4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4" w15:restartNumberingAfterBreak="0">
    <w:nsid w:val="474434AD"/>
    <w:multiLevelType w:val="multilevel"/>
    <w:tmpl w:val="4F70E19A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15" w15:restartNumberingAfterBreak="0">
    <w:nsid w:val="47B65553"/>
    <w:multiLevelType w:val="hybridMultilevel"/>
    <w:tmpl w:val="1196FDC4"/>
    <w:lvl w:ilvl="0" w:tplc="12C6925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6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17" w15:restartNumberingAfterBreak="0">
    <w:nsid w:val="4B46100E"/>
    <w:multiLevelType w:val="singleLevel"/>
    <w:tmpl w:val="0415000F"/>
    <w:styleLink w:val="Styl41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8" w15:restartNumberingAfterBreak="0">
    <w:nsid w:val="4BAC5A9B"/>
    <w:multiLevelType w:val="hybridMultilevel"/>
    <w:tmpl w:val="8FE26FE4"/>
    <w:lvl w:ilvl="0" w:tplc="DF543CE2">
      <w:start w:val="1"/>
      <w:numFmt w:val="decimal"/>
      <w:lvlText w:val="%1)"/>
      <w:lvlJc w:val="left"/>
      <w:pPr>
        <w:ind w:left="700" w:hanging="360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ind w:left="1420" w:hanging="360"/>
      </w:pPr>
    </w:lvl>
    <w:lvl w:ilvl="2" w:tplc="0415001B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19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506872A1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21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2" w15:restartNumberingAfterBreak="0">
    <w:nsid w:val="51D11643"/>
    <w:multiLevelType w:val="hybridMultilevel"/>
    <w:tmpl w:val="05886F46"/>
    <w:styleLink w:val="MF1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525E35BE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24" w15:restartNumberingAfterBreak="0">
    <w:nsid w:val="528325F5"/>
    <w:multiLevelType w:val="hybridMultilevel"/>
    <w:tmpl w:val="60867FAA"/>
    <w:styleLink w:val="WW8Num731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25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6" w15:restartNumberingAfterBreak="0">
    <w:nsid w:val="52F41E8D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27" w15:restartNumberingAfterBreak="0">
    <w:nsid w:val="53FF191A"/>
    <w:multiLevelType w:val="multilevel"/>
    <w:tmpl w:val="A01E1A22"/>
    <w:styleLink w:val="MW21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28" w15:restartNumberingAfterBreak="0">
    <w:nsid w:val="54E061AB"/>
    <w:multiLevelType w:val="multilevel"/>
    <w:tmpl w:val="96F6EE40"/>
    <w:styleLink w:val="Styl21111"/>
    <w:lvl w:ilvl="0">
      <w:start w:val="2"/>
      <w:numFmt w:val="none"/>
      <w:lvlText w:val="1."/>
      <w:lvlJc w:val="left"/>
      <w:pPr>
        <w:ind w:left="480" w:hanging="480"/>
      </w:pPr>
      <w:rPr>
        <w:rFonts w:hint="default"/>
        <w:sz w:val="24"/>
        <w:szCs w:val="24"/>
        <w:u w:val="none"/>
      </w:rPr>
    </w:lvl>
    <w:lvl w:ilvl="1">
      <w:start w:val="11"/>
      <w:numFmt w:val="decimal"/>
      <w:lvlText w:val="%1.%2."/>
      <w:lvlJc w:val="left"/>
      <w:pPr>
        <w:ind w:left="151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28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ind w:left="5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2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6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69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88" w:hanging="1800"/>
      </w:pPr>
      <w:rPr>
        <w:rFonts w:hint="default"/>
      </w:rPr>
    </w:lvl>
  </w:abstractNum>
  <w:abstractNum w:abstractNumId="129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30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31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2" w15:restartNumberingAfterBreak="0">
    <w:nsid w:val="56862420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3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4" w15:restartNumberingAfterBreak="0">
    <w:nsid w:val="576D3B56"/>
    <w:multiLevelType w:val="multilevel"/>
    <w:tmpl w:val="0415001D"/>
    <w:styleLink w:val="Styl42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5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6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7" w15:restartNumberingAfterBreak="0">
    <w:nsid w:val="5BF337D3"/>
    <w:multiLevelType w:val="multilevel"/>
    <w:tmpl w:val="17BAB60A"/>
    <w:styleLink w:val="Styl26"/>
    <w:lvl w:ilvl="0">
      <w:start w:val="19"/>
      <w:numFmt w:val="decimal"/>
      <w:lvlText w:val="§ %1."/>
      <w:lvlJc w:val="center"/>
      <w:pPr>
        <w:ind w:left="435" w:hanging="435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hint="default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138" w15:restartNumberingAfterBreak="0">
    <w:nsid w:val="5C4E6B29"/>
    <w:multiLevelType w:val="multilevel"/>
    <w:tmpl w:val="C1AC9CFC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3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40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1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2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3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44" w15:restartNumberingAfterBreak="0">
    <w:nsid w:val="5E0D6286"/>
    <w:multiLevelType w:val="singleLevel"/>
    <w:tmpl w:val="B0567122"/>
    <w:styleLink w:val="MW231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45" w15:restartNumberingAfterBreak="0">
    <w:nsid w:val="5E327FD7"/>
    <w:multiLevelType w:val="multilevel"/>
    <w:tmpl w:val="755A66B4"/>
    <w:lvl w:ilvl="0">
      <w:start w:val="3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0" w:hanging="6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2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760" w:hanging="1800"/>
      </w:pPr>
      <w:rPr>
        <w:rFonts w:hint="default"/>
      </w:rPr>
    </w:lvl>
  </w:abstractNum>
  <w:abstractNum w:abstractNumId="146" w15:restartNumberingAfterBreak="0">
    <w:nsid w:val="5F602C7F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47" w15:restartNumberingAfterBreak="0">
    <w:nsid w:val="60B3098D"/>
    <w:multiLevelType w:val="multilevel"/>
    <w:tmpl w:val="976812E8"/>
    <w:styleLink w:val="MW21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8" w15:restartNumberingAfterBreak="0">
    <w:nsid w:val="618C0EBC"/>
    <w:multiLevelType w:val="hybridMultilevel"/>
    <w:tmpl w:val="DD2A317A"/>
    <w:styleLink w:val="Styl331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62DC656B"/>
    <w:multiLevelType w:val="multilevel"/>
    <w:tmpl w:val="153E4508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50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1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2" w15:restartNumberingAfterBreak="0">
    <w:nsid w:val="67F15466"/>
    <w:multiLevelType w:val="multilevel"/>
    <w:tmpl w:val="058407B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3" w15:restartNumberingAfterBreak="0">
    <w:nsid w:val="68CB10B9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4" w15:restartNumberingAfterBreak="0">
    <w:nsid w:val="692B6D07"/>
    <w:multiLevelType w:val="hybridMultilevel"/>
    <w:tmpl w:val="AC7EF2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5" w15:restartNumberingAfterBreak="0">
    <w:nsid w:val="69CE487F"/>
    <w:multiLevelType w:val="hybridMultilevel"/>
    <w:tmpl w:val="F126062E"/>
    <w:lvl w:ilvl="0" w:tplc="04150011">
      <w:start w:val="1"/>
      <w:numFmt w:val="decimal"/>
      <w:lvlText w:val="%1)"/>
      <w:lvlJc w:val="left"/>
      <w:pPr>
        <w:ind w:left="1780" w:hanging="360"/>
      </w:pPr>
    </w:lvl>
    <w:lvl w:ilvl="1" w:tplc="04150019" w:tentative="1">
      <w:start w:val="1"/>
      <w:numFmt w:val="lowerLetter"/>
      <w:lvlText w:val="%2."/>
      <w:lvlJc w:val="left"/>
      <w:pPr>
        <w:ind w:left="2500" w:hanging="360"/>
      </w:pPr>
    </w:lvl>
    <w:lvl w:ilvl="2" w:tplc="0415001B" w:tentative="1">
      <w:start w:val="1"/>
      <w:numFmt w:val="lowerRoman"/>
      <w:lvlText w:val="%3."/>
      <w:lvlJc w:val="right"/>
      <w:pPr>
        <w:ind w:left="3220" w:hanging="180"/>
      </w:pPr>
    </w:lvl>
    <w:lvl w:ilvl="3" w:tplc="0415000F" w:tentative="1">
      <w:start w:val="1"/>
      <w:numFmt w:val="decimal"/>
      <w:lvlText w:val="%4."/>
      <w:lvlJc w:val="left"/>
      <w:pPr>
        <w:ind w:left="3940" w:hanging="360"/>
      </w:pPr>
    </w:lvl>
    <w:lvl w:ilvl="4" w:tplc="04150019" w:tentative="1">
      <w:start w:val="1"/>
      <w:numFmt w:val="lowerLetter"/>
      <w:lvlText w:val="%5."/>
      <w:lvlJc w:val="left"/>
      <w:pPr>
        <w:ind w:left="4660" w:hanging="360"/>
      </w:pPr>
    </w:lvl>
    <w:lvl w:ilvl="5" w:tplc="0415001B" w:tentative="1">
      <w:start w:val="1"/>
      <w:numFmt w:val="lowerRoman"/>
      <w:lvlText w:val="%6."/>
      <w:lvlJc w:val="right"/>
      <w:pPr>
        <w:ind w:left="5380" w:hanging="180"/>
      </w:pPr>
    </w:lvl>
    <w:lvl w:ilvl="6" w:tplc="0415000F" w:tentative="1">
      <w:start w:val="1"/>
      <w:numFmt w:val="decimal"/>
      <w:lvlText w:val="%7."/>
      <w:lvlJc w:val="left"/>
      <w:pPr>
        <w:ind w:left="6100" w:hanging="360"/>
      </w:pPr>
    </w:lvl>
    <w:lvl w:ilvl="7" w:tplc="04150019" w:tentative="1">
      <w:start w:val="1"/>
      <w:numFmt w:val="lowerLetter"/>
      <w:lvlText w:val="%8."/>
      <w:lvlJc w:val="left"/>
      <w:pPr>
        <w:ind w:left="6820" w:hanging="360"/>
      </w:pPr>
    </w:lvl>
    <w:lvl w:ilvl="8" w:tplc="0415001B" w:tentative="1">
      <w:start w:val="1"/>
      <w:numFmt w:val="lowerRoman"/>
      <w:lvlText w:val="%9."/>
      <w:lvlJc w:val="right"/>
      <w:pPr>
        <w:ind w:left="7540" w:hanging="180"/>
      </w:pPr>
    </w:lvl>
  </w:abstractNum>
  <w:abstractNum w:abstractNumId="156" w15:restartNumberingAfterBreak="0">
    <w:nsid w:val="69F70383"/>
    <w:multiLevelType w:val="hybridMultilevel"/>
    <w:tmpl w:val="8F308B82"/>
    <w:styleLink w:val="Styl231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7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8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9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0" w15:restartNumberingAfterBreak="0">
    <w:nsid w:val="6ABB63E6"/>
    <w:multiLevelType w:val="hybridMultilevel"/>
    <w:tmpl w:val="4B32565C"/>
    <w:lvl w:ilvl="0" w:tplc="7D56C798">
      <w:start w:val="1"/>
      <w:numFmt w:val="decimal"/>
      <w:lvlText w:val="%1)"/>
      <w:lvlJc w:val="left"/>
      <w:pPr>
        <w:ind w:left="720" w:hanging="360"/>
      </w:pPr>
      <w:rPr>
        <w:rFonts w:ascii="Arial" w:eastAsia="Arial Unicode MS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6B7C48E2"/>
    <w:multiLevelType w:val="hybridMultilevel"/>
    <w:tmpl w:val="85FC7A20"/>
    <w:styleLink w:val="StylKonspektynumerowaneZlewej0cmWysunicie102cm1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162" w15:restartNumberingAfterBreak="0">
    <w:nsid w:val="6BEE535D"/>
    <w:multiLevelType w:val="multilevel"/>
    <w:tmpl w:val="0415001D"/>
    <w:styleLink w:val="Styl361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3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4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65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6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67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8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9" w15:restartNumberingAfterBreak="0">
    <w:nsid w:val="6E4D5E20"/>
    <w:multiLevelType w:val="hybridMultilevel"/>
    <w:tmpl w:val="7DD603AE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0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1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72" w15:restartNumberingAfterBreak="0">
    <w:nsid w:val="71341D90"/>
    <w:multiLevelType w:val="hybridMultilevel"/>
    <w:tmpl w:val="8FE26FE4"/>
    <w:lvl w:ilvl="0" w:tplc="DF543CE2">
      <w:start w:val="1"/>
      <w:numFmt w:val="decimal"/>
      <w:lvlText w:val="%1)"/>
      <w:lvlJc w:val="left"/>
      <w:pPr>
        <w:ind w:left="70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73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4" w15:restartNumberingAfterBreak="0">
    <w:nsid w:val="74A53C5B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75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6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7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78" w15:restartNumberingAfterBreak="0">
    <w:nsid w:val="79CA0304"/>
    <w:multiLevelType w:val="multilevel"/>
    <w:tmpl w:val="42260002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  <w:sz w:val="22"/>
        <w:szCs w:val="22"/>
      </w:rPr>
    </w:lvl>
    <w:lvl w:ilvl="1">
      <w:start w:val="2"/>
      <w:numFmt w:val="decimal"/>
      <w:lvlText w:val="%1.%2"/>
      <w:lvlJc w:val="left"/>
      <w:pPr>
        <w:ind w:left="960" w:hanging="60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79" w15:restartNumberingAfterBreak="0">
    <w:nsid w:val="7BC51AEE"/>
    <w:multiLevelType w:val="hybridMultilevel"/>
    <w:tmpl w:val="85FC7A20"/>
    <w:styleLink w:val="MW21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180" w15:restartNumberingAfterBreak="0">
    <w:nsid w:val="7D254F18"/>
    <w:multiLevelType w:val="hybridMultilevel"/>
    <w:tmpl w:val="660EB7AE"/>
    <w:styleLink w:val="Styl2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1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2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83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4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5" w15:restartNumberingAfterBreak="0">
    <w:nsid w:val="7FD55BB1"/>
    <w:multiLevelType w:val="multilevel"/>
    <w:tmpl w:val="699AD9D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86" w15:restartNumberingAfterBreak="0">
    <w:nsid w:val="7FF81D54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90"/>
  </w:num>
  <w:num w:numId="2">
    <w:abstractNumId w:val="3"/>
  </w:num>
  <w:num w:numId="3">
    <w:abstractNumId w:val="26"/>
  </w:num>
  <w:num w:numId="4">
    <w:abstractNumId w:val="159"/>
  </w:num>
  <w:num w:numId="5">
    <w:abstractNumId w:val="176"/>
  </w:num>
  <w:num w:numId="6">
    <w:abstractNumId w:val="143"/>
  </w:num>
  <w:num w:numId="7">
    <w:abstractNumId w:val="0"/>
  </w:num>
  <w:num w:numId="8">
    <w:abstractNumId w:val="55"/>
  </w:num>
  <w:num w:numId="9">
    <w:abstractNumId w:val="1"/>
  </w:num>
  <w:num w:numId="10">
    <w:abstractNumId w:val="117"/>
  </w:num>
  <w:num w:numId="11">
    <w:abstractNumId w:val="73"/>
  </w:num>
  <w:num w:numId="12">
    <w:abstractNumId w:val="112"/>
  </w:num>
  <w:num w:numId="13">
    <w:abstractNumId w:val="54"/>
  </w:num>
  <w:num w:numId="14">
    <w:abstractNumId w:val="147"/>
  </w:num>
  <w:num w:numId="15">
    <w:abstractNumId w:val="86"/>
  </w:num>
  <w:num w:numId="16">
    <w:abstractNumId w:val="156"/>
  </w:num>
  <w:num w:numId="17">
    <w:abstractNumId w:val="180"/>
  </w:num>
  <w:num w:numId="18">
    <w:abstractNumId w:val="163"/>
  </w:num>
  <w:num w:numId="19">
    <w:abstractNumId w:val="2"/>
  </w:num>
  <w:num w:numId="20">
    <w:abstractNumId w:val="94"/>
  </w:num>
  <w:num w:numId="21">
    <w:abstractNumId w:val="95"/>
  </w:num>
  <w:num w:numId="22">
    <w:abstractNumId w:val="177"/>
  </w:num>
  <w:num w:numId="23">
    <w:abstractNumId w:val="89"/>
  </w:num>
  <w:num w:numId="24">
    <w:abstractNumId w:val="85"/>
  </w:num>
  <w:num w:numId="25">
    <w:abstractNumId w:val="144"/>
  </w:num>
  <w:num w:numId="26">
    <w:abstractNumId w:val="150"/>
  </w:num>
  <w:num w:numId="27">
    <w:abstractNumId w:val="88"/>
  </w:num>
  <w:num w:numId="28">
    <w:abstractNumId w:val="63"/>
  </w:num>
  <w:num w:numId="29">
    <w:abstractNumId w:val="96"/>
  </w:num>
  <w:num w:numId="30">
    <w:abstractNumId w:val="116"/>
  </w:num>
  <w:num w:numId="31">
    <w:abstractNumId w:val="99"/>
  </w:num>
  <w:num w:numId="32">
    <w:abstractNumId w:val="139"/>
    <w:lvlOverride w:ilvl="0">
      <w:startOverride w:val="1"/>
    </w:lvlOverride>
  </w:num>
  <w:num w:numId="33">
    <w:abstractNumId w:val="105"/>
    <w:lvlOverride w:ilvl="0">
      <w:startOverride w:val="1"/>
    </w:lvlOverride>
  </w:num>
  <w:num w:numId="34">
    <w:abstractNumId w:val="107"/>
  </w:num>
  <w:num w:numId="35">
    <w:abstractNumId w:val="148"/>
  </w:num>
  <w:num w:numId="36">
    <w:abstractNumId w:val="84"/>
  </w:num>
  <w:num w:numId="37">
    <w:abstractNumId w:val="1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92"/>
  </w:num>
  <w:num w:numId="39">
    <w:abstractNumId w:val="184"/>
  </w:num>
  <w:num w:numId="40">
    <w:abstractNumId w:val="43"/>
  </w:num>
  <w:num w:numId="41">
    <w:abstractNumId w:val="175"/>
  </w:num>
  <w:num w:numId="42">
    <w:abstractNumId w:val="122"/>
  </w:num>
  <w:num w:numId="43">
    <w:abstractNumId w:val="124"/>
  </w:num>
  <w:num w:numId="44">
    <w:abstractNumId w:val="82"/>
  </w:num>
  <w:num w:numId="45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14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572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7">
    <w:abstractNumId w:val="114"/>
  </w:num>
  <w:num w:numId="48">
    <w:abstractNumId w:val="40"/>
  </w:num>
  <w:num w:numId="49">
    <w:abstractNumId w:val="154"/>
  </w:num>
  <w:num w:numId="50">
    <w:abstractNumId w:val="135"/>
  </w:num>
  <w:num w:numId="51">
    <w:abstractNumId w:val="169"/>
  </w:num>
  <w:num w:numId="52">
    <w:abstractNumId w:val="5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2843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8018" w:hanging="504"/>
        </w:pPr>
        <w:rPr>
          <w:rFonts w:hint="default"/>
          <w:b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  <w:b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3">
    <w:abstractNumId w:val="114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  <w:b/>
          <w:i w:val="0"/>
          <w:color w:val="002060"/>
          <w:sz w:val="22"/>
          <w:szCs w:val="22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54">
    <w:abstractNumId w:val="128"/>
  </w:num>
  <w:num w:numId="55">
    <w:abstractNumId w:val="77"/>
  </w:num>
  <w:num w:numId="56">
    <w:abstractNumId w:val="179"/>
  </w:num>
  <w:num w:numId="57">
    <w:abstractNumId w:val="161"/>
  </w:num>
  <w:num w:numId="58">
    <w:abstractNumId w:val="98"/>
  </w:num>
  <w:num w:numId="59">
    <w:abstractNumId w:val="129"/>
  </w:num>
  <w:num w:numId="60">
    <w:abstractNumId w:val="83"/>
  </w:num>
  <w:num w:numId="61">
    <w:abstractNumId w:val="93"/>
  </w:num>
  <w:num w:numId="62">
    <w:abstractNumId w:val="80"/>
  </w:num>
  <w:num w:numId="63">
    <w:abstractNumId w:val="137"/>
  </w:num>
  <w:num w:numId="64">
    <w:abstractNumId w:val="162"/>
  </w:num>
  <w:num w:numId="65">
    <w:abstractNumId w:val="134"/>
  </w:num>
  <w:num w:numId="66">
    <w:abstractNumId w:val="185"/>
  </w:num>
  <w:num w:numId="67">
    <w:abstractNumId w:val="114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68">
    <w:abstractNumId w:val="178"/>
  </w:num>
  <w:num w:numId="69">
    <w:abstractNumId w:val="87"/>
  </w:num>
  <w:num w:numId="70">
    <w:abstractNumId w:val="145"/>
  </w:num>
  <w:num w:numId="71">
    <w:abstractNumId w:val="127"/>
  </w:num>
  <w:num w:numId="72">
    <w:abstractNumId w:val="48"/>
  </w:num>
  <w:num w:numId="73">
    <w:abstractNumId w:val="81"/>
  </w:num>
  <w:num w:numId="74">
    <w:abstractNumId w:val="158"/>
  </w:num>
  <w:num w:numId="75">
    <w:abstractNumId w:val="131"/>
  </w:num>
  <w:num w:numId="76">
    <w:abstractNumId w:val="49"/>
  </w:num>
  <w:num w:numId="77">
    <w:abstractNumId w:val="50"/>
  </w:num>
  <w:num w:numId="78">
    <w:abstractNumId w:val="41"/>
  </w:num>
  <w:num w:numId="79">
    <w:abstractNumId w:val="76"/>
  </w:num>
  <w:num w:numId="80">
    <w:abstractNumId w:val="166"/>
  </w:num>
  <w:num w:numId="81">
    <w:abstractNumId w:val="120"/>
  </w:num>
  <w:num w:numId="82">
    <w:abstractNumId w:val="138"/>
  </w:num>
  <w:num w:numId="83">
    <w:abstractNumId w:val="149"/>
  </w:num>
  <w:num w:numId="84">
    <w:abstractNumId w:val="172"/>
  </w:num>
  <w:num w:numId="85">
    <w:abstractNumId w:val="106"/>
  </w:num>
  <w:num w:numId="86">
    <w:abstractNumId w:val="174"/>
  </w:num>
  <w:num w:numId="87">
    <w:abstractNumId w:val="46"/>
  </w:num>
  <w:num w:numId="88">
    <w:abstractNumId w:val="160"/>
  </w:num>
  <w:num w:numId="89">
    <w:abstractNumId w:val="69"/>
  </w:num>
  <w:num w:numId="90">
    <w:abstractNumId w:val="155"/>
  </w:num>
  <w:num w:numId="91">
    <w:abstractNumId w:val="113"/>
  </w:num>
  <w:num w:numId="92">
    <w:abstractNumId w:val="38"/>
  </w:num>
  <w:num w:numId="93">
    <w:abstractNumId w:val="65"/>
  </w:num>
  <w:num w:numId="94">
    <w:abstractNumId w:val="101"/>
  </w:num>
  <w:num w:numId="95">
    <w:abstractNumId w:val="152"/>
  </w:num>
  <w:num w:numId="96">
    <w:abstractNumId w:val="123"/>
  </w:num>
  <w:num w:numId="97">
    <w:abstractNumId w:val="126"/>
  </w:num>
  <w:num w:numId="98">
    <w:abstractNumId w:val="186"/>
  </w:num>
  <w:num w:numId="99">
    <w:abstractNumId w:val="132"/>
  </w:num>
  <w:num w:numId="100">
    <w:abstractNumId w:val="52"/>
  </w:num>
  <w:num w:numId="101">
    <w:abstractNumId w:val="68"/>
  </w:num>
  <w:num w:numId="102">
    <w:abstractNumId w:val="110"/>
  </w:num>
  <w:num w:numId="103">
    <w:abstractNumId w:val="146"/>
  </w:num>
  <w:num w:numId="104">
    <w:abstractNumId w:val="153"/>
  </w:num>
  <w:num w:numId="105">
    <w:abstractNumId w:val="67"/>
  </w:num>
  <w:num w:numId="106">
    <w:abstractNumId w:val="60"/>
  </w:num>
  <w:num w:numId="107">
    <w:abstractNumId w:val="64"/>
  </w:num>
  <w:num w:numId="108">
    <w:abstractNumId w:val="70"/>
  </w:num>
  <w:num w:numId="109">
    <w:abstractNumId w:val="45"/>
  </w:num>
  <w:num w:numId="110">
    <w:abstractNumId w:val="118"/>
  </w:num>
  <w:num w:numId="111">
    <w:abstractNumId w:val="53"/>
  </w:num>
  <w:num w:numId="112">
    <w:abstractNumId w:val="39"/>
  </w:num>
  <w:num w:numId="113">
    <w:abstractNumId w:val="115"/>
  </w:num>
  <w:num w:numId="114">
    <w:abstractNumId w:val="114"/>
  </w:num>
  <w:num w:numId="115">
    <w:abstractNumId w:val="91"/>
  </w:num>
  <w:num w:numId="116">
    <w:abstractNumId w:val="109"/>
  </w:num>
  <w:num w:numId="117">
    <w:abstractNumId w:val="37"/>
  </w:num>
  <w:num w:numId="118">
    <w:abstractNumId w:val="114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572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119">
    <w:abstractNumId w:val="5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2843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8018" w:hanging="504"/>
        </w:pPr>
        <w:rPr>
          <w:rFonts w:hint="default"/>
          <w:b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  <w:b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20">
    <w:abstractNumId w:val="114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  <w:b/>
          <w:i w:val="0"/>
          <w:color w:val="002060"/>
          <w:sz w:val="22"/>
          <w:szCs w:val="22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121">
    <w:abstractNumId w:val="114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122">
    <w:abstractNumId w:val="114"/>
  </w:num>
  <w:num w:numId="123">
    <w:abstractNumId w:val="88"/>
  </w:num>
  <w:numIdMacAtCleanup w:val="1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34201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0D0F"/>
    <w:rsid w:val="00000E4E"/>
    <w:rsid w:val="00001085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4A2"/>
    <w:rsid w:val="00010501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32C5"/>
    <w:rsid w:val="00013551"/>
    <w:rsid w:val="000135E6"/>
    <w:rsid w:val="00013877"/>
    <w:rsid w:val="00013B3D"/>
    <w:rsid w:val="00013E79"/>
    <w:rsid w:val="00014354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1D"/>
    <w:rsid w:val="00024B86"/>
    <w:rsid w:val="00024C5C"/>
    <w:rsid w:val="00024DAB"/>
    <w:rsid w:val="0002507E"/>
    <w:rsid w:val="000250F7"/>
    <w:rsid w:val="00025539"/>
    <w:rsid w:val="00025ACD"/>
    <w:rsid w:val="00026088"/>
    <w:rsid w:val="00026402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025"/>
    <w:rsid w:val="000473B9"/>
    <w:rsid w:val="00047893"/>
    <w:rsid w:val="000479A4"/>
    <w:rsid w:val="000479EF"/>
    <w:rsid w:val="00047A77"/>
    <w:rsid w:val="00050308"/>
    <w:rsid w:val="00050EB4"/>
    <w:rsid w:val="00050F1F"/>
    <w:rsid w:val="000515B7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6725"/>
    <w:rsid w:val="00066D1C"/>
    <w:rsid w:val="00066EA5"/>
    <w:rsid w:val="0006736F"/>
    <w:rsid w:val="00067564"/>
    <w:rsid w:val="000677EE"/>
    <w:rsid w:val="000679A2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86B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7223"/>
    <w:rsid w:val="00077BEF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1854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4CF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37E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4861"/>
    <w:rsid w:val="000B5A83"/>
    <w:rsid w:val="000B5EB5"/>
    <w:rsid w:val="000B61FC"/>
    <w:rsid w:val="000B6285"/>
    <w:rsid w:val="000B6893"/>
    <w:rsid w:val="000B7536"/>
    <w:rsid w:val="000B7597"/>
    <w:rsid w:val="000B7CA5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C4B"/>
    <w:rsid w:val="000D0FDB"/>
    <w:rsid w:val="000D1A78"/>
    <w:rsid w:val="000D2360"/>
    <w:rsid w:val="000D2406"/>
    <w:rsid w:val="000D2A3F"/>
    <w:rsid w:val="000D3377"/>
    <w:rsid w:val="000D369E"/>
    <w:rsid w:val="000D38C9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377"/>
    <w:rsid w:val="000E06E5"/>
    <w:rsid w:val="000E0A86"/>
    <w:rsid w:val="000E0B40"/>
    <w:rsid w:val="000E0BD2"/>
    <w:rsid w:val="000E0E8A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338"/>
    <w:rsid w:val="000F03D8"/>
    <w:rsid w:val="000F072E"/>
    <w:rsid w:val="000F0EEA"/>
    <w:rsid w:val="000F0FD4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780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3D5A"/>
    <w:rsid w:val="001146F4"/>
    <w:rsid w:val="00115037"/>
    <w:rsid w:val="0011510F"/>
    <w:rsid w:val="00115595"/>
    <w:rsid w:val="0011607F"/>
    <w:rsid w:val="00116111"/>
    <w:rsid w:val="00116779"/>
    <w:rsid w:val="00116DD4"/>
    <w:rsid w:val="00117229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2C52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383"/>
    <w:rsid w:val="001406F2"/>
    <w:rsid w:val="0014092C"/>
    <w:rsid w:val="0014121C"/>
    <w:rsid w:val="00141BA2"/>
    <w:rsid w:val="00141D67"/>
    <w:rsid w:val="00141EC2"/>
    <w:rsid w:val="00142353"/>
    <w:rsid w:val="00142BBC"/>
    <w:rsid w:val="0014313D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529"/>
    <w:rsid w:val="001519F0"/>
    <w:rsid w:val="00151B04"/>
    <w:rsid w:val="00151C90"/>
    <w:rsid w:val="00151ED8"/>
    <w:rsid w:val="00151FAA"/>
    <w:rsid w:val="001521D1"/>
    <w:rsid w:val="0015230B"/>
    <w:rsid w:val="0015261A"/>
    <w:rsid w:val="00152735"/>
    <w:rsid w:val="0015281D"/>
    <w:rsid w:val="00152A27"/>
    <w:rsid w:val="001531D6"/>
    <w:rsid w:val="001537AC"/>
    <w:rsid w:val="00153A37"/>
    <w:rsid w:val="00153B7B"/>
    <w:rsid w:val="0015419B"/>
    <w:rsid w:val="0015439F"/>
    <w:rsid w:val="00154691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14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7EF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BD8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6CBF"/>
    <w:rsid w:val="00187B79"/>
    <w:rsid w:val="001901F8"/>
    <w:rsid w:val="00190C30"/>
    <w:rsid w:val="001911EA"/>
    <w:rsid w:val="00192C1D"/>
    <w:rsid w:val="00192CBE"/>
    <w:rsid w:val="00193B8F"/>
    <w:rsid w:val="00193DD5"/>
    <w:rsid w:val="001941BF"/>
    <w:rsid w:val="001941EC"/>
    <w:rsid w:val="0019427D"/>
    <w:rsid w:val="001942E4"/>
    <w:rsid w:val="00194788"/>
    <w:rsid w:val="0019479F"/>
    <w:rsid w:val="00194823"/>
    <w:rsid w:val="00195216"/>
    <w:rsid w:val="0019562E"/>
    <w:rsid w:val="001957F6"/>
    <w:rsid w:val="00195911"/>
    <w:rsid w:val="00195D35"/>
    <w:rsid w:val="00196BD8"/>
    <w:rsid w:val="00196DF9"/>
    <w:rsid w:val="00196E8B"/>
    <w:rsid w:val="00196F5C"/>
    <w:rsid w:val="00197053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3141"/>
    <w:rsid w:val="001B32EF"/>
    <w:rsid w:val="001B33C5"/>
    <w:rsid w:val="001B354F"/>
    <w:rsid w:val="001B357C"/>
    <w:rsid w:val="001B3651"/>
    <w:rsid w:val="001B38A5"/>
    <w:rsid w:val="001B46CC"/>
    <w:rsid w:val="001B4BCC"/>
    <w:rsid w:val="001B4D18"/>
    <w:rsid w:val="001B4F49"/>
    <w:rsid w:val="001B5AFF"/>
    <w:rsid w:val="001B5C07"/>
    <w:rsid w:val="001B68F7"/>
    <w:rsid w:val="001B6DEB"/>
    <w:rsid w:val="001B7109"/>
    <w:rsid w:val="001B731E"/>
    <w:rsid w:val="001B77B4"/>
    <w:rsid w:val="001B78C3"/>
    <w:rsid w:val="001B7C76"/>
    <w:rsid w:val="001B7D97"/>
    <w:rsid w:val="001B7F88"/>
    <w:rsid w:val="001C01E1"/>
    <w:rsid w:val="001C07EC"/>
    <w:rsid w:val="001C0CB4"/>
    <w:rsid w:val="001C0FD0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B30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ED1"/>
    <w:rsid w:val="001E0239"/>
    <w:rsid w:val="001E046C"/>
    <w:rsid w:val="001E0940"/>
    <w:rsid w:val="001E09B1"/>
    <w:rsid w:val="001E0D1A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4CCD"/>
    <w:rsid w:val="001F4D1F"/>
    <w:rsid w:val="001F5142"/>
    <w:rsid w:val="001F53FA"/>
    <w:rsid w:val="001F5954"/>
    <w:rsid w:val="001F6F94"/>
    <w:rsid w:val="001F6FFC"/>
    <w:rsid w:val="001F7091"/>
    <w:rsid w:val="001F7569"/>
    <w:rsid w:val="001F76D5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8B6"/>
    <w:rsid w:val="00202B70"/>
    <w:rsid w:val="00202C6B"/>
    <w:rsid w:val="00202CAA"/>
    <w:rsid w:val="00204CAE"/>
    <w:rsid w:val="00204FD2"/>
    <w:rsid w:val="00205034"/>
    <w:rsid w:val="00205523"/>
    <w:rsid w:val="00205B8E"/>
    <w:rsid w:val="002071C0"/>
    <w:rsid w:val="0020748B"/>
    <w:rsid w:val="00207AC0"/>
    <w:rsid w:val="00207D9B"/>
    <w:rsid w:val="00207DFA"/>
    <w:rsid w:val="00210213"/>
    <w:rsid w:val="0021029E"/>
    <w:rsid w:val="002103BD"/>
    <w:rsid w:val="0021083E"/>
    <w:rsid w:val="00210E0D"/>
    <w:rsid w:val="00211509"/>
    <w:rsid w:val="00211548"/>
    <w:rsid w:val="0021190A"/>
    <w:rsid w:val="00211BD1"/>
    <w:rsid w:val="00211F41"/>
    <w:rsid w:val="00212A07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7A3"/>
    <w:rsid w:val="00223A9D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5DB7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5DB2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1F7B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74A2"/>
    <w:rsid w:val="002776C7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066"/>
    <w:rsid w:val="002A3414"/>
    <w:rsid w:val="002A496B"/>
    <w:rsid w:val="002A4990"/>
    <w:rsid w:val="002A4DB9"/>
    <w:rsid w:val="002A4DD9"/>
    <w:rsid w:val="002A5161"/>
    <w:rsid w:val="002A53E5"/>
    <w:rsid w:val="002A53EC"/>
    <w:rsid w:val="002A5570"/>
    <w:rsid w:val="002A5A7C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0B7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52F"/>
    <w:rsid w:val="002C66D0"/>
    <w:rsid w:val="002C703A"/>
    <w:rsid w:val="002C76EB"/>
    <w:rsid w:val="002C7CA1"/>
    <w:rsid w:val="002D02BD"/>
    <w:rsid w:val="002D083D"/>
    <w:rsid w:val="002D0ABA"/>
    <w:rsid w:val="002D0BE4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4CF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DA0"/>
    <w:rsid w:val="00302DF8"/>
    <w:rsid w:val="003041E5"/>
    <w:rsid w:val="00304578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6DAF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13C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2A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0ED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2D7C"/>
    <w:rsid w:val="003A346A"/>
    <w:rsid w:val="003A351B"/>
    <w:rsid w:val="003A3539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351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73D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3F64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015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567"/>
    <w:rsid w:val="003D08F7"/>
    <w:rsid w:val="003D0C1F"/>
    <w:rsid w:val="003D0D0E"/>
    <w:rsid w:val="003D0D4B"/>
    <w:rsid w:val="003D0E33"/>
    <w:rsid w:val="003D1113"/>
    <w:rsid w:val="003D14E7"/>
    <w:rsid w:val="003D1764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4B8B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D7E1F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A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F3E"/>
    <w:rsid w:val="003F646A"/>
    <w:rsid w:val="003F6946"/>
    <w:rsid w:val="003F6AD7"/>
    <w:rsid w:val="003F7253"/>
    <w:rsid w:val="003F751A"/>
    <w:rsid w:val="003F7978"/>
    <w:rsid w:val="003F7EFB"/>
    <w:rsid w:val="003F7FF1"/>
    <w:rsid w:val="004004B2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02B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240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338"/>
    <w:rsid w:val="004229D3"/>
    <w:rsid w:val="00422C02"/>
    <w:rsid w:val="00422E84"/>
    <w:rsid w:val="004232D0"/>
    <w:rsid w:val="00423531"/>
    <w:rsid w:val="00423C5B"/>
    <w:rsid w:val="00423E06"/>
    <w:rsid w:val="00423E6B"/>
    <w:rsid w:val="00424392"/>
    <w:rsid w:val="0042443A"/>
    <w:rsid w:val="00424533"/>
    <w:rsid w:val="004245AC"/>
    <w:rsid w:val="00424BEA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1CB3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2"/>
    <w:rsid w:val="004545FC"/>
    <w:rsid w:val="00454B87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4EA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D45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16B7"/>
    <w:rsid w:val="004B2292"/>
    <w:rsid w:val="004B23DC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590D"/>
    <w:rsid w:val="004B5A14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210D"/>
    <w:rsid w:val="004C251F"/>
    <w:rsid w:val="004C2738"/>
    <w:rsid w:val="004C2F50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1FEF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E67"/>
    <w:rsid w:val="0054270B"/>
    <w:rsid w:val="00542CC5"/>
    <w:rsid w:val="00542E83"/>
    <w:rsid w:val="0054349D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43D"/>
    <w:rsid w:val="0056281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618"/>
    <w:rsid w:val="00573E9F"/>
    <w:rsid w:val="0057418E"/>
    <w:rsid w:val="0057452A"/>
    <w:rsid w:val="00574E48"/>
    <w:rsid w:val="0057506C"/>
    <w:rsid w:val="005755E0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77FB1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C08"/>
    <w:rsid w:val="00584D2F"/>
    <w:rsid w:val="00584E29"/>
    <w:rsid w:val="0058503D"/>
    <w:rsid w:val="0058507E"/>
    <w:rsid w:val="005850B4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8D5"/>
    <w:rsid w:val="005A3CB6"/>
    <w:rsid w:val="005A4132"/>
    <w:rsid w:val="005A459E"/>
    <w:rsid w:val="005A4DD7"/>
    <w:rsid w:val="005A50F6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0D2F"/>
    <w:rsid w:val="005C14A2"/>
    <w:rsid w:val="005C1651"/>
    <w:rsid w:val="005C2558"/>
    <w:rsid w:val="005C284D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2E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2973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4FC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93A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1EC6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A3E"/>
    <w:rsid w:val="00627FFA"/>
    <w:rsid w:val="00630A6D"/>
    <w:rsid w:val="00630B3A"/>
    <w:rsid w:val="00630B40"/>
    <w:rsid w:val="00630B6E"/>
    <w:rsid w:val="00630C64"/>
    <w:rsid w:val="00630FAA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9B5"/>
    <w:rsid w:val="00636C0C"/>
    <w:rsid w:val="00637484"/>
    <w:rsid w:val="0063777B"/>
    <w:rsid w:val="00637D66"/>
    <w:rsid w:val="00637EE9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2E9"/>
    <w:rsid w:val="0065036E"/>
    <w:rsid w:val="00650D1F"/>
    <w:rsid w:val="00651688"/>
    <w:rsid w:val="00651AD5"/>
    <w:rsid w:val="00651AED"/>
    <w:rsid w:val="00651CAB"/>
    <w:rsid w:val="00652115"/>
    <w:rsid w:val="00652B7A"/>
    <w:rsid w:val="00652C2B"/>
    <w:rsid w:val="006535D8"/>
    <w:rsid w:val="00653D98"/>
    <w:rsid w:val="006540B6"/>
    <w:rsid w:val="00654816"/>
    <w:rsid w:val="00654F8F"/>
    <w:rsid w:val="006550A6"/>
    <w:rsid w:val="00655619"/>
    <w:rsid w:val="0065563F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2806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80D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38"/>
    <w:rsid w:val="006920EE"/>
    <w:rsid w:val="006922C3"/>
    <w:rsid w:val="006925E4"/>
    <w:rsid w:val="00692B97"/>
    <w:rsid w:val="006931F8"/>
    <w:rsid w:val="006933A3"/>
    <w:rsid w:val="00693764"/>
    <w:rsid w:val="00693873"/>
    <w:rsid w:val="006943DA"/>
    <w:rsid w:val="00694A33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2AE1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97"/>
    <w:rsid w:val="006C60CC"/>
    <w:rsid w:val="006C642A"/>
    <w:rsid w:val="006C710B"/>
    <w:rsid w:val="006C7339"/>
    <w:rsid w:val="006C734B"/>
    <w:rsid w:val="006C754D"/>
    <w:rsid w:val="006C75D2"/>
    <w:rsid w:val="006C7774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2D1"/>
    <w:rsid w:val="006F68AA"/>
    <w:rsid w:val="006F695C"/>
    <w:rsid w:val="006F7372"/>
    <w:rsid w:val="006F73EB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AA1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111"/>
    <w:rsid w:val="0072466C"/>
    <w:rsid w:val="00724A42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52F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89E"/>
    <w:rsid w:val="00760934"/>
    <w:rsid w:val="0076106A"/>
    <w:rsid w:val="007612B1"/>
    <w:rsid w:val="00761DAE"/>
    <w:rsid w:val="00761FDA"/>
    <w:rsid w:val="007627BF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033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6DF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3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C3"/>
    <w:rsid w:val="007950DE"/>
    <w:rsid w:val="00795229"/>
    <w:rsid w:val="007954C1"/>
    <w:rsid w:val="007956A5"/>
    <w:rsid w:val="00795A96"/>
    <w:rsid w:val="00795B6D"/>
    <w:rsid w:val="00796523"/>
    <w:rsid w:val="00796BEC"/>
    <w:rsid w:val="00796CCB"/>
    <w:rsid w:val="00797767"/>
    <w:rsid w:val="00797BBC"/>
    <w:rsid w:val="00797EF8"/>
    <w:rsid w:val="007A005B"/>
    <w:rsid w:val="007A0243"/>
    <w:rsid w:val="007A0601"/>
    <w:rsid w:val="007A0B0A"/>
    <w:rsid w:val="007A1420"/>
    <w:rsid w:val="007A165E"/>
    <w:rsid w:val="007A1A51"/>
    <w:rsid w:val="007A1C51"/>
    <w:rsid w:val="007A1DAC"/>
    <w:rsid w:val="007A20B1"/>
    <w:rsid w:val="007A2582"/>
    <w:rsid w:val="007A2F61"/>
    <w:rsid w:val="007A3E26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CC7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BC9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B96"/>
    <w:rsid w:val="007E2C22"/>
    <w:rsid w:val="007E2C67"/>
    <w:rsid w:val="007E37D1"/>
    <w:rsid w:val="007E3AAD"/>
    <w:rsid w:val="007E3FAF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6C93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042"/>
    <w:rsid w:val="0080015D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C34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B87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B8E"/>
    <w:rsid w:val="00811E89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9A0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1EF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B25"/>
    <w:rsid w:val="00856EAE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43"/>
    <w:rsid w:val="00862AEC"/>
    <w:rsid w:val="00862BF0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3BBA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8B9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2B8"/>
    <w:rsid w:val="00891497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572"/>
    <w:rsid w:val="008A4BCC"/>
    <w:rsid w:val="008A503E"/>
    <w:rsid w:val="008A50E8"/>
    <w:rsid w:val="008A58C2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186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058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24B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2F1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4E7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24B"/>
    <w:rsid w:val="008E1830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401"/>
    <w:rsid w:val="008E75BD"/>
    <w:rsid w:val="008E75E3"/>
    <w:rsid w:val="008E79D8"/>
    <w:rsid w:val="008E7CC5"/>
    <w:rsid w:val="008E7FB6"/>
    <w:rsid w:val="008F0205"/>
    <w:rsid w:val="008F07F6"/>
    <w:rsid w:val="008F0D47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407"/>
    <w:rsid w:val="009349CF"/>
    <w:rsid w:val="00934D0E"/>
    <w:rsid w:val="00934F61"/>
    <w:rsid w:val="009359D9"/>
    <w:rsid w:val="00935B1A"/>
    <w:rsid w:val="00936804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89A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4E1"/>
    <w:rsid w:val="0096059A"/>
    <w:rsid w:val="0096066C"/>
    <w:rsid w:val="00960DCB"/>
    <w:rsid w:val="009611B4"/>
    <w:rsid w:val="0096126B"/>
    <w:rsid w:val="009614A5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BD3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795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06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6FF4"/>
    <w:rsid w:val="009973DB"/>
    <w:rsid w:val="009A002E"/>
    <w:rsid w:val="009A1364"/>
    <w:rsid w:val="009A18A6"/>
    <w:rsid w:val="009A2C05"/>
    <w:rsid w:val="009A3173"/>
    <w:rsid w:val="009A3888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6C9D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26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10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20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6E8C"/>
    <w:rsid w:val="009F7898"/>
    <w:rsid w:val="009F7C8B"/>
    <w:rsid w:val="00A006F3"/>
    <w:rsid w:val="00A0092A"/>
    <w:rsid w:val="00A00E07"/>
    <w:rsid w:val="00A01A48"/>
    <w:rsid w:val="00A029A0"/>
    <w:rsid w:val="00A03243"/>
    <w:rsid w:val="00A0356D"/>
    <w:rsid w:val="00A04081"/>
    <w:rsid w:val="00A040F5"/>
    <w:rsid w:val="00A0427A"/>
    <w:rsid w:val="00A042E2"/>
    <w:rsid w:val="00A04324"/>
    <w:rsid w:val="00A045B0"/>
    <w:rsid w:val="00A0462F"/>
    <w:rsid w:val="00A0466B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17D0B"/>
    <w:rsid w:val="00A17E5E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849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A92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293"/>
    <w:rsid w:val="00A54498"/>
    <w:rsid w:val="00A54650"/>
    <w:rsid w:val="00A549F3"/>
    <w:rsid w:val="00A54E7E"/>
    <w:rsid w:val="00A54F3B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80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6EA"/>
    <w:rsid w:val="00A74D52"/>
    <w:rsid w:val="00A74F72"/>
    <w:rsid w:val="00A74FE0"/>
    <w:rsid w:val="00A7570F"/>
    <w:rsid w:val="00A75C43"/>
    <w:rsid w:val="00A75EE0"/>
    <w:rsid w:val="00A76750"/>
    <w:rsid w:val="00A7689F"/>
    <w:rsid w:val="00A7691E"/>
    <w:rsid w:val="00A77415"/>
    <w:rsid w:val="00A77796"/>
    <w:rsid w:val="00A80310"/>
    <w:rsid w:val="00A803E7"/>
    <w:rsid w:val="00A80511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22D"/>
    <w:rsid w:val="00A833BB"/>
    <w:rsid w:val="00A835A8"/>
    <w:rsid w:val="00A8377B"/>
    <w:rsid w:val="00A8385C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921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793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90D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0F71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5C3B"/>
    <w:rsid w:val="00AE61C6"/>
    <w:rsid w:val="00AE630F"/>
    <w:rsid w:val="00AE7037"/>
    <w:rsid w:val="00AE743D"/>
    <w:rsid w:val="00AE7503"/>
    <w:rsid w:val="00AF016B"/>
    <w:rsid w:val="00AF0877"/>
    <w:rsid w:val="00AF1534"/>
    <w:rsid w:val="00AF1E04"/>
    <w:rsid w:val="00AF22A3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DB2"/>
    <w:rsid w:val="00AF7F86"/>
    <w:rsid w:val="00B00243"/>
    <w:rsid w:val="00B00245"/>
    <w:rsid w:val="00B0030F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74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019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B4D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ABA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46"/>
    <w:rsid w:val="00B56E75"/>
    <w:rsid w:val="00B575C2"/>
    <w:rsid w:val="00B57742"/>
    <w:rsid w:val="00B57BAD"/>
    <w:rsid w:val="00B6069E"/>
    <w:rsid w:val="00B60742"/>
    <w:rsid w:val="00B607B9"/>
    <w:rsid w:val="00B60907"/>
    <w:rsid w:val="00B6148D"/>
    <w:rsid w:val="00B623F1"/>
    <w:rsid w:val="00B62ACA"/>
    <w:rsid w:val="00B62B0B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FBE"/>
    <w:rsid w:val="00B74061"/>
    <w:rsid w:val="00B7415D"/>
    <w:rsid w:val="00B744C7"/>
    <w:rsid w:val="00B74754"/>
    <w:rsid w:val="00B74BD6"/>
    <w:rsid w:val="00B74BF9"/>
    <w:rsid w:val="00B7507E"/>
    <w:rsid w:val="00B7532F"/>
    <w:rsid w:val="00B75F81"/>
    <w:rsid w:val="00B76777"/>
    <w:rsid w:val="00B7707A"/>
    <w:rsid w:val="00B77334"/>
    <w:rsid w:val="00B80073"/>
    <w:rsid w:val="00B80305"/>
    <w:rsid w:val="00B8070E"/>
    <w:rsid w:val="00B81472"/>
    <w:rsid w:val="00B81A07"/>
    <w:rsid w:val="00B81CB5"/>
    <w:rsid w:val="00B81E6B"/>
    <w:rsid w:val="00B827DC"/>
    <w:rsid w:val="00B82B69"/>
    <w:rsid w:val="00B82EAA"/>
    <w:rsid w:val="00B834E4"/>
    <w:rsid w:val="00B84025"/>
    <w:rsid w:val="00B849E0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52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3ABE"/>
    <w:rsid w:val="00BA41F3"/>
    <w:rsid w:val="00BA4777"/>
    <w:rsid w:val="00BA4EE7"/>
    <w:rsid w:val="00BA50B7"/>
    <w:rsid w:val="00BA5B14"/>
    <w:rsid w:val="00BA5DFF"/>
    <w:rsid w:val="00BA65B3"/>
    <w:rsid w:val="00BA67B4"/>
    <w:rsid w:val="00BA6B63"/>
    <w:rsid w:val="00BA746B"/>
    <w:rsid w:val="00BA771E"/>
    <w:rsid w:val="00BA7763"/>
    <w:rsid w:val="00BA7837"/>
    <w:rsid w:val="00BA7BBF"/>
    <w:rsid w:val="00BA7D64"/>
    <w:rsid w:val="00BB0320"/>
    <w:rsid w:val="00BB08C2"/>
    <w:rsid w:val="00BB0AC8"/>
    <w:rsid w:val="00BB0D64"/>
    <w:rsid w:val="00BB0F4D"/>
    <w:rsid w:val="00BB11F0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CB4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28C"/>
    <w:rsid w:val="00BD05C2"/>
    <w:rsid w:val="00BD05FD"/>
    <w:rsid w:val="00BD131F"/>
    <w:rsid w:val="00BD145A"/>
    <w:rsid w:val="00BD1544"/>
    <w:rsid w:val="00BD1904"/>
    <w:rsid w:val="00BD1B49"/>
    <w:rsid w:val="00BD1B87"/>
    <w:rsid w:val="00BD2019"/>
    <w:rsid w:val="00BD24BC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CF4"/>
    <w:rsid w:val="00BE7DB7"/>
    <w:rsid w:val="00BF0723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539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3976"/>
    <w:rsid w:val="00C139D8"/>
    <w:rsid w:val="00C143F6"/>
    <w:rsid w:val="00C14662"/>
    <w:rsid w:val="00C146F9"/>
    <w:rsid w:val="00C1474F"/>
    <w:rsid w:val="00C14BB1"/>
    <w:rsid w:val="00C14D57"/>
    <w:rsid w:val="00C1560A"/>
    <w:rsid w:val="00C15695"/>
    <w:rsid w:val="00C15AA5"/>
    <w:rsid w:val="00C16616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4B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5B0F"/>
    <w:rsid w:val="00C55FBA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598"/>
    <w:rsid w:val="00CA1388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55B"/>
    <w:rsid w:val="00CA6ACF"/>
    <w:rsid w:val="00CA6BF0"/>
    <w:rsid w:val="00CA733B"/>
    <w:rsid w:val="00CA757F"/>
    <w:rsid w:val="00CB0244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86B"/>
    <w:rsid w:val="00CC4444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2E2"/>
    <w:rsid w:val="00CD366C"/>
    <w:rsid w:val="00CD3B2E"/>
    <w:rsid w:val="00CD4388"/>
    <w:rsid w:val="00CD4BE4"/>
    <w:rsid w:val="00CD4EF1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402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61DF"/>
    <w:rsid w:val="00CF6C8C"/>
    <w:rsid w:val="00CF6ED2"/>
    <w:rsid w:val="00CF73DD"/>
    <w:rsid w:val="00CF7616"/>
    <w:rsid w:val="00CF79A7"/>
    <w:rsid w:val="00CF79AB"/>
    <w:rsid w:val="00CF7BFA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3B"/>
    <w:rsid w:val="00D15269"/>
    <w:rsid w:val="00D153DC"/>
    <w:rsid w:val="00D15568"/>
    <w:rsid w:val="00D157FB"/>
    <w:rsid w:val="00D16575"/>
    <w:rsid w:val="00D1700E"/>
    <w:rsid w:val="00D17EE3"/>
    <w:rsid w:val="00D20553"/>
    <w:rsid w:val="00D2068A"/>
    <w:rsid w:val="00D20815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09C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441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D7C"/>
    <w:rsid w:val="00D46FE8"/>
    <w:rsid w:val="00D47512"/>
    <w:rsid w:val="00D476B1"/>
    <w:rsid w:val="00D477EC"/>
    <w:rsid w:val="00D47889"/>
    <w:rsid w:val="00D478A0"/>
    <w:rsid w:val="00D47B46"/>
    <w:rsid w:val="00D502B1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57E63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773"/>
    <w:rsid w:val="00D713A7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2B86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4B0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827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15F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2C"/>
    <w:rsid w:val="00DA7C38"/>
    <w:rsid w:val="00DB0625"/>
    <w:rsid w:val="00DB070F"/>
    <w:rsid w:val="00DB1556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1A5"/>
    <w:rsid w:val="00DB7307"/>
    <w:rsid w:val="00DB74AD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DD8"/>
    <w:rsid w:val="00DC3FE7"/>
    <w:rsid w:val="00DC4FA8"/>
    <w:rsid w:val="00DC553E"/>
    <w:rsid w:val="00DC55E8"/>
    <w:rsid w:val="00DC5742"/>
    <w:rsid w:val="00DC5CFC"/>
    <w:rsid w:val="00DC6E38"/>
    <w:rsid w:val="00DC775E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01A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5F5C"/>
    <w:rsid w:val="00E065BE"/>
    <w:rsid w:val="00E06619"/>
    <w:rsid w:val="00E0666B"/>
    <w:rsid w:val="00E066AA"/>
    <w:rsid w:val="00E06F91"/>
    <w:rsid w:val="00E07392"/>
    <w:rsid w:val="00E07F6B"/>
    <w:rsid w:val="00E1034F"/>
    <w:rsid w:val="00E10ABA"/>
    <w:rsid w:val="00E1106C"/>
    <w:rsid w:val="00E110D5"/>
    <w:rsid w:val="00E11233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6BC"/>
    <w:rsid w:val="00E25F29"/>
    <w:rsid w:val="00E25F7C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5BC6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C16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5B9"/>
    <w:rsid w:val="00E77971"/>
    <w:rsid w:val="00E80158"/>
    <w:rsid w:val="00E804B4"/>
    <w:rsid w:val="00E80601"/>
    <w:rsid w:val="00E80ABD"/>
    <w:rsid w:val="00E80CF7"/>
    <w:rsid w:val="00E80F64"/>
    <w:rsid w:val="00E81300"/>
    <w:rsid w:val="00E81521"/>
    <w:rsid w:val="00E81586"/>
    <w:rsid w:val="00E81B2B"/>
    <w:rsid w:val="00E81EC3"/>
    <w:rsid w:val="00E81F00"/>
    <w:rsid w:val="00E8212E"/>
    <w:rsid w:val="00E823A2"/>
    <w:rsid w:val="00E824C2"/>
    <w:rsid w:val="00E8252D"/>
    <w:rsid w:val="00E82B4D"/>
    <w:rsid w:val="00E82B86"/>
    <w:rsid w:val="00E82C23"/>
    <w:rsid w:val="00E82FAA"/>
    <w:rsid w:val="00E835A5"/>
    <w:rsid w:val="00E83A75"/>
    <w:rsid w:val="00E83FA6"/>
    <w:rsid w:val="00E8470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A61"/>
    <w:rsid w:val="00E96F94"/>
    <w:rsid w:val="00E97AB6"/>
    <w:rsid w:val="00EA0076"/>
    <w:rsid w:val="00EA0527"/>
    <w:rsid w:val="00EA05C6"/>
    <w:rsid w:val="00EA0A3F"/>
    <w:rsid w:val="00EA0B99"/>
    <w:rsid w:val="00EA1C6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F52"/>
    <w:rsid w:val="00EA7083"/>
    <w:rsid w:val="00EA711D"/>
    <w:rsid w:val="00EA75E1"/>
    <w:rsid w:val="00EA78E9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52E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BBE"/>
    <w:rsid w:val="00EF1E53"/>
    <w:rsid w:val="00EF26B7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416"/>
    <w:rsid w:val="00EF6AAC"/>
    <w:rsid w:val="00EF6C38"/>
    <w:rsid w:val="00EF7603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1A3"/>
    <w:rsid w:val="00F14C92"/>
    <w:rsid w:val="00F1552A"/>
    <w:rsid w:val="00F155CF"/>
    <w:rsid w:val="00F15C52"/>
    <w:rsid w:val="00F15CA6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3D29"/>
    <w:rsid w:val="00F3400E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536"/>
    <w:rsid w:val="00F4294C"/>
    <w:rsid w:val="00F42B48"/>
    <w:rsid w:val="00F4379D"/>
    <w:rsid w:val="00F439A4"/>
    <w:rsid w:val="00F43A16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0B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9CF"/>
    <w:rsid w:val="00F65DFE"/>
    <w:rsid w:val="00F66003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3A0"/>
    <w:rsid w:val="00F85A18"/>
    <w:rsid w:val="00F8603F"/>
    <w:rsid w:val="00F86510"/>
    <w:rsid w:val="00F8668C"/>
    <w:rsid w:val="00F86790"/>
    <w:rsid w:val="00F86844"/>
    <w:rsid w:val="00F86B10"/>
    <w:rsid w:val="00F874DA"/>
    <w:rsid w:val="00F90006"/>
    <w:rsid w:val="00F904F6"/>
    <w:rsid w:val="00F911D5"/>
    <w:rsid w:val="00F91387"/>
    <w:rsid w:val="00F9154C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A8"/>
    <w:rsid w:val="00FA42BF"/>
    <w:rsid w:val="00FA49B1"/>
    <w:rsid w:val="00FA4B14"/>
    <w:rsid w:val="00FA4D69"/>
    <w:rsid w:val="00FA5176"/>
    <w:rsid w:val="00FA51D8"/>
    <w:rsid w:val="00FA5422"/>
    <w:rsid w:val="00FA569B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2F52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BDE"/>
    <w:rsid w:val="00FD2D02"/>
    <w:rsid w:val="00FD3231"/>
    <w:rsid w:val="00FD3886"/>
    <w:rsid w:val="00FD3ADD"/>
    <w:rsid w:val="00FD3BD6"/>
    <w:rsid w:val="00FD3DED"/>
    <w:rsid w:val="00FD4145"/>
    <w:rsid w:val="00FD42C6"/>
    <w:rsid w:val="00FD42E9"/>
    <w:rsid w:val="00FD44DA"/>
    <w:rsid w:val="00FD4E2B"/>
    <w:rsid w:val="00FD4E36"/>
    <w:rsid w:val="00FD4FAD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FEF"/>
    <w:rsid w:val="00FE6339"/>
    <w:rsid w:val="00FE702A"/>
    <w:rsid w:val="00FE7341"/>
    <w:rsid w:val="00FE7584"/>
    <w:rsid w:val="00FE7CA3"/>
    <w:rsid w:val="00FF0427"/>
    <w:rsid w:val="00FF07FD"/>
    <w:rsid w:val="00FF08A8"/>
    <w:rsid w:val="00FF0DD1"/>
    <w:rsid w:val="00FF10B2"/>
    <w:rsid w:val="00FF1168"/>
    <w:rsid w:val="00FF14B3"/>
    <w:rsid w:val="00FF1C45"/>
    <w:rsid w:val="00FF22E6"/>
    <w:rsid w:val="00FF2DD5"/>
    <w:rsid w:val="00FF2F09"/>
    <w:rsid w:val="00FF3AA5"/>
    <w:rsid w:val="00FF3D55"/>
    <w:rsid w:val="00FF3F80"/>
    <w:rsid w:val="00FF3FA1"/>
    <w:rsid w:val="00FF4806"/>
    <w:rsid w:val="00FF4CD7"/>
    <w:rsid w:val="00FF4CEB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2017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qFormat="1"/>
    <w:lsdException w:name="toc 2" w:uiPriority="39" w:qFormat="1"/>
    <w:lsdException w:name="toc 3" w:uiPriority="39" w:qFormat="1"/>
    <w:lsdException w:name="footnote text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endnote reference" w:uiPriority="99"/>
    <w:lsdException w:name="endnote text" w:uiPriority="99"/>
    <w:lsdException w:name="List Number" w:uiPriority="99"/>
    <w:lsdException w:name="Title" w:uiPriority="10" w:qFormat="1"/>
    <w:lsdException w:name="Default Paragraph Font" w:uiPriority="1"/>
    <w:lsdException w:name="Body Text" w:qFormat="1"/>
    <w:lsdException w:name="Subtitle" w:qFormat="1"/>
    <w:lsdException w:name="Body Text Indent 3" w:uiPriority="99"/>
    <w:lsdException w:name="Block Text" w:uiPriority="99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770033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uiPriority w:val="99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0"/>
    <w:qFormat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47"/>
      </w:numPr>
    </w:pPr>
  </w:style>
  <w:style w:type="numbering" w:customStyle="1" w:styleId="Styl212">
    <w:name w:val="Styl212"/>
    <w:rsid w:val="00312215"/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39"/>
      </w:numPr>
    </w:pPr>
  </w:style>
  <w:style w:type="numbering" w:customStyle="1" w:styleId="Styl34">
    <w:name w:val="Styl34"/>
    <w:rsid w:val="005C41AA"/>
    <w:pPr>
      <w:numPr>
        <w:numId w:val="40"/>
      </w:numPr>
    </w:pPr>
  </w:style>
  <w:style w:type="table" w:customStyle="1" w:styleId="Tabela-Siatka14">
    <w:name w:val="Tabela - Siatka14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1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uiPriority w:val="99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5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5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5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5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5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5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5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5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5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</w:style>
  <w:style w:type="numbering" w:customStyle="1" w:styleId="Styl31211">
    <w:name w:val="Styl31211"/>
    <w:rsid w:val="004B16B7"/>
  </w:style>
  <w:style w:type="numbering" w:customStyle="1" w:styleId="Styl3411">
    <w:name w:val="Styl3411"/>
    <w:rsid w:val="004B16B7"/>
  </w:style>
  <w:style w:type="paragraph" w:customStyle="1" w:styleId="SIWZ2">
    <w:name w:val="SIWZ 2"/>
    <w:basedOn w:val="Normalny"/>
    <w:uiPriority w:val="99"/>
    <w:rsid w:val="004B23DC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ascii="Calibri" w:eastAsia="Calibri" w:hAnsi="Calibri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B23DC"/>
    <w:rPr>
      <w:color w:val="605E5C"/>
      <w:shd w:val="clear" w:color="auto" w:fill="E1DFDD"/>
    </w:rPr>
  </w:style>
  <w:style w:type="numbering" w:customStyle="1" w:styleId="Styl25">
    <w:name w:val="Styl25"/>
    <w:uiPriority w:val="99"/>
    <w:rsid w:val="00F42536"/>
    <w:pPr>
      <w:numPr>
        <w:numId w:val="60"/>
      </w:numPr>
    </w:pPr>
  </w:style>
  <w:style w:type="numbering" w:customStyle="1" w:styleId="Styl36">
    <w:name w:val="Styl36"/>
    <w:uiPriority w:val="99"/>
    <w:rsid w:val="00F42536"/>
    <w:pPr>
      <w:numPr>
        <w:numId w:val="61"/>
      </w:numPr>
    </w:pPr>
  </w:style>
  <w:style w:type="numbering" w:customStyle="1" w:styleId="MW24">
    <w:name w:val="MW24"/>
    <w:uiPriority w:val="99"/>
    <w:rsid w:val="00F42536"/>
  </w:style>
  <w:style w:type="numbering" w:customStyle="1" w:styleId="MW211">
    <w:name w:val="MW211"/>
    <w:uiPriority w:val="99"/>
    <w:rsid w:val="00F42536"/>
  </w:style>
  <w:style w:type="numbering" w:customStyle="1" w:styleId="StylKonspektynumerowaneZlewej0cmWysunicie102cm12">
    <w:name w:val="Styl Konspekty numerowane Z lewej:  0 cm Wysunięcie:  102 cm12"/>
    <w:basedOn w:val="Bezlisty"/>
    <w:rsid w:val="00F42536"/>
  </w:style>
  <w:style w:type="numbering" w:customStyle="1" w:styleId="Styl2111">
    <w:name w:val="Styl2111"/>
    <w:rsid w:val="00F42536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F42536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F42536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propozycjaZnak">
    <w:name w:val="propozycja Znak"/>
    <w:basedOn w:val="AkapitzlistZnak"/>
    <w:link w:val="propozycja"/>
    <w:locked/>
    <w:rsid w:val="00F42536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F42536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F42536"/>
  </w:style>
  <w:style w:type="table" w:customStyle="1" w:styleId="Tabela-Siatka541">
    <w:name w:val="Tabela - Siatka541"/>
    <w:basedOn w:val="Standardowy"/>
    <w:uiPriority w:val="39"/>
    <w:rsid w:val="00F42536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F42536"/>
  </w:style>
  <w:style w:type="numbering" w:customStyle="1" w:styleId="StylKonspektynumerowaneZlewej0cmWysunicie102cm21">
    <w:name w:val="Styl Konspekty numerowane Z lewej:  0 cm Wysunięcie:  102 cm21"/>
    <w:rsid w:val="00F42536"/>
  </w:style>
  <w:style w:type="numbering" w:customStyle="1" w:styleId="Styl231">
    <w:name w:val="Styl231"/>
    <w:rsid w:val="00F42536"/>
    <w:pPr>
      <w:numPr>
        <w:numId w:val="16"/>
      </w:numPr>
    </w:pPr>
  </w:style>
  <w:style w:type="numbering" w:customStyle="1" w:styleId="Styl343">
    <w:name w:val="Styl343"/>
    <w:rsid w:val="00F42536"/>
  </w:style>
  <w:style w:type="table" w:customStyle="1" w:styleId="Tabela-Siatka711">
    <w:name w:val="Tabela - Siatka711"/>
    <w:basedOn w:val="Standardowy"/>
    <w:next w:val="Tabela-Siatka"/>
    <w:uiPriority w:val="39"/>
    <w:rsid w:val="00F4253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21">
    <w:name w:val="Styl2121"/>
    <w:rsid w:val="00F42536"/>
  </w:style>
  <w:style w:type="numbering" w:customStyle="1" w:styleId="Styl3121">
    <w:name w:val="Styl3121"/>
    <w:rsid w:val="00F42536"/>
  </w:style>
  <w:style w:type="table" w:customStyle="1" w:styleId="Tabela-Siatka221">
    <w:name w:val="Tabela - Siatka221"/>
    <w:basedOn w:val="Standardowy"/>
    <w:next w:val="Tabela-Siatka"/>
    <w:uiPriority w:val="5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1">
    <w:name w:val="Tabela - Siatka531"/>
    <w:basedOn w:val="Standardowy"/>
    <w:next w:val="Tabela-Siatka"/>
    <w:uiPriority w:val="5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F42536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F42536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21">
    <w:name w:val="Średnia siatka 121"/>
    <w:basedOn w:val="Standardowy"/>
    <w:next w:val="redniasiatka1"/>
    <w:uiPriority w:val="67"/>
    <w:rsid w:val="00F42536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Tabela-Siatka5211">
    <w:name w:val="Tabela - Siatka5211"/>
    <w:basedOn w:val="Standardowy"/>
    <w:next w:val="Tabela-Siatka"/>
    <w:uiPriority w:val="3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1">
    <w:name w:val="Tabela - Siatka641"/>
    <w:basedOn w:val="Standardowy"/>
    <w:next w:val="Tabela-Siatka"/>
    <w:uiPriority w:val="39"/>
    <w:rsid w:val="00F4253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11">
    <w:name w:val="Tabela - Siatka7111"/>
    <w:basedOn w:val="Standardowy"/>
    <w:next w:val="Tabela-Siatka"/>
    <w:uiPriority w:val="39"/>
    <w:locked/>
    <w:rsid w:val="00F4253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Grid21"/>
    <w:rsid w:val="00F42536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11">
    <w:name w:val="MW2111"/>
    <w:uiPriority w:val="99"/>
    <w:rsid w:val="00F42536"/>
    <w:pPr>
      <w:numPr>
        <w:numId w:val="56"/>
      </w:numPr>
    </w:pPr>
  </w:style>
  <w:style w:type="numbering" w:customStyle="1" w:styleId="StylKonspektynumerowaneZlewej0cmWysunicie102cm111">
    <w:name w:val="Styl Konspekty numerowane Z lewej:  0 cm Wysunięcie:  102 cm111"/>
    <w:basedOn w:val="Bezlisty"/>
    <w:rsid w:val="00F42536"/>
    <w:pPr>
      <w:numPr>
        <w:numId w:val="57"/>
      </w:numPr>
    </w:pPr>
  </w:style>
  <w:style w:type="numbering" w:customStyle="1" w:styleId="Styl21111">
    <w:name w:val="Styl21111"/>
    <w:rsid w:val="00F42536"/>
    <w:pPr>
      <w:numPr>
        <w:numId w:val="54"/>
      </w:numPr>
    </w:pPr>
  </w:style>
  <w:style w:type="numbering" w:customStyle="1" w:styleId="Styl3111">
    <w:name w:val="Styl3111"/>
    <w:rsid w:val="00F42536"/>
    <w:pPr>
      <w:numPr>
        <w:numId w:val="55"/>
      </w:numPr>
    </w:pPr>
  </w:style>
  <w:style w:type="numbering" w:customStyle="1" w:styleId="Bezlisty11111">
    <w:name w:val="Bez listy11111"/>
    <w:next w:val="Bezlisty"/>
    <w:uiPriority w:val="99"/>
    <w:semiHidden/>
    <w:unhideWhenUsed/>
    <w:rsid w:val="00F42536"/>
  </w:style>
  <w:style w:type="paragraph" w:customStyle="1" w:styleId="Teksttreci1">
    <w:name w:val="Tekst treści1"/>
    <w:basedOn w:val="Normalny"/>
    <w:uiPriority w:val="99"/>
    <w:rsid w:val="00F42536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table" w:customStyle="1" w:styleId="Tabela-Siatka131">
    <w:name w:val="Tabela - Siatka131"/>
    <w:basedOn w:val="Standardowy"/>
    <w:next w:val="Tabela-Siatka"/>
    <w:uiPriority w:val="39"/>
    <w:locked/>
    <w:rsid w:val="00F4253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1">
    <w:name w:val="Tabela - Siatka811"/>
    <w:basedOn w:val="Standardowy"/>
    <w:next w:val="Tabela-Siatka"/>
    <w:uiPriority w:val="39"/>
    <w:rsid w:val="00F4253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F42536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F42536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F42536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F42536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F42536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F42536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F42536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F42536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table" w:customStyle="1" w:styleId="Tabela-Siatka91">
    <w:name w:val="Tabela - Siatka91"/>
    <w:basedOn w:val="Standardowy"/>
    <w:next w:val="Tabela-Siatka"/>
    <w:uiPriority w:val="39"/>
    <w:rsid w:val="00F4253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F42536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F42536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1">
    <w:name w:val="TableGrid131"/>
    <w:rsid w:val="00F42536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F42536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F42536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F42536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F42536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F4253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F4253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21">
    <w:name w:val="Bez listy121"/>
    <w:next w:val="Bezlisty"/>
    <w:uiPriority w:val="99"/>
    <w:semiHidden/>
    <w:unhideWhenUsed/>
    <w:rsid w:val="00F42536"/>
  </w:style>
  <w:style w:type="table" w:customStyle="1" w:styleId="Tabela-Siatka72">
    <w:name w:val="Tabela - Siatka72"/>
    <w:basedOn w:val="Standardowy"/>
    <w:next w:val="Tabela-Siatka"/>
    <w:uiPriority w:val="39"/>
    <w:locked/>
    <w:rsid w:val="00F4253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21">
    <w:name w:val="Bez listy221"/>
    <w:next w:val="Bezlisty"/>
    <w:semiHidden/>
    <w:rsid w:val="00F42536"/>
  </w:style>
  <w:style w:type="table" w:customStyle="1" w:styleId="Tabela-Siatka321">
    <w:name w:val="Tabela - Siatka321"/>
    <w:basedOn w:val="Standardowy"/>
    <w:next w:val="Tabela-Siatka"/>
    <w:uiPriority w:val="5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2">
    <w:name w:val="Bez listy1112"/>
    <w:next w:val="Bezlisty"/>
    <w:uiPriority w:val="99"/>
    <w:semiHidden/>
    <w:unhideWhenUsed/>
    <w:rsid w:val="00F42536"/>
  </w:style>
  <w:style w:type="table" w:customStyle="1" w:styleId="Tabela-Siatka1131">
    <w:name w:val="Tabela - Siatka1131"/>
    <w:basedOn w:val="Standardowy"/>
    <w:next w:val="Tabela-Siatka"/>
    <w:uiPriority w:val="5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F42536"/>
  </w:style>
  <w:style w:type="numbering" w:customStyle="1" w:styleId="Bezlisty2111">
    <w:name w:val="Bez listy2111"/>
    <w:next w:val="Bezlisty"/>
    <w:semiHidden/>
    <w:rsid w:val="00F42536"/>
  </w:style>
  <w:style w:type="table" w:customStyle="1" w:styleId="Tabela-Siatka2111">
    <w:name w:val="Tabela - Siatka2111"/>
    <w:basedOn w:val="Standardowy"/>
    <w:next w:val="Tabela-Siatka"/>
    <w:uiPriority w:val="5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ointer-link">
    <w:name w:val="pointer-link"/>
    <w:basedOn w:val="Domylnaczcionkaakapitu"/>
    <w:rsid w:val="00F42536"/>
  </w:style>
  <w:style w:type="table" w:customStyle="1" w:styleId="Tabela-Siatka8111">
    <w:name w:val="Tabela - Siatka8111"/>
    <w:basedOn w:val="Standardowy"/>
    <w:next w:val="Tabela-Siatka"/>
    <w:uiPriority w:val="39"/>
    <w:rsid w:val="00F42536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F42536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F42536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F425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F425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F42536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F425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F425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F425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F425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F425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F4253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2">
    <w:name w:val="Tabela - Siatka82"/>
    <w:basedOn w:val="Standardowy"/>
    <w:next w:val="Tabela-Siatka"/>
    <w:uiPriority w:val="39"/>
    <w:rsid w:val="00F4253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F42536"/>
  </w:style>
  <w:style w:type="table" w:customStyle="1" w:styleId="TableGrid31">
    <w:name w:val="TableGrid31"/>
    <w:rsid w:val="00F4253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31">
    <w:name w:val="Styl331"/>
    <w:rsid w:val="00F42536"/>
    <w:pPr>
      <w:numPr>
        <w:numId w:val="35"/>
      </w:numPr>
    </w:pPr>
  </w:style>
  <w:style w:type="character" w:customStyle="1" w:styleId="Bodytext">
    <w:name w:val="Body text_"/>
    <w:basedOn w:val="Domylnaczcionkaakapitu"/>
    <w:link w:val="Tekstpodstawowy20"/>
    <w:locked/>
    <w:rsid w:val="00F42536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F42536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F42536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F4253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F42536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F42536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F42536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F42536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F42536"/>
    <w:rPr>
      <w:sz w:val="24"/>
      <w:szCs w:val="24"/>
      <w:lang w:eastAsia="ar-SA"/>
    </w:rPr>
  </w:style>
  <w:style w:type="numbering" w:customStyle="1" w:styleId="Styl321">
    <w:name w:val="Styl321"/>
    <w:rsid w:val="00F42536"/>
  </w:style>
  <w:style w:type="table" w:customStyle="1" w:styleId="Tabela-Siatka6111">
    <w:name w:val="Tabela - Siatka6111"/>
    <w:basedOn w:val="Standardowy"/>
    <w:next w:val="Tabela-Siatka"/>
    <w:uiPriority w:val="39"/>
    <w:rsid w:val="00F42536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F42536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1">
    <w:name w:val="Styl211111"/>
    <w:uiPriority w:val="99"/>
    <w:rsid w:val="00F42536"/>
  </w:style>
  <w:style w:type="numbering" w:customStyle="1" w:styleId="Styl31111">
    <w:name w:val="Styl31111"/>
    <w:rsid w:val="00F42536"/>
  </w:style>
  <w:style w:type="numbering" w:customStyle="1" w:styleId="MF">
    <w:name w:val="MF"/>
    <w:rsid w:val="00F42536"/>
    <w:pPr>
      <w:numPr>
        <w:numId w:val="58"/>
      </w:numPr>
    </w:pPr>
  </w:style>
  <w:style w:type="numbering" w:customStyle="1" w:styleId="WW8Num73">
    <w:name w:val="WW8Num73"/>
    <w:rsid w:val="00F42536"/>
    <w:pPr>
      <w:numPr>
        <w:numId w:val="59"/>
      </w:numPr>
    </w:pPr>
  </w:style>
  <w:style w:type="paragraph" w:customStyle="1" w:styleId="mainpub">
    <w:name w:val="mainpub"/>
    <w:basedOn w:val="Normalny"/>
    <w:rsid w:val="00F42536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FontStyle14">
    <w:name w:val="Font Style14"/>
    <w:basedOn w:val="Domylnaczcionkaakapitu"/>
    <w:uiPriority w:val="99"/>
    <w:rsid w:val="00F42536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F42536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4">
    <w:name w:val="Styl4"/>
    <w:uiPriority w:val="99"/>
    <w:rsid w:val="00F42536"/>
    <w:pPr>
      <w:numPr>
        <w:numId w:val="62"/>
      </w:numPr>
    </w:pPr>
  </w:style>
  <w:style w:type="numbering" w:customStyle="1" w:styleId="Styl251">
    <w:name w:val="Styl251"/>
    <w:uiPriority w:val="99"/>
    <w:rsid w:val="00F42536"/>
    <w:pPr>
      <w:numPr>
        <w:numId w:val="8"/>
      </w:numPr>
    </w:pPr>
  </w:style>
  <w:style w:type="numbering" w:customStyle="1" w:styleId="Styl351">
    <w:name w:val="Styl351"/>
    <w:uiPriority w:val="99"/>
    <w:rsid w:val="00F42536"/>
    <w:pPr>
      <w:numPr>
        <w:numId w:val="9"/>
      </w:numPr>
    </w:pPr>
  </w:style>
  <w:style w:type="numbering" w:customStyle="1" w:styleId="Styl41">
    <w:name w:val="Styl41"/>
    <w:uiPriority w:val="99"/>
    <w:rsid w:val="00F42536"/>
    <w:pPr>
      <w:numPr>
        <w:numId w:val="10"/>
      </w:numPr>
    </w:pPr>
  </w:style>
  <w:style w:type="table" w:customStyle="1" w:styleId="Tabela-Siatka161">
    <w:name w:val="Tabela - Siatka161"/>
    <w:basedOn w:val="Standardowy"/>
    <w:next w:val="Tabela-Siatka"/>
    <w:uiPriority w:val="39"/>
    <w:rsid w:val="00F4253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6">
    <w:name w:val="Styl26"/>
    <w:uiPriority w:val="99"/>
    <w:rsid w:val="00F42536"/>
    <w:pPr>
      <w:numPr>
        <w:numId w:val="63"/>
      </w:numPr>
    </w:pPr>
  </w:style>
  <w:style w:type="numbering" w:customStyle="1" w:styleId="Styl361">
    <w:name w:val="Styl361"/>
    <w:uiPriority w:val="99"/>
    <w:rsid w:val="00F42536"/>
    <w:pPr>
      <w:numPr>
        <w:numId w:val="64"/>
      </w:numPr>
    </w:pPr>
  </w:style>
  <w:style w:type="numbering" w:customStyle="1" w:styleId="Styl42">
    <w:name w:val="Styl42"/>
    <w:uiPriority w:val="99"/>
    <w:rsid w:val="00F42536"/>
    <w:pPr>
      <w:numPr>
        <w:numId w:val="65"/>
      </w:numPr>
    </w:pPr>
  </w:style>
  <w:style w:type="table" w:customStyle="1" w:styleId="Tabela-Siatka172">
    <w:name w:val="Tabela - Siatka172"/>
    <w:basedOn w:val="Standardowy"/>
    <w:next w:val="Tabela-Siatka"/>
    <w:uiPriority w:val="39"/>
    <w:rsid w:val="00F4253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Grid5"/>
    <w:rsid w:val="00F42536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intensywne">
    <w:name w:val="Intense Reference"/>
    <w:basedOn w:val="Domylnaczcionkaakapitu"/>
    <w:uiPriority w:val="32"/>
    <w:qFormat/>
    <w:rsid w:val="00F42536"/>
    <w:rPr>
      <w:b/>
      <w:bCs/>
      <w:smallCaps/>
      <w:color w:val="5B9BD5" w:themeColor="accent1"/>
      <w:spacing w:val="5"/>
    </w:rPr>
  </w:style>
  <w:style w:type="table" w:customStyle="1" w:styleId="Tabela-Siatka110">
    <w:name w:val="Tabela - Siatka110"/>
    <w:basedOn w:val="Standardowy"/>
    <w:next w:val="Tabela-Siatka"/>
    <w:uiPriority w:val="59"/>
    <w:rsid w:val="00F4253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llclouds">
    <w:name w:val="allclouds"/>
    <w:basedOn w:val="Standardowy"/>
    <w:uiPriority w:val="99"/>
    <w:rsid w:val="00F42536"/>
    <w:rPr>
      <w:rFonts w:ascii="Calibri" w:eastAsia="MS Mincho" w:hAnsi="Calibri" w:cs="Arial"/>
      <w:color w:val="000000" w:themeColor="text1"/>
      <w:sz w:val="22"/>
      <w:szCs w:val="22"/>
      <w:lang w:val="en-AU" w:eastAsia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rFonts w:ascii="Calibri" w:hAnsi="Calibri"/>
        <w:b/>
      </w:rPr>
      <w:tblPr/>
      <w:tcPr>
        <w:shd w:val="clear" w:color="auto" w:fill="59F1F1"/>
      </w:tcPr>
    </w:tblStylePr>
  </w:style>
  <w:style w:type="numbering" w:customStyle="1" w:styleId="StylKonspektynumerowaneZlewej0cmWysunicie102cm22">
    <w:name w:val="Styl Konspekty numerowane Z lewej:  0 cm Wysunięcie:  102 cm22"/>
    <w:basedOn w:val="Bezlisty"/>
    <w:rsid w:val="00F42536"/>
  </w:style>
  <w:style w:type="character" w:styleId="Wyrnienieintensywne">
    <w:name w:val="Intense Emphasis"/>
    <w:basedOn w:val="Domylnaczcionkaakapitu"/>
    <w:uiPriority w:val="21"/>
    <w:qFormat/>
    <w:rsid w:val="00F42536"/>
    <w:rPr>
      <w:i/>
      <w:iCs/>
      <w:color w:val="5B9BD5" w:themeColor="accent1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F42536"/>
    <w:rPr>
      <w:color w:val="605E5C"/>
      <w:shd w:val="clear" w:color="auto" w:fill="E1DFDD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F42536"/>
    <w:rPr>
      <w:color w:val="605E5C"/>
      <w:shd w:val="clear" w:color="auto" w:fill="E1DFDD"/>
    </w:r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F42536"/>
    <w:rPr>
      <w:color w:val="605E5C"/>
      <w:shd w:val="clear" w:color="auto" w:fill="E1DFDD"/>
    </w:rPr>
  </w:style>
  <w:style w:type="character" w:customStyle="1" w:styleId="Nierozpoznanawzmianka6">
    <w:name w:val="Nierozpoznana wzmianka6"/>
    <w:basedOn w:val="Domylnaczcionkaakapitu"/>
    <w:uiPriority w:val="99"/>
    <w:semiHidden/>
    <w:unhideWhenUsed/>
    <w:rsid w:val="00F42536"/>
    <w:rPr>
      <w:color w:val="605E5C"/>
      <w:shd w:val="clear" w:color="auto" w:fill="E1DFDD"/>
    </w:rPr>
  </w:style>
  <w:style w:type="table" w:customStyle="1" w:styleId="Tabela-Siatka532">
    <w:name w:val="Tabela - Siatka532"/>
    <w:basedOn w:val="Standardowy"/>
    <w:next w:val="Tabela-Siatka"/>
    <w:uiPriority w:val="39"/>
    <w:rsid w:val="00113D5A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">
    <w:name w:val="TableGrid"/>
    <w:rsid w:val="00113D5A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5">
    <w:name w:val="MW25"/>
    <w:uiPriority w:val="99"/>
    <w:rsid w:val="00113D5A"/>
  </w:style>
  <w:style w:type="numbering" w:customStyle="1" w:styleId="StylKonspektynumerowaneZlewej0cmWysunicie102cm4">
    <w:name w:val="Styl Konspekty numerowane Z lewej:  0 cm Wysunięcie:  102 cm4"/>
    <w:basedOn w:val="Bezlisty"/>
    <w:rsid w:val="00113D5A"/>
    <w:pPr>
      <w:numPr>
        <w:numId w:val="28"/>
      </w:numPr>
    </w:pPr>
  </w:style>
  <w:style w:type="table" w:customStyle="1" w:styleId="Tabela-Siatka612">
    <w:name w:val="Tabela - Siatka612"/>
    <w:basedOn w:val="Standardowy"/>
    <w:next w:val="Tabela-Siatka"/>
    <w:uiPriority w:val="39"/>
    <w:rsid w:val="00113D5A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39"/>
    <w:rsid w:val="00113D5A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113D5A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74">
    <w:name w:val="Tabela - Siatka74"/>
    <w:basedOn w:val="Standardowy"/>
    <w:next w:val="Tabela-Siatka"/>
    <w:uiPriority w:val="39"/>
    <w:rsid w:val="00113D5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22">
    <w:name w:val="Tabela - Siatka122"/>
    <w:basedOn w:val="Standardowy"/>
    <w:next w:val="Tabela-Siatka"/>
    <w:uiPriority w:val="59"/>
    <w:locked/>
    <w:rsid w:val="00113D5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locked/>
    <w:rsid w:val="00113D5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locked/>
    <w:rsid w:val="00113D5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113D5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2">
    <w:name w:val="Tabela - Siatka712"/>
    <w:basedOn w:val="Standardowy"/>
    <w:next w:val="Tabela-Siatka"/>
    <w:uiPriority w:val="39"/>
    <w:rsid w:val="00113D5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2">
    <w:name w:val="Tabela - Siatka92"/>
    <w:basedOn w:val="Standardowy"/>
    <w:next w:val="Tabela-Siatka"/>
    <w:uiPriority w:val="39"/>
    <w:rsid w:val="00113D5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21">
    <w:name w:val="Tabela - Siatka721"/>
    <w:basedOn w:val="Standardowy"/>
    <w:uiPriority w:val="39"/>
    <w:rsid w:val="00113D5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2">
    <w:name w:val="MW212"/>
    <w:uiPriority w:val="99"/>
    <w:rsid w:val="00113D5A"/>
    <w:pPr>
      <w:numPr>
        <w:numId w:val="71"/>
      </w:numPr>
    </w:pPr>
  </w:style>
  <w:style w:type="numbering" w:customStyle="1" w:styleId="StylKonspektynumerowaneZlewej0cmWysunicie102cm13">
    <w:name w:val="Styl Konspekty numerowane Z lewej:  0 cm Wysunięcie:  102 cm13"/>
    <w:basedOn w:val="Bezlisty"/>
    <w:rsid w:val="00113D5A"/>
    <w:pPr>
      <w:numPr>
        <w:numId w:val="72"/>
      </w:numPr>
    </w:pPr>
  </w:style>
  <w:style w:type="table" w:customStyle="1" w:styleId="Tabela-Siatka1112">
    <w:name w:val="Tabela - Siatka1112"/>
    <w:basedOn w:val="Standardowy"/>
    <w:next w:val="Tabela-Siatka"/>
    <w:uiPriority w:val="39"/>
    <w:rsid w:val="00113D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next w:val="Tabela-Siatka"/>
    <w:uiPriority w:val="59"/>
    <w:rsid w:val="00113D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12">
    <w:name w:val="Tabela - Siatka6112"/>
    <w:basedOn w:val="Standardowy"/>
    <w:next w:val="Tabela-Siatka"/>
    <w:uiPriority w:val="39"/>
    <w:rsid w:val="00113D5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1">
    <w:name w:val="Tabela - Siatka11111"/>
    <w:basedOn w:val="Standardowy"/>
    <w:next w:val="Tabela-Siatka"/>
    <w:uiPriority w:val="59"/>
    <w:rsid w:val="00113D5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11">
    <w:name w:val="Tabela - Siatka5311"/>
    <w:basedOn w:val="Standardowy"/>
    <w:next w:val="Tabela-Siatka"/>
    <w:uiPriority w:val="59"/>
    <w:rsid w:val="00113D5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12">
    <w:name w:val="MW2112"/>
    <w:uiPriority w:val="99"/>
    <w:rsid w:val="00113D5A"/>
    <w:pPr>
      <w:numPr>
        <w:numId w:val="15"/>
      </w:numPr>
    </w:pPr>
  </w:style>
  <w:style w:type="numbering" w:customStyle="1" w:styleId="StylKonspektynumerowaneZlewej0cmWysunicie102cm112">
    <w:name w:val="Styl Konspekty numerowane Z lewej:  0 cm Wysunięcie:  102 cm112"/>
    <w:basedOn w:val="Bezlisty"/>
    <w:rsid w:val="00113D5A"/>
    <w:pPr>
      <w:numPr>
        <w:numId w:val="34"/>
      </w:numPr>
    </w:pPr>
  </w:style>
  <w:style w:type="numbering" w:customStyle="1" w:styleId="Styl21112">
    <w:name w:val="Styl21112"/>
    <w:rsid w:val="00113D5A"/>
    <w:pPr>
      <w:numPr>
        <w:numId w:val="12"/>
      </w:numPr>
    </w:pPr>
  </w:style>
  <w:style w:type="numbering" w:customStyle="1" w:styleId="Styl31112">
    <w:name w:val="Styl31112"/>
    <w:rsid w:val="00113D5A"/>
  </w:style>
  <w:style w:type="numbering" w:customStyle="1" w:styleId="Styl344">
    <w:name w:val="Styl344"/>
    <w:rsid w:val="00113D5A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113D5A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113D5A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113D5A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113D5A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113D5A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113D5A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113D5A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113D5A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113D5A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113D5A"/>
    <w:pPr>
      <w:numPr>
        <w:numId w:val="73"/>
      </w:numPr>
    </w:pPr>
  </w:style>
  <w:style w:type="numbering" w:customStyle="1" w:styleId="Zaimportowanystyl26">
    <w:name w:val="Zaimportowany styl 26"/>
    <w:rsid w:val="00113D5A"/>
    <w:pPr>
      <w:numPr>
        <w:numId w:val="74"/>
      </w:numPr>
    </w:pPr>
  </w:style>
  <w:style w:type="numbering" w:customStyle="1" w:styleId="Zaimportowanystyl20">
    <w:name w:val="Zaimportowany styl 20"/>
    <w:rsid w:val="00113D5A"/>
    <w:pPr>
      <w:numPr>
        <w:numId w:val="75"/>
      </w:numPr>
    </w:pPr>
  </w:style>
  <w:style w:type="numbering" w:customStyle="1" w:styleId="Zaimportowanystyl29">
    <w:name w:val="Zaimportowany styl 29"/>
    <w:rsid w:val="00113D5A"/>
    <w:pPr>
      <w:numPr>
        <w:numId w:val="76"/>
      </w:numPr>
    </w:pPr>
  </w:style>
  <w:style w:type="paragraph" w:customStyle="1" w:styleId="ft00">
    <w:name w:val="ft00"/>
    <w:basedOn w:val="Normalny"/>
    <w:rsid w:val="00113D5A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1styl4">
    <w:name w:val="1styl4"/>
    <w:basedOn w:val="Nagwek1"/>
    <w:rsid w:val="00113D5A"/>
    <w:pPr>
      <w:numPr>
        <w:ilvl w:val="1"/>
        <w:numId w:val="77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table" w:customStyle="1" w:styleId="Tabela-Siatka542">
    <w:name w:val="Tabela - Siatka542"/>
    <w:basedOn w:val="Standardowy"/>
    <w:uiPriority w:val="39"/>
    <w:rsid w:val="00113D5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23">
    <w:name w:val="Styl Konspekty numerowane Z lewej:  0 cm Wysunięcie:  102 cm23"/>
    <w:rsid w:val="00113D5A"/>
  </w:style>
  <w:style w:type="numbering" w:customStyle="1" w:styleId="Styl232">
    <w:name w:val="Styl232"/>
    <w:rsid w:val="00113D5A"/>
    <w:pPr>
      <w:numPr>
        <w:numId w:val="17"/>
      </w:numPr>
    </w:pPr>
  </w:style>
  <w:style w:type="numbering" w:customStyle="1" w:styleId="Styl2122">
    <w:name w:val="Styl2122"/>
    <w:rsid w:val="00113D5A"/>
    <w:pPr>
      <w:numPr>
        <w:numId w:val="27"/>
      </w:numPr>
    </w:pPr>
  </w:style>
  <w:style w:type="table" w:customStyle="1" w:styleId="Tabela-Siatka642">
    <w:name w:val="Tabela - Siatka642"/>
    <w:basedOn w:val="Standardowy"/>
    <w:next w:val="Tabela-Siatka"/>
    <w:uiPriority w:val="39"/>
    <w:rsid w:val="00113D5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12">
    <w:name w:val="Tabela - Siatka7112"/>
    <w:basedOn w:val="Standardowy"/>
    <w:next w:val="Tabela-Siatka"/>
    <w:uiPriority w:val="39"/>
    <w:locked/>
    <w:rsid w:val="00113D5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2">
    <w:name w:val="Tabela - Siatka812"/>
    <w:basedOn w:val="Standardowy"/>
    <w:next w:val="Tabela-Siatka"/>
    <w:uiPriority w:val="39"/>
    <w:rsid w:val="00113D5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2">
    <w:name w:val="TableGrid132"/>
    <w:rsid w:val="00113D5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8112">
    <w:name w:val="Tabela - Siatka8112"/>
    <w:basedOn w:val="Standardowy"/>
    <w:next w:val="Tabela-Siatka"/>
    <w:uiPriority w:val="39"/>
    <w:rsid w:val="00113D5A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311">
    <w:name w:val="Styl3311"/>
    <w:rsid w:val="00113D5A"/>
    <w:pPr>
      <w:numPr>
        <w:numId w:val="78"/>
      </w:numPr>
    </w:pPr>
  </w:style>
  <w:style w:type="numbering" w:customStyle="1" w:styleId="Styl211112">
    <w:name w:val="Styl211112"/>
    <w:uiPriority w:val="99"/>
    <w:rsid w:val="00113D5A"/>
  </w:style>
  <w:style w:type="numbering" w:customStyle="1" w:styleId="MF1">
    <w:name w:val="MF1"/>
    <w:rsid w:val="00113D5A"/>
    <w:pPr>
      <w:numPr>
        <w:numId w:val="42"/>
      </w:numPr>
    </w:pPr>
  </w:style>
  <w:style w:type="numbering" w:customStyle="1" w:styleId="WW8Num731">
    <w:name w:val="WW8Num731"/>
    <w:rsid w:val="00113D5A"/>
    <w:pPr>
      <w:numPr>
        <w:numId w:val="43"/>
      </w:numPr>
    </w:pPr>
  </w:style>
  <w:style w:type="numbering" w:customStyle="1" w:styleId="MW231">
    <w:name w:val="MW231"/>
    <w:uiPriority w:val="99"/>
    <w:rsid w:val="00113D5A"/>
    <w:pPr>
      <w:numPr>
        <w:numId w:val="25"/>
      </w:numPr>
    </w:pPr>
  </w:style>
  <w:style w:type="numbering" w:customStyle="1" w:styleId="MW2121">
    <w:name w:val="MW2121"/>
    <w:uiPriority w:val="99"/>
    <w:rsid w:val="00113D5A"/>
    <w:pPr>
      <w:numPr>
        <w:numId w:val="14"/>
      </w:numPr>
    </w:pPr>
  </w:style>
  <w:style w:type="numbering" w:customStyle="1" w:styleId="Styl31121">
    <w:name w:val="Styl31121"/>
    <w:rsid w:val="00113D5A"/>
    <w:pPr>
      <w:numPr>
        <w:numId w:val="13"/>
      </w:numPr>
    </w:pPr>
  </w:style>
  <w:style w:type="table" w:customStyle="1" w:styleId="Tabela-Siatka921">
    <w:name w:val="Tabela - Siatka921"/>
    <w:basedOn w:val="Standardowy"/>
    <w:next w:val="Tabela-Siatka"/>
    <w:uiPriority w:val="39"/>
    <w:rsid w:val="00113D5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2">
    <w:name w:val="Tabela - Siatka102"/>
    <w:basedOn w:val="Standardowy"/>
    <w:next w:val="Tabela-Siatka"/>
    <w:uiPriority w:val="59"/>
    <w:rsid w:val="00113D5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113D5A"/>
    <w:pPr>
      <w:numPr>
        <w:numId w:val="79"/>
      </w:numPr>
    </w:pPr>
  </w:style>
  <w:style w:type="numbering" w:customStyle="1" w:styleId="Zaimportowanystyl14">
    <w:name w:val="Zaimportowany styl 14"/>
    <w:rsid w:val="00113D5A"/>
    <w:pPr>
      <w:numPr>
        <w:numId w:val="8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5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0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0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4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2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cpubenchmark.net/laptop.htm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Kaleja Jolanta</DisplayName>
        <AccountId>127</AccountId>
        <AccountType/>
      </UserInfo>
      <UserInfo>
        <DisplayName>Ratajczyk Monika</DisplayName>
        <AccountId>14</AccountId>
        <AccountType/>
      </UserInfo>
      <UserInfo>
        <DisplayName>Sampławska Paulina</DisplayName>
        <AccountId>106</AccountId>
        <AccountType/>
      </UserInfo>
      <UserInfo>
        <DisplayName>Religa Anna</DisplayName>
        <AccountId>183</AccountId>
        <AccountType/>
      </UserInfo>
      <UserInfo>
        <DisplayName>Mazur Michał</DisplayName>
        <AccountId>140</AccountId>
        <AccountType/>
      </UserInfo>
    </SharedWithUsers>
  </documentManagement>
</p:properties>
</file>

<file path=customXml/item4.xml><?xml version="1.0" encoding="utf-8"?>
<LongProperties xmlns="http://schemas.microsoft.com/office/2006/metadata/longProperties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B55ACD5-520B-4C7B-8F0C-4FD91D6C7BB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2D5D27A-C6FB-4729-8C61-7E63ED7CF6BA}">
  <ds:schemaRefs>
    <ds:schemaRef ds:uri="http://schemas.microsoft.com/office/2006/documentManagement/types"/>
    <ds:schemaRef ds:uri="http://www.w3.org/XML/1998/namespace"/>
    <ds:schemaRef ds:uri="5166364e-a50c-48fb-891f-ca520ae906c1"/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17</Pages>
  <Words>4106</Words>
  <Characters>31950</Characters>
  <Application>Microsoft Office Word</Application>
  <DocSecurity>0</DocSecurity>
  <Lines>266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35985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Marynowski Grzegorz</cp:lastModifiedBy>
  <cp:revision>2</cp:revision>
  <cp:lastPrinted>2025-10-14T06:41:00Z</cp:lastPrinted>
  <dcterms:created xsi:type="dcterms:W3CDTF">2026-05-27T05:27:00Z</dcterms:created>
  <dcterms:modified xsi:type="dcterms:W3CDTF">2026-05-27T05:27:00Z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  <property fmtid="{D5CDD505-2E9C-101B-9397-08002B2CF9AE}" pid="9" name="KNFCATEGORY">
    <vt:lpwstr>TLPGREEN</vt:lpwstr>
  </property>
  <property fmtid="{D5CDD505-2E9C-101B-9397-08002B2CF9AE}" pid="10" name="KNFClassifiedBy">
    <vt:lpwstr>UxC4dwLulzfINJ8nQH+xvX5LNGipWa4BRSZhPgxsCvntmi3GIzchszVYAV1iKm5QpwiI/Ps2ERaRshhEP4jDxg==</vt:lpwstr>
  </property>
  <property fmtid="{D5CDD505-2E9C-101B-9397-08002B2CF9AE}" pid="11" name="KNFClassificationDate">
    <vt:lpwstr>2026-05-21T10:33:36.6307733Z</vt:lpwstr>
  </property>
  <property fmtid="{D5CDD505-2E9C-101B-9397-08002B2CF9AE}" pid="12" name="KNFClassifiedBySID">
    <vt:lpwstr>UxC4dwLulzfINJ8nQH+xvX5LNGipWa4BRSZhPgxsCvlTIssbeMynb1NLTCiomK5siYwMQUJpbLqjq2fEuNGljHtEQwqcrgMQv3QFe3CTqvDqR1tP6+xwVuS+jBctXH9T</vt:lpwstr>
  </property>
  <property fmtid="{D5CDD505-2E9C-101B-9397-08002B2CF9AE}" pid="13" name="KNFGRNItemId">
    <vt:lpwstr>GRN-2a2ba2eb-0696-4d6d-bb6d-d4f2ef2ffbba</vt:lpwstr>
  </property>
  <property fmtid="{D5CDD505-2E9C-101B-9397-08002B2CF9AE}" pid="14" name="KNFVisualMarkingsSettings">
    <vt:lpwstr>HeaderAlignment=1;FooterAlignment=1</vt:lpwstr>
  </property>
  <property fmtid="{D5CDD505-2E9C-101B-9397-08002B2CF9AE}" pid="15" name="KNFRefresh">
    <vt:lpwstr>False</vt:lpwstr>
  </property>
  <property fmtid="{D5CDD505-2E9C-101B-9397-08002B2CF9AE}" pid="16" name="KNFHistory_0">
    <vt:lpwstr>{"ver":1,"date":"2026-05-21T10:33:39","author":"UxC4dwLulzfINJ8nQH+xvX5LNGipWa4BRSZhPgxsCvntmi3GIzchszVYAV1iKm5QpwiI/Ps2ERaRshhEP4jDxg==","classification":{"node":"TLPGREEN"}}</vt:lpwstr>
  </property>
  <property fmtid="{D5CDD505-2E9C-101B-9397-08002B2CF9AE}" pid="17" name="KNFHash">
    <vt:lpwstr>LC+9eCr55xyMdK1mMOkx9HpTqdXxfHIc8N/lClrxCQc=</vt:lpwstr>
  </property>
</Properties>
</file>