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6212D6C7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51205796" w:rsidR="00D838EA" w:rsidRPr="009D3B98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Rozbudow</w:t>
            </w:r>
            <w:r w:rsid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systemu </w:t>
            </w:r>
            <w:proofErr w:type="spellStart"/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Splunk</w:t>
            </w:r>
            <w:proofErr w:type="spellEnd"/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Enterprise o dodatkowe subskrypcje licencji wraz ze wsparciem producenta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140383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140383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6C2AE1">
            <w:pPr>
              <w:spacing w:after="120" w:line="276" w:lineRule="auto"/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3C6540F5" w:rsidR="0058006F" w:rsidRPr="002B48DD" w:rsidRDefault="008F0D47" w:rsidP="00BA3ABE">
            <w:pPr>
              <w:pStyle w:val="Nagwek4"/>
              <w:spacing w:line="276" w:lineRule="auto"/>
              <w:ind w:left="3857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7A11D4B9" w:rsidR="0051372A" w:rsidRPr="00140383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Rozbudow</w:t>
            </w:r>
            <w:r w:rsid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systemu </w:t>
            </w:r>
            <w:proofErr w:type="spellStart"/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Splunk</w:t>
            </w:r>
            <w:proofErr w:type="spellEnd"/>
            <w:r w:rsidR="00140383" w:rsidRP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Enterprise o dodatkowe subskrypcje licencji wraz ze wsparciem producenta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,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31919EC9" w14:textId="1379DE1C" w:rsidR="0066737C" w:rsidRPr="0087495E" w:rsidRDefault="0066737C" w:rsidP="006C2AE1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BA3AB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9321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84"/>
              <w:gridCol w:w="3544"/>
              <w:gridCol w:w="1134"/>
              <w:gridCol w:w="1083"/>
              <w:gridCol w:w="1313"/>
              <w:gridCol w:w="1663"/>
            </w:tblGrid>
            <w:tr w:rsidR="001D2B30" w:rsidRPr="00CC0068" w14:paraId="35B6949E" w14:textId="77777777" w:rsidTr="00B56E46">
              <w:trPr>
                <w:trHeight w:val="625"/>
              </w:trPr>
              <w:tc>
                <w:tcPr>
                  <w:tcW w:w="584" w:type="dxa"/>
                  <w:vMerge w:val="restart"/>
                  <w:vAlign w:val="center"/>
                </w:tcPr>
                <w:p w14:paraId="59D30519" w14:textId="6FD37AA2" w:rsidR="001D2B30" w:rsidRPr="00BE7CF4" w:rsidRDefault="001D2B30" w:rsidP="001D2B30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3544" w:type="dxa"/>
                  <w:noWrap/>
                  <w:vAlign w:val="center"/>
                  <w:hideMark/>
                </w:tcPr>
                <w:p w14:paraId="23960FA1" w14:textId="56E2E75F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4EE262D6" w14:textId="6A4EE2AF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5DF6934B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577D7F22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048321DB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1D2B30" w:rsidRPr="000B42C4" w14:paraId="2B143195" w14:textId="77777777" w:rsidTr="00B56E46">
              <w:trPr>
                <w:trHeight w:val="304"/>
              </w:trPr>
              <w:tc>
                <w:tcPr>
                  <w:tcW w:w="584" w:type="dxa"/>
                  <w:vMerge/>
                </w:tcPr>
                <w:p w14:paraId="6ECDAFC6" w14:textId="7777777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  <w:tc>
                <w:tcPr>
                  <w:tcW w:w="3544" w:type="dxa"/>
                  <w:noWrap/>
                  <w:vAlign w:val="center"/>
                  <w:hideMark/>
                </w:tcPr>
                <w:p w14:paraId="387044DF" w14:textId="6A703C7E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460EDFD3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43AD8010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7216BA8E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6CFFC422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1D2B30" w:rsidRPr="000B42C4" w14:paraId="6E46574E" w14:textId="77777777" w:rsidTr="00024B1D">
              <w:trPr>
                <w:trHeight w:val="460"/>
              </w:trPr>
              <w:tc>
                <w:tcPr>
                  <w:tcW w:w="584" w:type="dxa"/>
                </w:tcPr>
                <w:p w14:paraId="7F1FF26F" w14:textId="718D19E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3544" w:type="dxa"/>
                  <w:vAlign w:val="center"/>
                  <w:hideMark/>
                </w:tcPr>
                <w:p w14:paraId="40BEE3E4" w14:textId="12690E5C" w:rsidR="001D2B30" w:rsidRPr="00BE7CF4" w:rsidRDefault="001D2B30" w:rsidP="00B56E46">
                  <w:pPr>
                    <w:spacing w:line="240" w:lineRule="auto"/>
                    <w:jc w:val="lef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Realizacja rozbudowy, o której mowa w 3.1.1.1. SWZ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76397598" w14:textId="5725E668" w:rsidR="001D2B30" w:rsidRPr="00BE7CF4" w:rsidRDefault="00692038" w:rsidP="00024B1D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dostawa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15614B45" w14:textId="08BBF34F" w:rsidR="001D2B30" w:rsidRPr="00BE7CF4" w:rsidRDefault="00EF7603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313" w:type="dxa"/>
                  <w:noWrap/>
                  <w:vAlign w:val="center"/>
                  <w:hideMark/>
                </w:tcPr>
                <w:p w14:paraId="50916411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74B8BD62" w14:textId="77777777" w:rsidR="001D2B30" w:rsidRPr="00BE7CF4" w:rsidRDefault="001D2B30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1D2B30" w:rsidRPr="000B42C4" w14:paraId="0EBF1DDE" w14:textId="77777777" w:rsidTr="00024B1D">
              <w:trPr>
                <w:trHeight w:val="460"/>
              </w:trPr>
              <w:tc>
                <w:tcPr>
                  <w:tcW w:w="584" w:type="dxa"/>
                </w:tcPr>
                <w:p w14:paraId="04BEE9D5" w14:textId="76C18802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3544" w:type="dxa"/>
                  <w:vAlign w:val="center"/>
                </w:tcPr>
                <w:p w14:paraId="2B1D4248" w14:textId="50BE2610" w:rsidR="001D2B30" w:rsidRPr="00BE7CF4" w:rsidRDefault="001D2B30" w:rsidP="00B56E46">
                  <w:pPr>
                    <w:jc w:val="lef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Świadczenie wsparcia technicznego </w:t>
                  </w:r>
                  <w:r w:rsidRPr="001D2B30">
                    <w:rPr>
                      <w:rFonts w:ascii="Arial" w:hAnsi="Arial" w:cs="Arial"/>
                      <w:sz w:val="18"/>
                      <w:szCs w:val="18"/>
                    </w:rPr>
                    <w:t>Wykonawcy dla Oprogramowania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, o którym mowa w 3.1.1.2. SWZ</w:t>
                  </w:r>
                </w:p>
              </w:tc>
              <w:tc>
                <w:tcPr>
                  <w:tcW w:w="1134" w:type="dxa"/>
                  <w:noWrap/>
                </w:tcPr>
                <w:p w14:paraId="1C849CF3" w14:textId="4C450C14" w:rsidR="001D2B30" w:rsidRPr="00BE7CF4" w:rsidRDefault="00B56E46" w:rsidP="00024B1D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u</w:t>
                  </w:r>
                  <w:r w:rsidR="001D2B30">
                    <w:rPr>
                      <w:rFonts w:ascii="Arial" w:hAnsi="Arial" w:cs="Arial"/>
                      <w:sz w:val="18"/>
                      <w:szCs w:val="18"/>
                    </w:rPr>
                    <w:t>sługa kwartalna</w:t>
                  </w:r>
                </w:p>
              </w:tc>
              <w:tc>
                <w:tcPr>
                  <w:tcW w:w="1083" w:type="dxa"/>
                  <w:noWrap/>
                  <w:vAlign w:val="center"/>
                </w:tcPr>
                <w:p w14:paraId="2685D31F" w14:textId="4710EC5E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1313" w:type="dxa"/>
                  <w:noWrap/>
                  <w:vAlign w:val="center"/>
                </w:tcPr>
                <w:p w14:paraId="7701129E" w14:textId="7777777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</w:tcPr>
                <w:p w14:paraId="7F3426BD" w14:textId="7777777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1D2B30" w:rsidRPr="000B42C4" w14:paraId="28D7AD15" w14:textId="77777777" w:rsidTr="00024B1D">
              <w:trPr>
                <w:trHeight w:val="460"/>
              </w:trPr>
              <w:tc>
                <w:tcPr>
                  <w:tcW w:w="584" w:type="dxa"/>
                </w:tcPr>
                <w:p w14:paraId="2BC01AE9" w14:textId="2A7DBE78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3544" w:type="dxa"/>
                  <w:vAlign w:val="center"/>
                </w:tcPr>
                <w:p w14:paraId="03D53643" w14:textId="17600374" w:rsidR="001D2B30" w:rsidRPr="00BE7CF4" w:rsidRDefault="00EF7603" w:rsidP="00B56E46">
                  <w:pPr>
                    <w:jc w:val="lef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EF7603">
                    <w:rPr>
                      <w:rFonts w:ascii="Arial" w:hAnsi="Arial" w:cs="Arial"/>
                      <w:sz w:val="18"/>
                      <w:szCs w:val="18"/>
                    </w:rPr>
                    <w:t>ealizacja przez Wykonawcę modyfikacji Oprogramowania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, o których mowa w </w:t>
                  </w:r>
                  <w:r w:rsidRPr="00EF7603">
                    <w:rPr>
                      <w:rFonts w:ascii="Arial" w:hAnsi="Arial" w:cs="Arial"/>
                      <w:sz w:val="18"/>
                      <w:szCs w:val="18"/>
                    </w:rPr>
                    <w:t>3.1.1.3.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SWZ</w:t>
                  </w:r>
                </w:p>
              </w:tc>
              <w:tc>
                <w:tcPr>
                  <w:tcW w:w="1134" w:type="dxa"/>
                  <w:noWrap/>
                </w:tcPr>
                <w:p w14:paraId="258F651C" w14:textId="765B8D32" w:rsidR="001D2B30" w:rsidRPr="00BE7CF4" w:rsidRDefault="00B56E46" w:rsidP="00024B1D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="00EF7603">
                    <w:rPr>
                      <w:rFonts w:ascii="Arial" w:hAnsi="Arial" w:cs="Arial"/>
                      <w:sz w:val="18"/>
                      <w:szCs w:val="18"/>
                    </w:rPr>
                    <w:t>oboczo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-</w:t>
                  </w:r>
                  <w:r w:rsidR="00EF7603">
                    <w:rPr>
                      <w:rFonts w:ascii="Arial" w:hAnsi="Arial" w:cs="Arial"/>
                      <w:sz w:val="18"/>
                      <w:szCs w:val="18"/>
                    </w:rPr>
                    <w:t>godzina</w:t>
                  </w:r>
                </w:p>
              </w:tc>
              <w:tc>
                <w:tcPr>
                  <w:tcW w:w="1083" w:type="dxa"/>
                  <w:noWrap/>
                  <w:vAlign w:val="center"/>
                </w:tcPr>
                <w:p w14:paraId="0926A291" w14:textId="580EF9F9" w:rsidR="001D2B30" w:rsidRPr="00BE7CF4" w:rsidRDefault="00EF7603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400</w:t>
                  </w:r>
                </w:p>
              </w:tc>
              <w:tc>
                <w:tcPr>
                  <w:tcW w:w="1313" w:type="dxa"/>
                  <w:noWrap/>
                  <w:vAlign w:val="center"/>
                </w:tcPr>
                <w:p w14:paraId="2A373B6A" w14:textId="7777777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</w:tcPr>
                <w:p w14:paraId="23EF27D4" w14:textId="77777777" w:rsidR="001D2B30" w:rsidRPr="00BE7CF4" w:rsidRDefault="001D2B30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EF7603" w:rsidRPr="000B42C4" w14:paraId="2C5CAABD" w14:textId="77777777" w:rsidTr="00EF7603">
              <w:trPr>
                <w:trHeight w:val="460"/>
              </w:trPr>
              <w:tc>
                <w:tcPr>
                  <w:tcW w:w="584" w:type="dxa"/>
                </w:tcPr>
                <w:p w14:paraId="1A335CA9" w14:textId="216F3ED2" w:rsidR="00EF7603" w:rsidRDefault="00EF7603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4.</w:t>
                  </w:r>
                </w:p>
              </w:tc>
              <w:tc>
                <w:tcPr>
                  <w:tcW w:w="7074" w:type="dxa"/>
                  <w:gridSpan w:val="4"/>
                </w:tcPr>
                <w:p w14:paraId="1D16E6B2" w14:textId="08A12979" w:rsidR="00EF7603" w:rsidRPr="00BE7CF4" w:rsidRDefault="00EF7603" w:rsidP="00EF7603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Suma</w:t>
                  </w:r>
                </w:p>
              </w:tc>
              <w:tc>
                <w:tcPr>
                  <w:tcW w:w="1663" w:type="dxa"/>
                  <w:vAlign w:val="center"/>
                </w:tcPr>
                <w:p w14:paraId="129D01D9" w14:textId="77777777" w:rsidR="00EF7603" w:rsidRPr="00BE7CF4" w:rsidRDefault="00EF7603" w:rsidP="00BE7CF4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1C5E3D64" w14:textId="2A920041" w:rsidR="00C55B0F" w:rsidRPr="00BB11F0" w:rsidRDefault="00C55B0F" w:rsidP="006C2AE1">
            <w:pPr>
              <w:suppressAutoHyphens w:val="0"/>
              <w:spacing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A138F62" w14:textId="77777777" w:rsidR="00C55B0F" w:rsidRPr="004B2FE7" w:rsidRDefault="00C55B0F" w:rsidP="006C2AE1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FFF5C0D" w14:textId="026B64F6" w:rsidR="0014313D" w:rsidRPr="00140383" w:rsidRDefault="0014313D" w:rsidP="00F42536">
            <w:pPr>
              <w:numPr>
                <w:ilvl w:val="0"/>
                <w:numId w:val="53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c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zas naprawy błędu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krytycznego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>wynosi do:.…………….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godzin</w:t>
            </w:r>
            <w:r w:rsidR="009F3820"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</w:p>
          <w:p w14:paraId="582CB973" w14:textId="75DA081C" w:rsidR="00140383" w:rsidRPr="00140383" w:rsidRDefault="0014313D" w:rsidP="00F42536">
            <w:pPr>
              <w:numPr>
                <w:ilvl w:val="0"/>
                <w:numId w:val="53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c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zas usunięcia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podatności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bezpieczeństwa</w:t>
            </w:r>
            <w:r w:rsid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140383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oznaczonych jako</w:t>
            </w:r>
          </w:p>
          <w:p w14:paraId="227B16C5" w14:textId="14CF9B31" w:rsidR="0014313D" w:rsidRDefault="00140383" w:rsidP="00140383">
            <w:pPr>
              <w:suppressAutoHyphens w:val="0"/>
              <w:spacing w:after="120" w:line="276" w:lineRule="auto"/>
              <w:ind w:left="866"/>
              <w:rPr>
                <w:rFonts w:ascii="ArialMT" w:hAnsi="ArialMT" w:cs="ArialMT"/>
                <w:sz w:val="22"/>
                <w:szCs w:val="22"/>
                <w:lang w:eastAsia="pl-PL"/>
              </w:rPr>
            </w:pPr>
            <w:r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krytycznych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3C1015" w:rsidRPr="003C1015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wynosi </w:t>
            </w:r>
            <w:r w:rsidR="0014313D" w:rsidRPr="003C1015">
              <w:rPr>
                <w:rFonts w:ascii="ArialMT" w:hAnsi="ArialMT" w:cs="ArialMT"/>
                <w:sz w:val="22"/>
                <w:szCs w:val="22"/>
                <w:lang w:eastAsia="pl-PL"/>
              </w:rPr>
              <w:t>do:</w:t>
            </w:r>
            <w:r w:rsidR="0014313D"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 .…………….</w:t>
            </w:r>
            <w:r w:rsidR="0014313D"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3"/>
            </w:r>
            <w:r w:rsidR="0014313D"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="0061193A">
              <w:rPr>
                <w:rFonts w:ascii="ArialMT" w:hAnsi="ArialMT" w:cs="ArialMT"/>
                <w:sz w:val="22"/>
                <w:szCs w:val="22"/>
                <w:lang w:eastAsia="pl-PL"/>
              </w:rPr>
              <w:t>godzin</w:t>
            </w:r>
            <w:r w:rsidR="009F3820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4F9EC1D5" w14:textId="5BED4904" w:rsidR="00140383" w:rsidRPr="00140383" w:rsidRDefault="00140383" w:rsidP="00F42536">
            <w:pPr>
              <w:numPr>
                <w:ilvl w:val="0"/>
                <w:numId w:val="53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="00024B1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c</w:t>
            </w:r>
            <w:r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zas naprawy błędu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1D2B30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niekrytycznego</w:t>
            </w:r>
            <w:r w:rsidR="001D2B30"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>wynosi do:  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4"/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="001D2B30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godzin </w:t>
            </w:r>
            <w:r w:rsidR="00FF2DD5">
              <w:rPr>
                <w:rFonts w:ascii="ArialMT" w:hAnsi="ArialMT" w:cs="ArialMT"/>
                <w:sz w:val="22"/>
                <w:szCs w:val="22"/>
                <w:lang w:eastAsia="pl-PL"/>
              </w:rPr>
              <w:t>roboczych</w:t>
            </w:r>
            <w:r w:rsidRPr="00140383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6324F8F4" w14:textId="7C9CDA4B" w:rsidR="00C55B0F" w:rsidRPr="00A471B3" w:rsidRDefault="00C55B0F" w:rsidP="00140383">
            <w:pPr>
              <w:suppressAutoHyphens w:val="0"/>
              <w:spacing w:after="120" w:line="276" w:lineRule="auto"/>
              <w:ind w:left="866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5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6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F42536">
            <w:pPr>
              <w:pStyle w:val="Tekstpodstawowywcity2"/>
              <w:numPr>
                <w:ilvl w:val="0"/>
                <w:numId w:val="44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7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6C2AE1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6C2AE1">
            <w:pPr>
              <w:tabs>
                <w:tab w:val="num" w:pos="459"/>
              </w:tabs>
              <w:spacing w:after="120" w:line="276" w:lineRule="auto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00B56E46">
        <w:trPr>
          <w:trHeight w:val="6614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00B56E46">
              <w:tc>
                <w:tcPr>
                  <w:tcW w:w="567" w:type="dxa"/>
                  <w:shd w:val="clear" w:color="auto" w:fill="auto"/>
                  <w:vAlign w:val="center"/>
                </w:tcPr>
                <w:p w14:paraId="224BE489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  <w:vAlign w:val="center"/>
                </w:tcPr>
                <w:p w14:paraId="548B2FB0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  <w:vAlign w:val="center"/>
                </w:tcPr>
                <w:p w14:paraId="7AB15D8F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F8FC073" w14:textId="77777777" w:rsidTr="00B56E46">
              <w:tc>
                <w:tcPr>
                  <w:tcW w:w="567" w:type="dxa"/>
                  <w:shd w:val="clear" w:color="auto" w:fill="auto"/>
                  <w:vAlign w:val="center"/>
                </w:tcPr>
                <w:p w14:paraId="29BA9D46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  <w:vAlign w:val="center"/>
                </w:tcPr>
                <w:p w14:paraId="773057E0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  <w:vAlign w:val="center"/>
                </w:tcPr>
                <w:p w14:paraId="14A8173A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00B56E46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00B56E46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115BC669" w14:textId="77777777" w:rsidR="00770033" w:rsidRDefault="00770033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</w:p>
    <w:p w14:paraId="4FAC9202" w14:textId="539835FB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lastRenderedPageBreak/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7031671C" w14:textId="1D3B01FD" w:rsidR="00F42536" w:rsidRPr="00DF6531" w:rsidRDefault="00576A8F" w:rsidP="00DF653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  <w:bookmarkStart w:id="1" w:name="_Hlk211948352"/>
      <w:bookmarkEnd w:id="0"/>
    </w:p>
    <w:p w14:paraId="324D89E5" w14:textId="77777777" w:rsidR="00F42536" w:rsidRPr="00F42536" w:rsidRDefault="00F42536" w:rsidP="00F42536">
      <w:pPr>
        <w:tabs>
          <w:tab w:val="left" w:pos="7200"/>
          <w:tab w:val="center" w:pos="7653"/>
        </w:tabs>
        <w:spacing w:line="276" w:lineRule="auto"/>
        <w:ind w:left="5670" w:firstLine="2"/>
        <w:jc w:val="right"/>
        <w:rPr>
          <w:rFonts w:ascii="Arial" w:hAnsi="Arial" w:cs="Arial"/>
          <w:b/>
          <w:sz w:val="22"/>
          <w:szCs w:val="22"/>
        </w:rPr>
      </w:pPr>
    </w:p>
    <w:p w14:paraId="63AFDF3F" w14:textId="77777777" w:rsidR="00F42536" w:rsidRPr="00F42536" w:rsidRDefault="00F42536" w:rsidP="00F42536">
      <w:pPr>
        <w:tabs>
          <w:tab w:val="left" w:pos="7200"/>
          <w:tab w:val="center" w:pos="7653"/>
        </w:tabs>
        <w:spacing w:line="276" w:lineRule="auto"/>
        <w:ind w:left="5670" w:firstLine="2"/>
        <w:jc w:val="right"/>
        <w:rPr>
          <w:rFonts w:ascii="Arial" w:hAnsi="Arial" w:cs="Arial"/>
          <w:b/>
          <w:sz w:val="22"/>
          <w:szCs w:val="22"/>
        </w:rPr>
      </w:pPr>
    </w:p>
    <w:bookmarkEnd w:id="1"/>
    <w:p w14:paraId="3477D5E2" w14:textId="07AB9E82" w:rsidR="00E015EF" w:rsidRPr="009D3B98" w:rsidRDefault="00DB1556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="003E7A4D"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758B6590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13A775E4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029F4A6" w14:textId="061D5C88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  <w:r w:rsidRPr="009D3B98">
        <w:rPr>
          <w:rFonts w:ascii="Arial" w:hAnsi="Arial" w:cs="Arial"/>
          <w:sz w:val="22"/>
          <w:szCs w:val="22"/>
        </w:rPr>
        <w:t>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07C1AFC8" w14:textId="20C9CCFF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</w:p>
    <w:p w14:paraId="77B5B21F" w14:textId="7A924931" w:rsidR="00E16870" w:rsidRPr="009D3B98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770033">
        <w:rPr>
          <w:rFonts w:ascii="Arial" w:hAnsi="Arial" w:cs="Arial"/>
          <w:spacing w:val="4"/>
          <w:sz w:val="22"/>
          <w:szCs w:val="22"/>
        </w:rPr>
        <w:t>: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 xml:space="preserve">Rozbudowę systemu </w:t>
      </w:r>
      <w:proofErr w:type="spellStart"/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>Splunk</w:t>
      </w:r>
      <w:proofErr w:type="spellEnd"/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 xml:space="preserve"> Enterprise o dodatkowe subskrypcje licencji wraz ze wsparciem producenta</w:t>
      </w:r>
      <w:r w:rsidR="00CF79AB" w:rsidRPr="00CF79AB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DB1556">
        <w:rPr>
          <w:rFonts w:ascii="Arial" w:hAnsi="Arial" w:cs="Arial"/>
          <w:b/>
          <w:bCs/>
          <w:kern w:val="32"/>
          <w:sz w:val="22"/>
          <w:szCs w:val="22"/>
        </w:rPr>
        <w:t>9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DB1556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62D7C127" w14:textId="77777777" w:rsidR="00770033" w:rsidRDefault="00E16870" w:rsidP="00770033">
      <w:pPr>
        <w:spacing w:line="276" w:lineRule="auto"/>
        <w:rPr>
          <w:rFonts w:ascii="Arial" w:hAnsi="Arial" w:cs="Arial"/>
        </w:rPr>
      </w:pPr>
      <w:bookmarkStart w:id="2" w:name="_Hlk225862920"/>
      <w:r w:rsidRPr="009D3B98">
        <w:rPr>
          <w:rFonts w:ascii="Arial" w:hAnsi="Arial" w:cs="Arial"/>
        </w:rPr>
        <w:t xml:space="preserve">        ......</w:t>
      </w:r>
      <w:r w:rsidR="00770033">
        <w:rPr>
          <w:rFonts w:ascii="Arial" w:hAnsi="Arial" w:cs="Arial"/>
        </w:rPr>
        <w:t>......................</w:t>
      </w:r>
    </w:p>
    <w:p w14:paraId="39A830CC" w14:textId="48C3626E" w:rsidR="009B1F10" w:rsidRPr="00770033" w:rsidRDefault="00770033" w:rsidP="00770033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="002D02BD" w:rsidRPr="00770033">
        <w:rPr>
          <w:rFonts w:cs="Arial"/>
          <w:i/>
          <w:iCs/>
          <w:sz w:val="14"/>
          <w:szCs w:val="14"/>
        </w:rPr>
        <w:t>(miejscowość, data)</w:t>
      </w:r>
      <w:r w:rsidR="002D02BD" w:rsidRPr="003B173D">
        <w:rPr>
          <w:rFonts w:cs="Arial"/>
          <w:sz w:val="18"/>
        </w:rPr>
        <w:tab/>
      </w:r>
      <w:r w:rsidR="00E16870"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770033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  <w:r w:rsidRPr="0077003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770033">
        <w:rPr>
          <w:rFonts w:cs="Arial"/>
          <w:i/>
          <w:iCs/>
          <w:sz w:val="14"/>
          <w:szCs w:val="14"/>
        </w:rPr>
        <w:t>ych</w:t>
      </w:r>
      <w:proofErr w:type="spellEnd"/>
      <w:r w:rsidRPr="00770033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bookmarkEnd w:id="2"/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2084BE27" w14:textId="77777777" w:rsidR="00770033" w:rsidRDefault="00770033" w:rsidP="00770033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        ......</w:t>
      </w:r>
      <w:r>
        <w:rPr>
          <w:rFonts w:ascii="Arial" w:hAnsi="Arial" w:cs="Arial"/>
        </w:rPr>
        <w:t>......................</w:t>
      </w:r>
    </w:p>
    <w:p w14:paraId="1F7F9CE3" w14:textId="77777777" w:rsidR="00770033" w:rsidRPr="00770033" w:rsidRDefault="00770033" w:rsidP="00770033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Pr="00770033">
        <w:rPr>
          <w:rFonts w:cs="Arial"/>
          <w:i/>
          <w:iCs/>
          <w:sz w:val="14"/>
          <w:szCs w:val="14"/>
        </w:rPr>
        <w:t>(miejscowość, data)</w:t>
      </w:r>
      <w:r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7DB26536" w14:textId="77777777" w:rsidR="00770033" w:rsidRPr="009D3B98" w:rsidRDefault="00770033" w:rsidP="00770033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3FE1C406" w14:textId="0685C3B5" w:rsidR="00770033" w:rsidRDefault="00770033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4"/>
          <w:szCs w:val="14"/>
        </w:rPr>
      </w:pPr>
      <w:r w:rsidRPr="0077003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770033">
        <w:rPr>
          <w:rFonts w:cs="Arial"/>
          <w:i/>
          <w:iCs/>
          <w:sz w:val="14"/>
          <w:szCs w:val="14"/>
        </w:rPr>
        <w:t>ych</w:t>
      </w:r>
      <w:proofErr w:type="spellEnd"/>
      <w:r w:rsidRPr="00770033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p w14:paraId="54B1B192" w14:textId="77777777" w:rsidR="00770033" w:rsidRPr="00770033" w:rsidRDefault="00770033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lastRenderedPageBreak/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20706828" w14:textId="77777777" w:rsidR="00B56E46" w:rsidRDefault="00B56E46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</w:p>
    <w:p w14:paraId="4EE5CBDE" w14:textId="006E3EEB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09D7F060" w:rsidR="00E015EF" w:rsidRPr="00770033" w:rsidRDefault="00E015EF" w:rsidP="00770033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(pełna nazwa/firma, adres, w</w:t>
      </w:r>
      <w:r w:rsidR="00CD0370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zależności od podmiotu: NIP/PESEL, KRS/</w:t>
      </w:r>
      <w:proofErr w:type="spellStart"/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770033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(imię</w:t>
      </w:r>
      <w:r w:rsidR="007F27EC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, nazwisko, stanowisko/podstawa</w:t>
      </w:r>
      <w:r w:rsidR="009F51DF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do</w:t>
      </w:r>
      <w:r w:rsidR="00CD0370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149577" w14:textId="08CAE142" w:rsidR="003B7523" w:rsidRPr="009F51DF" w:rsidRDefault="003840B4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>Rozbudow</w:t>
      </w:r>
      <w:r w:rsidR="00DB1556">
        <w:rPr>
          <w:rFonts w:ascii="Arial" w:hAnsi="Arial" w:cs="Arial"/>
          <w:b/>
          <w:bCs/>
          <w:i/>
          <w:iCs/>
          <w:sz w:val="22"/>
          <w:szCs w:val="22"/>
        </w:rPr>
        <w:t>a</w:t>
      </w:r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 xml:space="preserve"> systemu </w:t>
      </w:r>
      <w:proofErr w:type="spellStart"/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>Splunk</w:t>
      </w:r>
      <w:proofErr w:type="spellEnd"/>
      <w:r w:rsidR="00DB1556" w:rsidRPr="00DB1556">
        <w:rPr>
          <w:rFonts w:ascii="Arial" w:hAnsi="Arial" w:cs="Arial"/>
          <w:b/>
          <w:bCs/>
          <w:i/>
          <w:iCs/>
          <w:sz w:val="22"/>
          <w:szCs w:val="22"/>
        </w:rPr>
        <w:t xml:space="preserve"> Enterprise o dodatkowe subskrypcje licencji wraz ze wsparciem producenta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221B283E" w14:textId="6291188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F61442C" w14:textId="7BE48D2D" w:rsidR="00720E76" w:rsidRPr="00770033" w:rsidRDefault="00885D04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7CFF07F" w14:textId="16DB25F3" w:rsidR="006A091F" w:rsidRPr="00770033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0D6321D" w14:textId="1F4048F5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2482BD76" w:rsidR="00ED27DA" w:rsidRPr="009F51DF" w:rsidRDefault="00ED27DA" w:rsidP="00BA3ABE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F26B7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F26B7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55926D6E" w:rsidR="003B7523" w:rsidRPr="009F51DF" w:rsidRDefault="00ED27DA" w:rsidP="006C2AE1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DB1556" w:rsidRPr="00DB1556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Rozbudow</w:t>
      </w:r>
      <w:r w:rsidR="00196BD8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ę</w:t>
      </w:r>
      <w:r w:rsidR="00DB1556" w:rsidRPr="00DB1556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systemu </w:t>
      </w:r>
      <w:proofErr w:type="spellStart"/>
      <w:r w:rsidR="00DB1556" w:rsidRPr="00DB1556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Splunk</w:t>
      </w:r>
      <w:proofErr w:type="spellEnd"/>
      <w:r w:rsidR="00DB1556" w:rsidRPr="00DB1556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Enterprise o dodatkowe subskrypcje licencji wraz ze wsparciem producenta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F961637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DB1556">
          <w:headerReference w:type="default" r:id="rId12"/>
          <w:footerReference w:type="default" r:id="rId13"/>
          <w:pgSz w:w="11905" w:h="16837"/>
          <w:pgMar w:top="1134" w:right="851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73FA0765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3" w:name="załącznik1_opz"/>
            <w:bookmarkEnd w:id="3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EF26B7">
              <w:rPr>
                <w:rFonts w:ascii="Arial" w:hAnsi="Arial" w:cs="Arial"/>
                <w:b/>
                <w:bCs/>
                <w:sz w:val="22"/>
              </w:rPr>
              <w:t>7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8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56BCA0FF" w:rsidR="000F072E" w:rsidRPr="000F072E" w:rsidRDefault="00A54650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0F072E" w:rsidRPr="000F072E">
        <w:rPr>
          <w:rFonts w:ascii="Arial" w:hAnsi="Arial" w:cs="Arial"/>
          <w:b/>
          <w:bCs/>
          <w:i/>
          <w:iCs/>
          <w:sz w:val="22"/>
        </w:rPr>
        <w:t>„</w:t>
      </w:r>
      <w:r w:rsidR="00DB1556" w:rsidRPr="00DB1556">
        <w:rPr>
          <w:rFonts w:ascii="Arial" w:hAnsi="Arial" w:cs="Arial"/>
          <w:b/>
          <w:bCs/>
          <w:i/>
          <w:iCs/>
          <w:sz w:val="22"/>
        </w:rPr>
        <w:t>Rozbudow</w:t>
      </w:r>
      <w:r w:rsidR="00DB1556">
        <w:rPr>
          <w:rFonts w:ascii="Arial" w:hAnsi="Arial" w:cs="Arial"/>
          <w:b/>
          <w:bCs/>
          <w:i/>
          <w:iCs/>
          <w:sz w:val="22"/>
        </w:rPr>
        <w:t>a</w:t>
      </w:r>
      <w:r w:rsidR="00DB1556" w:rsidRPr="00DB1556">
        <w:rPr>
          <w:rFonts w:ascii="Arial" w:hAnsi="Arial" w:cs="Arial"/>
          <w:b/>
          <w:bCs/>
          <w:i/>
          <w:iCs/>
          <w:sz w:val="22"/>
        </w:rPr>
        <w:t xml:space="preserve"> systemu </w:t>
      </w:r>
      <w:proofErr w:type="spellStart"/>
      <w:r w:rsidR="00DB1556" w:rsidRPr="00DB1556">
        <w:rPr>
          <w:rFonts w:ascii="Arial" w:hAnsi="Arial" w:cs="Arial"/>
          <w:b/>
          <w:bCs/>
          <w:i/>
          <w:iCs/>
          <w:sz w:val="22"/>
        </w:rPr>
        <w:t>Splunk</w:t>
      </w:r>
      <w:proofErr w:type="spellEnd"/>
      <w:r w:rsidR="00DB1556" w:rsidRPr="00DB1556">
        <w:rPr>
          <w:rFonts w:ascii="Arial" w:hAnsi="Arial" w:cs="Arial"/>
          <w:b/>
          <w:bCs/>
          <w:i/>
          <w:iCs/>
          <w:sz w:val="22"/>
        </w:rPr>
        <w:t xml:space="preserve"> Enterprise o dodatkowe subskrypcje licencji wraz ze wsparciem producenta</w:t>
      </w:r>
      <w:r w:rsidR="000F072E" w:rsidRPr="000F072E">
        <w:rPr>
          <w:rFonts w:ascii="Arial" w:hAnsi="Arial" w:cs="Arial"/>
          <w:b/>
          <w:bCs/>
          <w:i/>
          <w:iCs/>
          <w:sz w:val="22"/>
        </w:rPr>
        <w:t>”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0BBC890B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9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sectPr w:rsidR="00651AED" w:rsidRPr="00F51B19" w:rsidSect="00DB1556">
      <w:headerReference w:type="default" r:id="rId14"/>
      <w:footerReference w:type="default" r:id="rId15"/>
      <w:pgSz w:w="11905" w:h="16837"/>
      <w:pgMar w:top="1134" w:right="851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D43FF4" w14:textId="77777777" w:rsidR="005B7DEA" w:rsidRDefault="005B7DEA">
      <w:r>
        <w:separator/>
      </w:r>
    </w:p>
  </w:endnote>
  <w:endnote w:type="continuationSeparator" w:id="0">
    <w:p w14:paraId="583291BA" w14:textId="77777777" w:rsidR="005B7DEA" w:rsidRDefault="005B7DEA">
      <w:r>
        <w:continuationSeparator/>
      </w:r>
    </w:p>
  </w:endnote>
  <w:endnote w:type="continuationNotice" w:id="1">
    <w:p w14:paraId="4C548B52" w14:textId="77777777" w:rsidR="005B7DEA" w:rsidRDefault="005B7DE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D20815" w:rsidRDefault="00D20815">
            <w:pPr>
              <w:pStyle w:val="Stopka"/>
              <w:jc w:val="center"/>
              <w:rPr>
                <w:sz w:val="20"/>
              </w:rPr>
            </w:pPr>
          </w:p>
          <w:p w14:paraId="283AAD34" w14:textId="41D31DBC" w:rsidR="00D20815" w:rsidRDefault="00D20815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FF2DD5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26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FF2DD5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35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D20815" w:rsidRDefault="00D20815">
    <w:pPr>
      <w:pStyle w:val="Stopka"/>
    </w:pPr>
  </w:p>
  <w:p w14:paraId="5FEA387B" w14:textId="77777777" w:rsidR="00D20815" w:rsidRDefault="00D20815"/>
  <w:p w14:paraId="739FD241" w14:textId="77777777" w:rsidR="00D20815" w:rsidRDefault="00D20815"/>
  <w:p w14:paraId="02F757CA" w14:textId="77777777" w:rsidR="00D20815" w:rsidRDefault="00D20815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D20815" w:rsidRDefault="00D2081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35A2C" w14:textId="77777777" w:rsidR="005B7DEA" w:rsidRDefault="005B7DEA">
      <w:r>
        <w:separator/>
      </w:r>
    </w:p>
  </w:footnote>
  <w:footnote w:type="continuationSeparator" w:id="0">
    <w:p w14:paraId="02A9E500" w14:textId="77777777" w:rsidR="005B7DEA" w:rsidRDefault="005B7DEA">
      <w:r>
        <w:continuationSeparator/>
      </w:r>
    </w:p>
  </w:footnote>
  <w:footnote w:type="continuationNotice" w:id="1">
    <w:p w14:paraId="32146A60" w14:textId="77777777" w:rsidR="005B7DEA" w:rsidRDefault="005B7DEA"/>
  </w:footnote>
  <w:footnote w:id="2">
    <w:p w14:paraId="751208A5" w14:textId="70138746" w:rsidR="00D20815" w:rsidRDefault="00D20815" w:rsidP="0014313D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wartość zgodnie z pkt 1</w:t>
      </w:r>
      <w:r w:rsidR="00FF2DD5">
        <w:rPr>
          <w:rFonts w:cs="Arial"/>
          <w:color w:val="000000"/>
          <w:sz w:val="16"/>
          <w:szCs w:val="22"/>
          <w:lang w:eastAsia="pl-PL"/>
        </w:rPr>
        <w:t>0</w:t>
      </w:r>
      <w:r w:rsidRPr="007C495A">
        <w:rPr>
          <w:rFonts w:cs="Arial"/>
          <w:color w:val="000000"/>
          <w:sz w:val="16"/>
          <w:szCs w:val="22"/>
          <w:lang w:eastAsia="pl-PL"/>
        </w:rPr>
        <w:t xml:space="preserve"> SWZ</w:t>
      </w:r>
    </w:p>
  </w:footnote>
  <w:footnote w:id="3">
    <w:p w14:paraId="4FE29CE6" w14:textId="77777777" w:rsidR="00D20815" w:rsidRDefault="00D20815" w:rsidP="0014313D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187EDA81" w14:textId="77777777" w:rsidR="00140383" w:rsidRDefault="00140383" w:rsidP="00140383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5">
    <w:p w14:paraId="1EABA326" w14:textId="5A8345EB" w:rsidR="00D20815" w:rsidRPr="009F3820" w:rsidRDefault="00D20815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6">
    <w:p w14:paraId="21B64D93" w14:textId="4073C539" w:rsidR="00D20815" w:rsidRPr="009F3820" w:rsidRDefault="00D20815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7">
    <w:p w14:paraId="229B6019" w14:textId="61BE466B" w:rsidR="00D20815" w:rsidRDefault="00D2081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8">
    <w:p w14:paraId="009AE979" w14:textId="02724429" w:rsidR="00D20815" w:rsidRPr="00B7707A" w:rsidRDefault="00D20815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9">
    <w:p w14:paraId="51FB6E5E" w14:textId="16DA1A39" w:rsidR="00D20815" w:rsidRPr="00B7707A" w:rsidRDefault="00D20815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681E1476" w:rsidR="00D20815" w:rsidRPr="00D96B0C" w:rsidRDefault="00D20815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 w:rsidR="00DB1556">
      <w:rPr>
        <w:b w:val="0"/>
        <w:i/>
        <w:sz w:val="16"/>
        <w:szCs w:val="16"/>
        <w:lang w:eastAsia="pl-PL"/>
      </w:rPr>
      <w:t>9</w:t>
    </w:r>
    <w:r w:rsidRPr="00124F46">
      <w:rPr>
        <w:b w:val="0"/>
        <w:i/>
        <w:sz w:val="16"/>
        <w:szCs w:val="16"/>
        <w:lang w:eastAsia="pl-PL"/>
      </w:rPr>
      <w:t>.202</w:t>
    </w:r>
    <w:r w:rsidR="00DB1556">
      <w:rPr>
        <w:b w:val="0"/>
        <w:i/>
        <w:sz w:val="16"/>
        <w:szCs w:val="16"/>
        <w:lang w:eastAsia="pl-PL"/>
      </w:rPr>
      <w:t>6</w:t>
    </w:r>
  </w:p>
  <w:p w14:paraId="347FBED7" w14:textId="49CA495A" w:rsidR="00D20815" w:rsidRPr="000D1A78" w:rsidRDefault="00DB1556" w:rsidP="00DB1556">
    <w:pPr>
      <w:pStyle w:val="Nagwek0"/>
    </w:pPr>
    <w:r w:rsidRPr="00DB1556">
      <w:rPr>
        <w:rFonts w:ascii="Arial" w:hAnsi="Arial" w:cs="Arial"/>
        <w:bCs/>
        <w:i/>
        <w:iCs/>
        <w:sz w:val="16"/>
        <w:szCs w:val="16"/>
      </w:rPr>
      <w:t xml:space="preserve">Rozbudowę systemu </w:t>
    </w:r>
    <w:proofErr w:type="spellStart"/>
    <w:r w:rsidRPr="00DB1556">
      <w:rPr>
        <w:rFonts w:ascii="Arial" w:hAnsi="Arial" w:cs="Arial"/>
        <w:bCs/>
        <w:i/>
        <w:iCs/>
        <w:sz w:val="16"/>
        <w:szCs w:val="16"/>
      </w:rPr>
      <w:t>Splunk</w:t>
    </w:r>
    <w:proofErr w:type="spellEnd"/>
    <w:r w:rsidRPr="00DB1556">
      <w:rPr>
        <w:rFonts w:ascii="Arial" w:hAnsi="Arial" w:cs="Arial"/>
        <w:bCs/>
        <w:i/>
        <w:iCs/>
        <w:sz w:val="16"/>
        <w:szCs w:val="16"/>
      </w:rPr>
      <w:t xml:space="preserve"> Enterprise o dodatkowe subskrypcje licencji wraz ze wsparciem producenta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9B2E8" w14:textId="3C6250B0" w:rsidR="00D20815" w:rsidRPr="004B23DC" w:rsidRDefault="00D20815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</w:t>
    </w:r>
    <w:r w:rsidR="00196BD8">
      <w:rPr>
        <w:rFonts w:ascii="Arial" w:hAnsi="Arial" w:cs="Arial"/>
        <w:bCs/>
        <w:i/>
        <w:kern w:val="32"/>
        <w:sz w:val="16"/>
        <w:szCs w:val="16"/>
        <w:lang w:eastAsia="pl-PL"/>
      </w:rPr>
      <w:t>9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.202</w:t>
    </w:r>
    <w:r w:rsidR="00196BD8">
      <w:rPr>
        <w:rFonts w:ascii="Arial" w:hAnsi="Arial" w:cs="Arial"/>
        <w:bCs/>
        <w:i/>
        <w:kern w:val="32"/>
        <w:sz w:val="16"/>
        <w:szCs w:val="16"/>
        <w:lang w:eastAsia="pl-PL"/>
      </w:rPr>
      <w:t>6</w:t>
    </w:r>
  </w:p>
  <w:p w14:paraId="77293B6F" w14:textId="77777777" w:rsidR="00196BD8" w:rsidRPr="000D1A78" w:rsidRDefault="00196BD8" w:rsidP="00196BD8">
    <w:pPr>
      <w:pStyle w:val="Nagwek0"/>
    </w:pPr>
    <w:r w:rsidRPr="00DB1556">
      <w:rPr>
        <w:rFonts w:ascii="Arial" w:hAnsi="Arial" w:cs="Arial"/>
        <w:bCs/>
        <w:i/>
        <w:iCs/>
        <w:sz w:val="16"/>
        <w:szCs w:val="16"/>
      </w:rPr>
      <w:t xml:space="preserve">Rozbudowę systemu </w:t>
    </w:r>
    <w:proofErr w:type="spellStart"/>
    <w:r w:rsidRPr="00DB1556">
      <w:rPr>
        <w:rFonts w:ascii="Arial" w:hAnsi="Arial" w:cs="Arial"/>
        <w:bCs/>
        <w:i/>
        <w:iCs/>
        <w:sz w:val="16"/>
        <w:szCs w:val="16"/>
      </w:rPr>
      <w:t>Splunk</w:t>
    </w:r>
    <w:proofErr w:type="spellEnd"/>
    <w:r w:rsidRPr="00DB1556">
      <w:rPr>
        <w:rFonts w:ascii="Arial" w:hAnsi="Arial" w:cs="Arial"/>
        <w:bCs/>
        <w:i/>
        <w:iCs/>
        <w:sz w:val="16"/>
        <w:szCs w:val="16"/>
      </w:rPr>
      <w:t xml:space="preserve"> Enterprise o dodatkowe subskrypcje licencji wraz ze wsparciem producenta</w:t>
    </w:r>
  </w:p>
  <w:p w14:paraId="4E8AECC6" w14:textId="77777777" w:rsidR="00D20815" w:rsidRPr="00023C72" w:rsidRDefault="00D20815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styleLink w:val="Styl351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969211D"/>
    <w:multiLevelType w:val="hybridMultilevel"/>
    <w:tmpl w:val="DE6205D8"/>
    <w:lvl w:ilvl="0" w:tplc="432C6156">
      <w:start w:val="8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97036F1"/>
    <w:multiLevelType w:val="hybridMultilevel"/>
    <w:tmpl w:val="0FBC095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BDD58F4"/>
    <w:multiLevelType w:val="hybridMultilevel"/>
    <w:tmpl w:val="07DCD394"/>
    <w:lvl w:ilvl="0" w:tplc="95BE38E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9" w15:restartNumberingAfterBreak="0">
    <w:nsid w:val="0C886F21"/>
    <w:multiLevelType w:val="hybridMultilevel"/>
    <w:tmpl w:val="7344811C"/>
    <w:lvl w:ilvl="0" w:tplc="A4D889B6">
      <w:start w:val="1"/>
      <w:numFmt w:val="decimal"/>
      <w:lvlText w:val="%1."/>
      <w:lvlJc w:val="left"/>
      <w:pPr>
        <w:ind w:left="39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26DB8A">
      <w:start w:val="1"/>
      <w:numFmt w:val="decimal"/>
      <w:lvlText w:val="%2)"/>
      <w:lvlJc w:val="left"/>
      <w:pPr>
        <w:ind w:left="79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60446F0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D4576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56C0D2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12C3DC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AC7814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AE0B2C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88BA9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E94079E"/>
    <w:multiLevelType w:val="multilevel"/>
    <w:tmpl w:val="B02875EE"/>
    <w:styleLink w:val="MW2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styleLink w:val="Styl251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2C840E7"/>
    <w:multiLevelType w:val="hybridMultilevel"/>
    <w:tmpl w:val="1E528D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3BC40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4DB48B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175D7FEF"/>
    <w:multiLevelType w:val="hybridMultilevel"/>
    <w:tmpl w:val="AD5E98E2"/>
    <w:lvl w:ilvl="0" w:tplc="AF083CC2">
      <w:start w:val="1"/>
      <w:numFmt w:val="decimal"/>
      <w:lvlText w:val="%1)"/>
      <w:lvlJc w:val="left"/>
      <w:pPr>
        <w:ind w:left="720" w:hanging="360"/>
      </w:pPr>
    </w:lvl>
    <w:lvl w:ilvl="1" w:tplc="3AD0CFFC" w:tentative="1">
      <w:start w:val="1"/>
      <w:numFmt w:val="lowerLetter"/>
      <w:lvlText w:val="%2."/>
      <w:lvlJc w:val="left"/>
      <w:pPr>
        <w:ind w:left="1440" w:hanging="360"/>
      </w:pPr>
    </w:lvl>
    <w:lvl w:ilvl="2" w:tplc="AA74A2D2" w:tentative="1">
      <w:start w:val="1"/>
      <w:numFmt w:val="lowerRoman"/>
      <w:lvlText w:val="%3."/>
      <w:lvlJc w:val="right"/>
      <w:pPr>
        <w:ind w:left="2160" w:hanging="180"/>
      </w:pPr>
    </w:lvl>
    <w:lvl w:ilvl="3" w:tplc="E0CECB6C" w:tentative="1">
      <w:start w:val="1"/>
      <w:numFmt w:val="decimal"/>
      <w:lvlText w:val="%4."/>
      <w:lvlJc w:val="left"/>
      <w:pPr>
        <w:ind w:left="2880" w:hanging="360"/>
      </w:pPr>
    </w:lvl>
    <w:lvl w:ilvl="4" w:tplc="80A6BE2A" w:tentative="1">
      <w:start w:val="1"/>
      <w:numFmt w:val="lowerLetter"/>
      <w:lvlText w:val="%5."/>
      <w:lvlJc w:val="left"/>
      <w:pPr>
        <w:ind w:left="3600" w:hanging="360"/>
      </w:pPr>
    </w:lvl>
    <w:lvl w:ilvl="5" w:tplc="02B4F2EC" w:tentative="1">
      <w:start w:val="1"/>
      <w:numFmt w:val="lowerRoman"/>
      <w:lvlText w:val="%6."/>
      <w:lvlJc w:val="right"/>
      <w:pPr>
        <w:ind w:left="4320" w:hanging="180"/>
      </w:pPr>
    </w:lvl>
    <w:lvl w:ilvl="6" w:tplc="E834C154" w:tentative="1">
      <w:start w:val="1"/>
      <w:numFmt w:val="decimal"/>
      <w:lvlText w:val="%7."/>
      <w:lvlJc w:val="left"/>
      <w:pPr>
        <w:ind w:left="5040" w:hanging="360"/>
      </w:pPr>
    </w:lvl>
    <w:lvl w:ilvl="7" w:tplc="4B6CE9EA" w:tentative="1">
      <w:start w:val="1"/>
      <w:numFmt w:val="lowerLetter"/>
      <w:lvlText w:val="%8."/>
      <w:lvlJc w:val="left"/>
      <w:pPr>
        <w:ind w:left="5760" w:hanging="360"/>
      </w:pPr>
    </w:lvl>
    <w:lvl w:ilvl="8" w:tplc="7722CE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1A834A9B"/>
    <w:multiLevelType w:val="hybridMultilevel"/>
    <w:tmpl w:val="BE78AE1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1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2" w15:restartNumberingAfterBreak="0">
    <w:nsid w:val="1F4C675D"/>
    <w:multiLevelType w:val="hybridMultilevel"/>
    <w:tmpl w:val="D6228DDC"/>
    <w:lvl w:ilvl="0" w:tplc="B57E22A2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FA12235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0A17DB2"/>
    <w:multiLevelType w:val="hybridMultilevel"/>
    <w:tmpl w:val="AB207FD4"/>
    <w:lvl w:ilvl="0" w:tplc="05E8E5B4">
      <w:start w:val="1"/>
      <w:numFmt w:val="decimal"/>
      <w:lvlText w:val="%1."/>
      <w:lvlJc w:val="left"/>
      <w:pPr>
        <w:ind w:left="866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11B2DDD"/>
    <w:multiLevelType w:val="multilevel"/>
    <w:tmpl w:val="56AED14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b w:val="0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6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8" w15:restartNumberingAfterBreak="0">
    <w:nsid w:val="218A6A02"/>
    <w:multiLevelType w:val="multilevel"/>
    <w:tmpl w:val="E4C2845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0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4516601"/>
    <w:multiLevelType w:val="hybridMultilevel"/>
    <w:tmpl w:val="82E8A098"/>
    <w:lvl w:ilvl="0" w:tplc="7E04FF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2" w15:restartNumberingAfterBreak="0">
    <w:nsid w:val="256D706C"/>
    <w:multiLevelType w:val="hybridMultilevel"/>
    <w:tmpl w:val="CADCDA8E"/>
    <w:lvl w:ilvl="0" w:tplc="F604C01C">
      <w:start w:val="1"/>
      <w:numFmt w:val="decimal"/>
      <w:lvlText w:val="%1)"/>
      <w:lvlJc w:val="left"/>
      <w:pPr>
        <w:ind w:left="326"/>
      </w:pPr>
      <w:rPr>
        <w:rFonts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3C3D86">
      <w:start w:val="1"/>
      <w:numFmt w:val="lowerLetter"/>
      <w:lvlText w:val="%2."/>
      <w:lvlJc w:val="left"/>
      <w:pPr>
        <w:ind w:left="73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88DC5E">
      <w:start w:val="1"/>
      <w:numFmt w:val="lowerRoman"/>
      <w:lvlText w:val="%3"/>
      <w:lvlJc w:val="left"/>
      <w:pPr>
        <w:ind w:left="1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3F4F54C">
      <w:start w:val="1"/>
      <w:numFmt w:val="decimal"/>
      <w:lvlText w:val="%4"/>
      <w:lvlJc w:val="left"/>
      <w:pPr>
        <w:ind w:left="2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5C0F152">
      <w:start w:val="1"/>
      <w:numFmt w:val="lowerLetter"/>
      <w:lvlText w:val="%5"/>
      <w:lvlJc w:val="left"/>
      <w:pPr>
        <w:ind w:left="2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5DEA50DC">
      <w:start w:val="1"/>
      <w:numFmt w:val="lowerRoman"/>
      <w:lvlText w:val="%6"/>
      <w:lvlJc w:val="left"/>
      <w:pPr>
        <w:ind w:left="3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A0E1056">
      <w:start w:val="1"/>
      <w:numFmt w:val="decimal"/>
      <w:lvlText w:val="%7"/>
      <w:lvlJc w:val="left"/>
      <w:pPr>
        <w:ind w:left="42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04C8DE3E">
      <w:start w:val="1"/>
      <w:numFmt w:val="lowerLetter"/>
      <w:lvlText w:val="%8"/>
      <w:lvlJc w:val="left"/>
      <w:pPr>
        <w:ind w:left="49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300F7C8">
      <w:start w:val="1"/>
      <w:numFmt w:val="lowerRoman"/>
      <w:lvlText w:val="%9"/>
      <w:lvlJc w:val="left"/>
      <w:pPr>
        <w:ind w:left="56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8981308"/>
    <w:multiLevelType w:val="multilevel"/>
    <w:tmpl w:val="467C575A"/>
    <w:lvl w:ilvl="0">
      <w:start w:val="1"/>
      <w:numFmt w:val="decimal"/>
      <w:lvlText w:val="%1."/>
      <w:lvlJc w:val="left"/>
      <w:pPr>
        <w:ind w:left="1353" w:hanging="360"/>
      </w:pPr>
      <w:rPr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86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29474D29"/>
    <w:multiLevelType w:val="hybridMultilevel"/>
    <w:tmpl w:val="A7E81054"/>
    <w:lvl w:ilvl="0" w:tplc="CCB8620E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9B1389A"/>
    <w:multiLevelType w:val="hybridMultilevel"/>
    <w:tmpl w:val="388A8B88"/>
    <w:styleLink w:val="Styl4"/>
    <w:lvl w:ilvl="0" w:tplc="04150011">
      <w:start w:val="1"/>
      <w:numFmt w:val="decimal"/>
      <w:lvlText w:val="%1)"/>
      <w:lvlJc w:val="left"/>
      <w:pPr>
        <w:ind w:left="2220" w:hanging="360"/>
      </w:pPr>
    </w:lvl>
    <w:lvl w:ilvl="1" w:tplc="04150019" w:tentative="1">
      <w:start w:val="1"/>
      <w:numFmt w:val="lowerLetter"/>
      <w:lvlText w:val="%2."/>
      <w:lvlJc w:val="left"/>
      <w:pPr>
        <w:ind w:left="2940" w:hanging="360"/>
      </w:pPr>
    </w:lvl>
    <w:lvl w:ilvl="2" w:tplc="0415001B" w:tentative="1">
      <w:start w:val="1"/>
      <w:numFmt w:val="lowerRoman"/>
      <w:lvlText w:val="%3."/>
      <w:lvlJc w:val="right"/>
      <w:pPr>
        <w:ind w:left="3660" w:hanging="180"/>
      </w:pPr>
    </w:lvl>
    <w:lvl w:ilvl="3" w:tplc="0415000F" w:tentative="1">
      <w:start w:val="1"/>
      <w:numFmt w:val="decimal"/>
      <w:lvlText w:val="%4."/>
      <w:lvlJc w:val="left"/>
      <w:pPr>
        <w:ind w:left="4380" w:hanging="360"/>
      </w:pPr>
    </w:lvl>
    <w:lvl w:ilvl="4" w:tplc="04150019" w:tentative="1">
      <w:start w:val="1"/>
      <w:numFmt w:val="lowerLetter"/>
      <w:lvlText w:val="%5."/>
      <w:lvlJc w:val="left"/>
      <w:pPr>
        <w:ind w:left="5100" w:hanging="360"/>
      </w:pPr>
    </w:lvl>
    <w:lvl w:ilvl="5" w:tplc="0415001B" w:tentative="1">
      <w:start w:val="1"/>
      <w:numFmt w:val="lowerRoman"/>
      <w:lvlText w:val="%6."/>
      <w:lvlJc w:val="right"/>
      <w:pPr>
        <w:ind w:left="5820" w:hanging="180"/>
      </w:pPr>
    </w:lvl>
    <w:lvl w:ilvl="6" w:tplc="0415000F" w:tentative="1">
      <w:start w:val="1"/>
      <w:numFmt w:val="decimal"/>
      <w:lvlText w:val="%7."/>
      <w:lvlJc w:val="left"/>
      <w:pPr>
        <w:ind w:left="6540" w:hanging="360"/>
      </w:pPr>
    </w:lvl>
    <w:lvl w:ilvl="7" w:tplc="04150019" w:tentative="1">
      <w:start w:val="1"/>
      <w:numFmt w:val="lowerLetter"/>
      <w:lvlText w:val="%8."/>
      <w:lvlJc w:val="left"/>
      <w:pPr>
        <w:ind w:left="7260" w:hanging="360"/>
      </w:pPr>
    </w:lvl>
    <w:lvl w:ilvl="8" w:tplc="0415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89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2A9B4115"/>
    <w:multiLevelType w:val="hybridMultilevel"/>
    <w:tmpl w:val="2390B7B4"/>
    <w:styleLink w:val="Styl25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1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2B564F3A"/>
    <w:multiLevelType w:val="hybridMultilevel"/>
    <w:tmpl w:val="4BDC90F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3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4" w15:restartNumberingAfterBreak="0">
    <w:nsid w:val="2C9A57F2"/>
    <w:multiLevelType w:val="multilevel"/>
    <w:tmpl w:val="E7C87C9C"/>
    <w:styleLink w:val="StylKonspektynumerowaneZlewej0cmWysunicie102cm1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5" w15:restartNumberingAfterBreak="0">
    <w:nsid w:val="2CC36F5B"/>
    <w:multiLevelType w:val="multilevel"/>
    <w:tmpl w:val="0BB22300"/>
    <w:lvl w:ilvl="0">
      <w:start w:val="1"/>
      <w:numFmt w:val="decimal"/>
      <w:lvlText w:val="%1."/>
      <w:lvlJc w:val="left"/>
      <w:pPr>
        <w:ind w:left="502" w:hanging="360"/>
      </w:pPr>
      <w:rPr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ind w:left="371" w:hanging="360"/>
      </w:pPr>
      <w:rPr>
        <w:sz w:val="22"/>
      </w:rPr>
    </w:lvl>
    <w:lvl w:ilvl="2">
      <w:start w:val="1"/>
      <w:numFmt w:val="decimal"/>
      <w:lvlText w:val="%1.%2.%3."/>
      <w:lvlJc w:val="left"/>
      <w:pPr>
        <w:ind w:left="1091" w:hanging="720"/>
      </w:pPr>
    </w:lvl>
    <w:lvl w:ilvl="3">
      <w:start w:val="1"/>
      <w:numFmt w:val="decimal"/>
      <w:lvlText w:val="%1.%2.%3.%4."/>
      <w:lvlJc w:val="left"/>
      <w:pPr>
        <w:ind w:left="1451" w:hanging="720"/>
      </w:pPr>
    </w:lvl>
    <w:lvl w:ilvl="4">
      <w:start w:val="1"/>
      <w:numFmt w:val="decimal"/>
      <w:lvlText w:val="%1.%2.%3.%4.%5."/>
      <w:lvlJc w:val="left"/>
      <w:pPr>
        <w:ind w:left="2171" w:hanging="1080"/>
      </w:pPr>
    </w:lvl>
    <w:lvl w:ilvl="5">
      <w:start w:val="1"/>
      <w:numFmt w:val="decimal"/>
      <w:lvlText w:val="%1.%2.%3.%4.%5.%6."/>
      <w:lvlJc w:val="left"/>
      <w:pPr>
        <w:ind w:left="2531" w:hanging="1080"/>
      </w:pPr>
    </w:lvl>
    <w:lvl w:ilvl="6">
      <w:start w:val="1"/>
      <w:numFmt w:val="decimal"/>
      <w:lvlText w:val="%1.%2.%3.%4.%5.%6.%7."/>
      <w:lvlJc w:val="left"/>
      <w:pPr>
        <w:ind w:left="3251" w:hanging="1440"/>
      </w:pPr>
    </w:lvl>
    <w:lvl w:ilvl="7">
      <w:start w:val="1"/>
      <w:numFmt w:val="decimal"/>
      <w:lvlText w:val="%1.%2.%3.%4.%5.%6.%7.%8."/>
      <w:lvlJc w:val="left"/>
      <w:pPr>
        <w:ind w:left="3611" w:hanging="1440"/>
      </w:pPr>
    </w:lvl>
    <w:lvl w:ilvl="8">
      <w:start w:val="1"/>
      <w:numFmt w:val="decimal"/>
      <w:lvlText w:val="%1.%2.%3.%4.%5.%6.%7.%8.%9."/>
      <w:lvlJc w:val="left"/>
      <w:pPr>
        <w:ind w:left="4331" w:hanging="1800"/>
      </w:pPr>
    </w:lvl>
  </w:abstractNum>
  <w:abstractNum w:abstractNumId="96" w15:restartNumberingAfterBreak="0">
    <w:nsid w:val="2D0E2924"/>
    <w:multiLevelType w:val="hybridMultilevel"/>
    <w:tmpl w:val="30327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7" w15:restartNumberingAfterBreak="0">
    <w:nsid w:val="2D4F6CF9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8" w15:restartNumberingAfterBreak="0">
    <w:nsid w:val="2D7778C5"/>
    <w:multiLevelType w:val="hybridMultilevel"/>
    <w:tmpl w:val="C6B46B5C"/>
    <w:lvl w:ilvl="0" w:tplc="432C6156">
      <w:start w:val="8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2DD759D5"/>
    <w:multiLevelType w:val="multilevel"/>
    <w:tmpl w:val="24BA3BC2"/>
    <w:styleLink w:val="Styl21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30154C62"/>
    <w:multiLevelType w:val="multilevel"/>
    <w:tmpl w:val="865AAEA6"/>
    <w:lvl w:ilvl="0">
      <w:start w:val="16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3" w15:restartNumberingAfterBreak="0">
    <w:nsid w:val="319307F1"/>
    <w:multiLevelType w:val="multilevel"/>
    <w:tmpl w:val="33C8FED0"/>
    <w:styleLink w:val="Styl36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6" w15:restartNumberingAfterBreak="0">
    <w:nsid w:val="341F551F"/>
    <w:multiLevelType w:val="hybridMultilevel"/>
    <w:tmpl w:val="C5FC0A24"/>
    <w:lvl w:ilvl="0" w:tplc="69A8D5F4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69A8D5F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34B0090C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9" w15:restartNumberingAfterBreak="0">
    <w:nsid w:val="37CB18E4"/>
    <w:multiLevelType w:val="hybridMultilevel"/>
    <w:tmpl w:val="492C7C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3" w15:restartNumberingAfterBreak="0">
    <w:nsid w:val="3A063A5D"/>
    <w:multiLevelType w:val="hybridMultilevel"/>
    <w:tmpl w:val="370C56D0"/>
    <w:lvl w:ilvl="0" w:tplc="80B071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D74ADD3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2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3FDF138D"/>
    <w:multiLevelType w:val="hybridMultilevel"/>
    <w:tmpl w:val="87C412F6"/>
    <w:lvl w:ilvl="0" w:tplc="432C6156">
      <w:start w:val="8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022121C"/>
    <w:multiLevelType w:val="hybridMultilevel"/>
    <w:tmpl w:val="C382DE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4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42A56344"/>
    <w:multiLevelType w:val="hybridMultilevel"/>
    <w:tmpl w:val="C546C14A"/>
    <w:lvl w:ilvl="0" w:tplc="AAE48B24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sz w:val="22"/>
        <w:szCs w:val="22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26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7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8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9" w15:restartNumberingAfterBreak="0">
    <w:nsid w:val="46DA6ABD"/>
    <w:multiLevelType w:val="hybridMultilevel"/>
    <w:tmpl w:val="C3842B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87D69480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46F15BA3"/>
    <w:multiLevelType w:val="hybridMultilevel"/>
    <w:tmpl w:val="22E2AAF8"/>
    <w:lvl w:ilvl="0" w:tplc="432C6156">
      <w:start w:val="8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74434AD"/>
    <w:multiLevelType w:val="multilevel"/>
    <w:tmpl w:val="AC6E9AE4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2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4" w15:restartNumberingAfterBreak="0">
    <w:nsid w:val="48E823C4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49B30F9D"/>
    <w:multiLevelType w:val="hybridMultilevel"/>
    <w:tmpl w:val="4CB63064"/>
    <w:lvl w:ilvl="0" w:tplc="FCB088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6" w15:restartNumberingAfterBreak="0">
    <w:nsid w:val="4B1B1CEA"/>
    <w:multiLevelType w:val="hybridMultilevel"/>
    <w:tmpl w:val="57F6F270"/>
    <w:lvl w:ilvl="0" w:tplc="4C0486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4B46100E"/>
    <w:multiLevelType w:val="singleLevel"/>
    <w:tmpl w:val="0415000F"/>
    <w:styleLink w:val="Styl4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8" w15:restartNumberingAfterBreak="0">
    <w:nsid w:val="4C3B4562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4C3C5197"/>
    <w:multiLevelType w:val="hybridMultilevel"/>
    <w:tmpl w:val="A3C09494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1440" w:hanging="36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D0048F0"/>
    <w:multiLevelType w:val="hybridMultilevel"/>
    <w:tmpl w:val="5A1C721C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4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4DDA5743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104433A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6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9" w15:restartNumberingAfterBreak="0">
    <w:nsid w:val="544F13A3"/>
    <w:multiLevelType w:val="hybridMultilevel"/>
    <w:tmpl w:val="C750F3F8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1" w:hanging="360"/>
      </w:p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50" w15:restartNumberingAfterBreak="0">
    <w:nsid w:val="54E061AB"/>
    <w:multiLevelType w:val="multilevel"/>
    <w:tmpl w:val="96F6EE40"/>
    <w:styleLink w:val="Styl21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51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576D3B56"/>
    <w:multiLevelType w:val="multilevel"/>
    <w:tmpl w:val="0415001D"/>
    <w:styleLink w:val="Styl42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5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6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BF337D3"/>
    <w:multiLevelType w:val="multilevel"/>
    <w:tmpl w:val="17BAB60A"/>
    <w:styleLink w:val="Styl26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6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6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8" w15:restartNumberingAfterBreak="0">
    <w:nsid w:val="60B3098D"/>
    <w:multiLevelType w:val="multilevel"/>
    <w:tmpl w:val="976812E8"/>
    <w:styleLink w:val="Styl31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9" w15:restartNumberingAfterBreak="0">
    <w:nsid w:val="60D64E7D"/>
    <w:multiLevelType w:val="hybridMultilevel"/>
    <w:tmpl w:val="D3F6389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0" w15:restartNumberingAfterBreak="0">
    <w:nsid w:val="618C0EBC"/>
    <w:multiLevelType w:val="hybridMultilevel"/>
    <w:tmpl w:val="DD2A317A"/>
    <w:styleLink w:val="Styl33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5DC67C5"/>
    <w:multiLevelType w:val="hybridMultilevel"/>
    <w:tmpl w:val="F5AE9748"/>
    <w:lvl w:ilvl="0" w:tplc="44387480">
      <w:start w:val="1"/>
      <w:numFmt w:val="decimal"/>
      <w:lvlText w:val="%1)"/>
      <w:lvlJc w:val="left"/>
      <w:pPr>
        <w:ind w:left="786" w:hanging="360"/>
      </w:pPr>
      <w:rPr>
        <w:rFonts w:eastAsiaTheme="minorHAns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2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3" w15:restartNumberingAfterBreak="0">
    <w:nsid w:val="664D6F52"/>
    <w:multiLevelType w:val="hybridMultilevel"/>
    <w:tmpl w:val="CE0092C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6" w15:restartNumberingAfterBreak="0">
    <w:nsid w:val="693D16A7"/>
    <w:multiLevelType w:val="multilevel"/>
    <w:tmpl w:val="5484C8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7" w15:restartNumberingAfterBreak="0">
    <w:nsid w:val="69F70383"/>
    <w:multiLevelType w:val="hybridMultilevel"/>
    <w:tmpl w:val="8F308B82"/>
    <w:styleLink w:val="Styl231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0" w15:restartNumberingAfterBreak="0">
    <w:nsid w:val="6ACB2FDD"/>
    <w:multiLevelType w:val="hybridMultilevel"/>
    <w:tmpl w:val="45263AD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1" w15:restartNumberingAfterBreak="0">
    <w:nsid w:val="6B2C5029"/>
    <w:multiLevelType w:val="multilevel"/>
    <w:tmpl w:val="9D6A514A"/>
    <w:lvl w:ilvl="0">
      <w:start w:val="1"/>
      <w:numFmt w:val="decimal"/>
      <w:lvlText w:val="%1)"/>
      <w:lvlJc w:val="left"/>
      <w:pPr>
        <w:ind w:left="0" w:firstLine="0"/>
      </w:pPr>
      <w:rPr>
        <w:rFonts w:cs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</w:abstractNum>
  <w:abstractNum w:abstractNumId="182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83" w15:restartNumberingAfterBreak="0">
    <w:nsid w:val="6BEE535D"/>
    <w:multiLevelType w:val="multilevel"/>
    <w:tmpl w:val="0415001D"/>
    <w:styleLink w:val="Styl361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4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8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9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1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6F850C30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3" w15:restartNumberingAfterBreak="0">
    <w:nsid w:val="707F160E"/>
    <w:multiLevelType w:val="multilevel"/>
    <w:tmpl w:val="467C575A"/>
    <w:lvl w:ilvl="0">
      <w:start w:val="1"/>
      <w:numFmt w:val="decimal"/>
      <w:lvlText w:val="%1."/>
      <w:lvlJc w:val="left"/>
      <w:pPr>
        <w:ind w:left="1353" w:hanging="360"/>
      </w:pPr>
      <w:rPr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9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5" w15:restartNumberingAfterBreak="0">
    <w:nsid w:val="71B322C7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7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0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1" w15:restartNumberingAfterBreak="0">
    <w:nsid w:val="7A6F540A"/>
    <w:multiLevelType w:val="multilevel"/>
    <w:tmpl w:val="467C575A"/>
    <w:lvl w:ilvl="0">
      <w:start w:val="1"/>
      <w:numFmt w:val="decimal"/>
      <w:lvlText w:val="%1."/>
      <w:lvlJc w:val="left"/>
      <w:pPr>
        <w:ind w:left="1353" w:hanging="360"/>
      </w:pPr>
      <w:rPr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02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3" w15:restartNumberingAfterBreak="0">
    <w:nsid w:val="7D254F18"/>
    <w:multiLevelType w:val="hybridMultilevel"/>
    <w:tmpl w:val="660EB7AE"/>
    <w:styleLink w:val="Styl34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7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7FD55BB1"/>
    <w:multiLevelType w:val="multilevel"/>
    <w:tmpl w:val="699AD9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101"/>
  </w:num>
  <w:num w:numId="2">
    <w:abstractNumId w:val="3"/>
  </w:num>
  <w:num w:numId="3">
    <w:abstractNumId w:val="26"/>
  </w:num>
  <w:num w:numId="4">
    <w:abstractNumId w:val="179"/>
  </w:num>
  <w:num w:numId="5">
    <w:abstractNumId w:val="199"/>
  </w:num>
  <w:num w:numId="6">
    <w:abstractNumId w:val="166"/>
  </w:num>
  <w:num w:numId="7">
    <w:abstractNumId w:val="0"/>
  </w:num>
  <w:num w:numId="8">
    <w:abstractNumId w:val="52"/>
  </w:num>
  <w:num w:numId="9">
    <w:abstractNumId w:val="1"/>
  </w:num>
  <w:num w:numId="10">
    <w:abstractNumId w:val="137"/>
  </w:num>
  <w:num w:numId="11">
    <w:abstractNumId w:val="77"/>
  </w:num>
  <w:num w:numId="12">
    <w:abstractNumId w:val="128"/>
  </w:num>
  <w:num w:numId="13">
    <w:abstractNumId w:val="51"/>
  </w:num>
  <w:num w:numId="14">
    <w:abstractNumId w:val="168"/>
  </w:num>
  <w:num w:numId="15">
    <w:abstractNumId w:val="94"/>
  </w:num>
  <w:num w:numId="16">
    <w:abstractNumId w:val="177"/>
  </w:num>
  <w:num w:numId="17">
    <w:abstractNumId w:val="203"/>
  </w:num>
  <w:num w:numId="18">
    <w:abstractNumId w:val="184"/>
  </w:num>
  <w:num w:numId="19">
    <w:abstractNumId w:val="2"/>
  </w:num>
  <w:num w:numId="20">
    <w:abstractNumId w:val="104"/>
  </w:num>
  <w:num w:numId="21">
    <w:abstractNumId w:val="105"/>
  </w:num>
  <w:num w:numId="22">
    <w:abstractNumId w:val="200"/>
  </w:num>
  <w:num w:numId="23">
    <w:abstractNumId w:val="100"/>
  </w:num>
  <w:num w:numId="24">
    <w:abstractNumId w:val="93"/>
  </w:num>
  <w:num w:numId="25">
    <w:abstractNumId w:val="167"/>
  </w:num>
  <w:num w:numId="26">
    <w:abstractNumId w:val="172"/>
  </w:num>
  <w:num w:numId="27">
    <w:abstractNumId w:val="99"/>
  </w:num>
  <w:num w:numId="28">
    <w:abstractNumId w:val="63"/>
  </w:num>
  <w:num w:numId="29">
    <w:abstractNumId w:val="108"/>
  </w:num>
  <w:num w:numId="30">
    <w:abstractNumId w:val="133"/>
  </w:num>
  <w:num w:numId="31">
    <w:abstractNumId w:val="112"/>
  </w:num>
  <w:num w:numId="32">
    <w:abstractNumId w:val="161"/>
    <w:lvlOverride w:ilvl="0">
      <w:startOverride w:val="1"/>
    </w:lvlOverride>
  </w:num>
  <w:num w:numId="33">
    <w:abstractNumId w:val="123"/>
    <w:lvlOverride w:ilvl="0">
      <w:startOverride w:val="1"/>
    </w:lvlOverride>
  </w:num>
  <w:num w:numId="34">
    <w:abstractNumId w:val="124"/>
  </w:num>
  <w:num w:numId="35">
    <w:abstractNumId w:val="170"/>
  </w:num>
  <w:num w:numId="36">
    <w:abstractNumId w:val="91"/>
  </w:num>
  <w:num w:numId="37">
    <w:abstractNumId w:val="1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2"/>
  </w:num>
  <w:num w:numId="39">
    <w:abstractNumId w:val="207"/>
  </w:num>
  <w:num w:numId="40">
    <w:abstractNumId w:val="42"/>
  </w:num>
  <w:num w:numId="41">
    <w:abstractNumId w:val="198"/>
  </w:num>
  <w:num w:numId="42">
    <w:abstractNumId w:val="146"/>
  </w:num>
  <w:num w:numId="43">
    <w:abstractNumId w:val="147"/>
  </w:num>
  <w:num w:numId="44">
    <w:abstractNumId w:val="89"/>
  </w:num>
  <w:num w:numId="45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1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72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7">
    <w:abstractNumId w:val="131"/>
  </w:num>
  <w:num w:numId="48">
    <w:abstractNumId w:val="39"/>
  </w:num>
  <w:num w:numId="49">
    <w:abstractNumId w:val="175"/>
  </w:num>
  <w:num w:numId="50">
    <w:abstractNumId w:val="155"/>
  </w:num>
  <w:num w:numId="51">
    <w:abstractNumId w:val="189"/>
  </w:num>
  <w:num w:numId="52">
    <w:abstractNumId w:val="5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3">
    <w:abstractNumId w:val="74"/>
  </w:num>
  <w:num w:numId="54">
    <w:abstractNumId w:val="195"/>
  </w:num>
  <w:num w:numId="55">
    <w:abstractNumId w:val="97"/>
  </w:num>
  <w:num w:numId="56">
    <w:abstractNumId w:val="87"/>
  </w:num>
  <w:num w:numId="57">
    <w:abstractNumId w:val="37"/>
  </w:num>
  <w:num w:numId="58">
    <w:abstractNumId w:val="70"/>
  </w:num>
  <w:num w:numId="59">
    <w:abstractNumId w:val="142"/>
  </w:num>
  <w:num w:numId="60">
    <w:abstractNumId w:val="40"/>
  </w:num>
  <w:num w:numId="61">
    <w:abstractNumId w:val="72"/>
  </w:num>
  <w:num w:numId="62">
    <w:abstractNumId w:val="62"/>
  </w:num>
  <w:num w:numId="63">
    <w:abstractNumId w:val="158"/>
  </w:num>
  <w:num w:numId="64">
    <w:abstractNumId w:val="163"/>
  </w:num>
  <w:num w:numId="65">
    <w:abstractNumId w:val="96"/>
  </w:num>
  <w:num w:numId="66">
    <w:abstractNumId w:val="117"/>
  </w:num>
  <w:num w:numId="67">
    <w:abstractNumId w:val="157"/>
  </w:num>
  <w:num w:numId="68">
    <w:abstractNumId w:val="156"/>
  </w:num>
  <w:num w:numId="69">
    <w:abstractNumId w:val="143"/>
  </w:num>
  <w:num w:numId="70">
    <w:abstractNumId w:val="136"/>
  </w:num>
  <w:num w:numId="71">
    <w:abstractNumId w:val="173"/>
  </w:num>
  <w:num w:numId="72">
    <w:abstractNumId w:val="44"/>
  </w:num>
  <w:num w:numId="73">
    <w:abstractNumId w:val="132"/>
  </w:num>
  <w:num w:numId="74">
    <w:abstractNumId w:val="116"/>
  </w:num>
  <w:num w:numId="75">
    <w:abstractNumId w:val="191"/>
  </w:num>
  <w:num w:numId="76">
    <w:abstractNumId w:val="140"/>
  </w:num>
  <w:num w:numId="77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09"/>
  </w:num>
  <w:num w:numId="79">
    <w:abstractNumId w:val="171"/>
  </w:num>
  <w:num w:numId="80">
    <w:abstractNumId w:val="131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b/>
          <w:i w:val="0"/>
          <w:color w:val="00206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81">
    <w:abstractNumId w:val="150"/>
  </w:num>
  <w:num w:numId="82">
    <w:abstractNumId w:val="83"/>
  </w:num>
  <w:num w:numId="83">
    <w:abstractNumId w:val="202"/>
  </w:num>
  <w:num w:numId="84">
    <w:abstractNumId w:val="182"/>
  </w:num>
  <w:num w:numId="85">
    <w:abstractNumId w:val="111"/>
  </w:num>
  <w:num w:numId="86">
    <w:abstractNumId w:val="151"/>
  </w:num>
  <w:num w:numId="87">
    <w:abstractNumId w:val="90"/>
  </w:num>
  <w:num w:numId="88">
    <w:abstractNumId w:val="103"/>
  </w:num>
  <w:num w:numId="89">
    <w:abstractNumId w:val="88"/>
  </w:num>
  <w:num w:numId="90">
    <w:abstractNumId w:val="160"/>
  </w:num>
  <w:num w:numId="91">
    <w:abstractNumId w:val="183"/>
  </w:num>
  <w:num w:numId="92">
    <w:abstractNumId w:val="154"/>
  </w:num>
  <w:num w:numId="93">
    <w:abstractNumId w:val="193"/>
  </w:num>
  <w:num w:numId="94">
    <w:abstractNumId w:val="81"/>
  </w:num>
  <w:num w:numId="95">
    <w:abstractNumId w:val="208"/>
  </w:num>
  <w:num w:numId="96">
    <w:abstractNumId w:val="78"/>
  </w:num>
  <w:num w:numId="97">
    <w:abstractNumId w:val="114"/>
  </w:num>
  <w:num w:numId="98">
    <w:abstractNumId w:val="82"/>
  </w:num>
  <w:num w:numId="99">
    <w:abstractNumId w:val="71"/>
  </w:num>
  <w:num w:numId="100">
    <w:abstractNumId w:val="125"/>
  </w:num>
  <w:num w:numId="101">
    <w:abstractNumId w:val="197"/>
  </w:num>
  <w:num w:numId="102">
    <w:abstractNumId w:val="169"/>
  </w:num>
  <w:num w:numId="103">
    <w:abstractNumId w:val="46"/>
  </w:num>
  <w:num w:numId="104">
    <w:abstractNumId w:val="57"/>
  </w:num>
  <w:num w:numId="105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6"/>
  </w:num>
  <w:num w:numId="107">
    <w:abstractNumId w:val="73"/>
  </w:num>
  <w:num w:numId="108">
    <w:abstractNumId w:val="95"/>
  </w:num>
  <w:num w:numId="109">
    <w:abstractNumId w:val="144"/>
  </w:num>
  <w:num w:numId="110">
    <w:abstractNumId w:val="92"/>
  </w:num>
  <w:num w:numId="111">
    <w:abstractNumId w:val="176"/>
  </w:num>
  <w:num w:numId="11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80"/>
  </w:num>
  <w:num w:numId="114">
    <w:abstractNumId w:val="48"/>
  </w:num>
  <w:num w:numId="115">
    <w:abstractNumId w:val="75"/>
  </w:num>
  <w:num w:numId="116">
    <w:abstractNumId w:val="1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39"/>
  </w:num>
  <w:num w:numId="119">
    <w:abstractNumId w:val="121"/>
  </w:num>
  <w:num w:numId="120">
    <w:abstractNumId w:val="98"/>
  </w:num>
  <w:num w:numId="121">
    <w:abstractNumId w:val="130"/>
  </w:num>
  <w:num w:numId="122">
    <w:abstractNumId w:val="45"/>
  </w:num>
  <w:num w:numId="123">
    <w:abstractNumId w:val="122"/>
  </w:num>
  <w:num w:numId="124">
    <w:abstractNumId w:val="85"/>
  </w:num>
  <w:num w:numId="125">
    <w:abstractNumId w:val="65"/>
  </w:num>
  <w:num w:numId="126">
    <w:abstractNumId w:val="129"/>
  </w:num>
  <w:num w:numId="127">
    <w:abstractNumId w:val="149"/>
  </w:num>
  <w:num w:numId="128">
    <w:abstractNumId w:val="192"/>
  </w:num>
  <w:num w:numId="129">
    <w:abstractNumId w:val="135"/>
  </w:num>
  <w:num w:numId="130">
    <w:abstractNumId w:val="58"/>
  </w:num>
  <w:num w:numId="131">
    <w:abstractNumId w:val="60"/>
  </w:num>
  <w:num w:numId="132">
    <w:abstractNumId w:val="138"/>
  </w:num>
  <w:num w:numId="133">
    <w:abstractNumId w:val="134"/>
  </w:num>
  <w:num w:numId="134">
    <w:abstractNumId w:val="107"/>
  </w:num>
  <w:num w:numId="135">
    <w:abstractNumId w:val="201"/>
  </w:num>
  <w:num w:numId="136">
    <w:abstractNumId w:val="49"/>
  </w:num>
  <w:num w:numId="137">
    <w:abstractNumId w:val="131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IdMacAtCleanup w:val="1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1D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1854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377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38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1FAA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88"/>
    <w:rsid w:val="0019479F"/>
    <w:rsid w:val="00194823"/>
    <w:rsid w:val="00195216"/>
    <w:rsid w:val="0019562E"/>
    <w:rsid w:val="001957F6"/>
    <w:rsid w:val="00195911"/>
    <w:rsid w:val="00195D35"/>
    <w:rsid w:val="00196BD8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D97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B30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0BE4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13C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0ED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539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3F64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567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4B8B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04B2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240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338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2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5A14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3788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618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DEA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0FAA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9B5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75C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38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774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033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BBC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3E26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042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C34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830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804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5B0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71C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4F3B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22D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90D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30F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46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1E6B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737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3ABE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0F4D"/>
    <w:rsid w:val="00BB11F0"/>
    <w:rsid w:val="00BB14E4"/>
    <w:rsid w:val="00BB19A4"/>
    <w:rsid w:val="00BB1B97"/>
    <w:rsid w:val="00BB1C83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28C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444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0815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57E63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15F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2C"/>
    <w:rsid w:val="00DA7C38"/>
    <w:rsid w:val="00DB0625"/>
    <w:rsid w:val="00DB070F"/>
    <w:rsid w:val="00DB1556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31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C16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8E9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6B7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603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536"/>
    <w:rsid w:val="00F4294C"/>
    <w:rsid w:val="00F42B48"/>
    <w:rsid w:val="00F4379D"/>
    <w:rsid w:val="00F439A4"/>
    <w:rsid w:val="00F43A16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3A0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54C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145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DD5"/>
    <w:rsid w:val="00FF2F0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List Number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770033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uiPriority w:val="99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7"/>
      </w:numPr>
    </w:pPr>
  </w:style>
  <w:style w:type="numbering" w:customStyle="1" w:styleId="Styl212">
    <w:name w:val="Styl212"/>
    <w:rsid w:val="00312215"/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39"/>
      </w:numPr>
    </w:pPr>
  </w:style>
  <w:style w:type="numbering" w:customStyle="1" w:styleId="Styl34">
    <w:name w:val="Styl34"/>
    <w:rsid w:val="005C41AA"/>
    <w:pPr>
      <w:numPr>
        <w:numId w:val="40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1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2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uiPriority w:val="99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5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5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numbering" w:customStyle="1" w:styleId="Styl25">
    <w:name w:val="Styl25"/>
    <w:uiPriority w:val="99"/>
    <w:rsid w:val="00F42536"/>
    <w:pPr>
      <w:numPr>
        <w:numId w:val="87"/>
      </w:numPr>
    </w:pPr>
  </w:style>
  <w:style w:type="numbering" w:customStyle="1" w:styleId="Styl36">
    <w:name w:val="Styl36"/>
    <w:uiPriority w:val="99"/>
    <w:rsid w:val="00F42536"/>
    <w:pPr>
      <w:numPr>
        <w:numId w:val="88"/>
      </w:numPr>
    </w:pPr>
  </w:style>
  <w:style w:type="numbering" w:customStyle="1" w:styleId="MW24">
    <w:name w:val="MW24"/>
    <w:uiPriority w:val="99"/>
    <w:rsid w:val="00F42536"/>
  </w:style>
  <w:style w:type="numbering" w:customStyle="1" w:styleId="MW211">
    <w:name w:val="MW211"/>
    <w:uiPriority w:val="99"/>
    <w:rsid w:val="00F42536"/>
  </w:style>
  <w:style w:type="numbering" w:customStyle="1" w:styleId="StylKonspektynumerowaneZlewej0cmWysunicie102cm12">
    <w:name w:val="Styl Konspekty numerowane Z lewej:  0 cm Wysunięcie:  102 cm12"/>
    <w:basedOn w:val="Bezlisty"/>
    <w:rsid w:val="00F42536"/>
    <w:pPr>
      <w:numPr>
        <w:numId w:val="15"/>
      </w:numPr>
    </w:pPr>
  </w:style>
  <w:style w:type="numbering" w:customStyle="1" w:styleId="Styl2111">
    <w:name w:val="Styl2111"/>
    <w:rsid w:val="00F42536"/>
    <w:pPr>
      <w:numPr>
        <w:numId w:val="12"/>
      </w:numPr>
    </w:pPr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F42536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F42536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propozycjaZnak">
    <w:name w:val="propozycja Znak"/>
    <w:basedOn w:val="AkapitzlistZnak"/>
    <w:link w:val="propozycja"/>
    <w:locked/>
    <w:rsid w:val="00F42536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F42536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F42536"/>
  </w:style>
  <w:style w:type="table" w:customStyle="1" w:styleId="Tabela-Siatka541">
    <w:name w:val="Tabela - Siatka541"/>
    <w:basedOn w:val="Standardowy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F42536"/>
    <w:pPr>
      <w:numPr>
        <w:numId w:val="13"/>
      </w:numPr>
    </w:pPr>
  </w:style>
  <w:style w:type="numbering" w:customStyle="1" w:styleId="StylKonspektynumerowaneZlewej0cmWysunicie102cm21">
    <w:name w:val="Styl Konspekty numerowane Z lewej:  0 cm Wysunięcie:  102 cm21"/>
    <w:rsid w:val="00F42536"/>
  </w:style>
  <w:style w:type="numbering" w:customStyle="1" w:styleId="Styl231">
    <w:name w:val="Styl231"/>
    <w:rsid w:val="00F42536"/>
    <w:pPr>
      <w:numPr>
        <w:numId w:val="16"/>
      </w:numPr>
    </w:pPr>
  </w:style>
  <w:style w:type="numbering" w:customStyle="1" w:styleId="Styl343">
    <w:name w:val="Styl343"/>
    <w:rsid w:val="00F42536"/>
    <w:pPr>
      <w:numPr>
        <w:numId w:val="17"/>
      </w:numPr>
    </w:pPr>
  </w:style>
  <w:style w:type="table" w:customStyle="1" w:styleId="Tabela-Siatka711">
    <w:name w:val="Tabela - Siatka71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1">
    <w:name w:val="Styl2121"/>
    <w:rsid w:val="00F42536"/>
    <w:pPr>
      <w:numPr>
        <w:numId w:val="27"/>
      </w:numPr>
    </w:pPr>
  </w:style>
  <w:style w:type="numbering" w:customStyle="1" w:styleId="Styl3121">
    <w:name w:val="Styl3121"/>
    <w:rsid w:val="00F42536"/>
    <w:pPr>
      <w:numPr>
        <w:numId w:val="14"/>
      </w:numPr>
    </w:pPr>
  </w:style>
  <w:style w:type="table" w:customStyle="1" w:styleId="Tabela-Siatka221">
    <w:name w:val="Tabela - Siatka2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21">
    <w:name w:val="Średnia siatka 121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Tabela-Siatka5211">
    <w:name w:val="Tabela - Siatka5211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1">
    <w:name w:val="Tabela - Siatka64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1">
    <w:name w:val="Tabela - Siatka7111"/>
    <w:basedOn w:val="Standardowy"/>
    <w:next w:val="Tabela-Siatka"/>
    <w:uiPriority w:val="39"/>
    <w:locked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Grid21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11">
    <w:name w:val="MW2111"/>
    <w:uiPriority w:val="99"/>
    <w:rsid w:val="00F42536"/>
    <w:pPr>
      <w:numPr>
        <w:numId w:val="83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F42536"/>
    <w:pPr>
      <w:numPr>
        <w:numId w:val="84"/>
      </w:numPr>
    </w:pPr>
  </w:style>
  <w:style w:type="numbering" w:customStyle="1" w:styleId="Styl21111">
    <w:name w:val="Styl21111"/>
    <w:rsid w:val="00F42536"/>
    <w:pPr>
      <w:numPr>
        <w:numId w:val="81"/>
      </w:numPr>
    </w:pPr>
  </w:style>
  <w:style w:type="numbering" w:customStyle="1" w:styleId="Styl3111">
    <w:name w:val="Styl3111"/>
    <w:rsid w:val="00F42536"/>
    <w:pPr>
      <w:numPr>
        <w:numId w:val="82"/>
      </w:numPr>
    </w:pPr>
  </w:style>
  <w:style w:type="numbering" w:customStyle="1" w:styleId="Bezlisty11111">
    <w:name w:val="Bez listy11111"/>
    <w:next w:val="Bezlisty"/>
    <w:uiPriority w:val="99"/>
    <w:semiHidden/>
    <w:unhideWhenUsed/>
    <w:rsid w:val="00F42536"/>
  </w:style>
  <w:style w:type="paragraph" w:customStyle="1" w:styleId="Teksttreci1">
    <w:name w:val="Tekst treści1"/>
    <w:basedOn w:val="Normalny"/>
    <w:uiPriority w:val="99"/>
    <w:rsid w:val="00F42536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table" w:customStyle="1" w:styleId="Tabela-Siatka131">
    <w:name w:val="Tabela - Siatka131"/>
    <w:basedOn w:val="Standardowy"/>
    <w:next w:val="Tabela-Siatka"/>
    <w:uiPriority w:val="39"/>
    <w:locked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1">
    <w:name w:val="Tabela - Siatka81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F42536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F42536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table" w:customStyle="1" w:styleId="Tabela-Siatka91">
    <w:name w:val="Tabela - Siatka9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F42536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1">
    <w:name w:val="TableGrid131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F4253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21">
    <w:name w:val="Bez listy121"/>
    <w:next w:val="Bezlisty"/>
    <w:uiPriority w:val="99"/>
    <w:semiHidden/>
    <w:unhideWhenUsed/>
    <w:rsid w:val="00F42536"/>
  </w:style>
  <w:style w:type="table" w:customStyle="1" w:styleId="Tabela-Siatka72">
    <w:name w:val="Tabela - Siatka72"/>
    <w:basedOn w:val="Standardowy"/>
    <w:next w:val="Tabela-Siatka"/>
    <w:uiPriority w:val="39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semiHidden/>
    <w:rsid w:val="00F42536"/>
  </w:style>
  <w:style w:type="table" w:customStyle="1" w:styleId="Tabela-Siatka321">
    <w:name w:val="Tabela - Siatka3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2">
    <w:name w:val="Bez listy1112"/>
    <w:next w:val="Bezlisty"/>
    <w:uiPriority w:val="99"/>
    <w:semiHidden/>
    <w:unhideWhenUsed/>
    <w:rsid w:val="00F42536"/>
  </w:style>
  <w:style w:type="table" w:customStyle="1" w:styleId="Tabela-Siatka1131">
    <w:name w:val="Tabela - Siatka113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F42536"/>
  </w:style>
  <w:style w:type="numbering" w:customStyle="1" w:styleId="Bezlisty2111">
    <w:name w:val="Bez listy2111"/>
    <w:next w:val="Bezlisty"/>
    <w:semiHidden/>
    <w:rsid w:val="00F42536"/>
  </w:style>
  <w:style w:type="table" w:customStyle="1" w:styleId="Tabela-Siatka2111">
    <w:name w:val="Tabela - Siatka2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inter-link">
    <w:name w:val="pointer-link"/>
    <w:basedOn w:val="Domylnaczcionkaakapitu"/>
    <w:rsid w:val="00F42536"/>
  </w:style>
  <w:style w:type="table" w:customStyle="1" w:styleId="Tabela-Siatka8111">
    <w:name w:val="Tabela - Siatka811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F42536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F42536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F42536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2">
    <w:name w:val="Tabela - Siatka82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42536"/>
  </w:style>
  <w:style w:type="table" w:customStyle="1" w:styleId="TableGrid31">
    <w:name w:val="TableGrid31"/>
    <w:rsid w:val="00F4253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31">
    <w:name w:val="Styl331"/>
    <w:rsid w:val="00F42536"/>
    <w:pPr>
      <w:numPr>
        <w:numId w:val="35"/>
      </w:numPr>
    </w:pPr>
  </w:style>
  <w:style w:type="character" w:customStyle="1" w:styleId="Bodytext">
    <w:name w:val="Body text_"/>
    <w:basedOn w:val="Domylnaczcionkaakapitu"/>
    <w:link w:val="Tekstpodstawowy20"/>
    <w:locked/>
    <w:rsid w:val="00F42536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4253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4253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F42536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42536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42536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42536"/>
    <w:rPr>
      <w:sz w:val="24"/>
      <w:szCs w:val="24"/>
      <w:lang w:eastAsia="ar-SA"/>
    </w:rPr>
  </w:style>
  <w:style w:type="numbering" w:customStyle="1" w:styleId="Styl321">
    <w:name w:val="Styl321"/>
    <w:rsid w:val="00F42536"/>
  </w:style>
  <w:style w:type="table" w:customStyle="1" w:styleId="Tabela-Siatka6111">
    <w:name w:val="Tabela - Siatka6111"/>
    <w:basedOn w:val="Standardowy"/>
    <w:next w:val="Tabela-Siatka"/>
    <w:uiPriority w:val="39"/>
    <w:rsid w:val="00F42536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42536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1">
    <w:name w:val="Styl211111"/>
    <w:uiPriority w:val="99"/>
    <w:rsid w:val="00F42536"/>
  </w:style>
  <w:style w:type="numbering" w:customStyle="1" w:styleId="Styl31111">
    <w:name w:val="Styl31111"/>
    <w:rsid w:val="00F42536"/>
  </w:style>
  <w:style w:type="numbering" w:customStyle="1" w:styleId="MF">
    <w:name w:val="MF"/>
    <w:rsid w:val="00F42536"/>
    <w:pPr>
      <w:numPr>
        <w:numId w:val="85"/>
      </w:numPr>
    </w:pPr>
  </w:style>
  <w:style w:type="numbering" w:customStyle="1" w:styleId="WW8Num73">
    <w:name w:val="WW8Num73"/>
    <w:rsid w:val="00F42536"/>
    <w:pPr>
      <w:numPr>
        <w:numId w:val="86"/>
      </w:numPr>
    </w:pPr>
  </w:style>
  <w:style w:type="paragraph" w:customStyle="1" w:styleId="mainpub">
    <w:name w:val="mainpub"/>
    <w:basedOn w:val="Normalny"/>
    <w:rsid w:val="00F42536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FontStyle14">
    <w:name w:val="Font Style14"/>
    <w:basedOn w:val="Domylnaczcionkaakapitu"/>
    <w:uiPriority w:val="99"/>
    <w:rsid w:val="00F42536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F42536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F42536"/>
    <w:pPr>
      <w:numPr>
        <w:numId w:val="89"/>
      </w:numPr>
    </w:pPr>
  </w:style>
  <w:style w:type="numbering" w:customStyle="1" w:styleId="Styl251">
    <w:name w:val="Styl251"/>
    <w:uiPriority w:val="99"/>
    <w:rsid w:val="00F42536"/>
    <w:pPr>
      <w:numPr>
        <w:numId w:val="8"/>
      </w:numPr>
    </w:pPr>
  </w:style>
  <w:style w:type="numbering" w:customStyle="1" w:styleId="Styl351">
    <w:name w:val="Styl351"/>
    <w:uiPriority w:val="99"/>
    <w:rsid w:val="00F42536"/>
    <w:pPr>
      <w:numPr>
        <w:numId w:val="9"/>
      </w:numPr>
    </w:pPr>
  </w:style>
  <w:style w:type="numbering" w:customStyle="1" w:styleId="Styl41">
    <w:name w:val="Styl41"/>
    <w:uiPriority w:val="99"/>
    <w:rsid w:val="00F42536"/>
    <w:pPr>
      <w:numPr>
        <w:numId w:val="10"/>
      </w:numPr>
    </w:pPr>
  </w:style>
  <w:style w:type="table" w:customStyle="1" w:styleId="Tabela-Siatka161">
    <w:name w:val="Tabela - Siatka16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uiPriority w:val="99"/>
    <w:rsid w:val="00F42536"/>
    <w:pPr>
      <w:numPr>
        <w:numId w:val="90"/>
      </w:numPr>
    </w:pPr>
  </w:style>
  <w:style w:type="numbering" w:customStyle="1" w:styleId="Styl361">
    <w:name w:val="Styl361"/>
    <w:uiPriority w:val="99"/>
    <w:rsid w:val="00F42536"/>
    <w:pPr>
      <w:numPr>
        <w:numId w:val="91"/>
      </w:numPr>
    </w:pPr>
  </w:style>
  <w:style w:type="numbering" w:customStyle="1" w:styleId="Styl42">
    <w:name w:val="Styl42"/>
    <w:uiPriority w:val="99"/>
    <w:rsid w:val="00F42536"/>
    <w:pPr>
      <w:numPr>
        <w:numId w:val="92"/>
      </w:numPr>
    </w:pPr>
  </w:style>
  <w:style w:type="table" w:customStyle="1" w:styleId="Tabela-Siatka172">
    <w:name w:val="Tabela - Siatka172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Grid5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intensywne">
    <w:name w:val="Intense Reference"/>
    <w:basedOn w:val="Domylnaczcionkaakapitu"/>
    <w:uiPriority w:val="32"/>
    <w:qFormat/>
    <w:rsid w:val="00F42536"/>
    <w:rPr>
      <w:b/>
      <w:bCs/>
      <w:smallCaps/>
      <w:color w:val="5B9BD5" w:themeColor="accent1"/>
      <w:spacing w:val="5"/>
    </w:rPr>
  </w:style>
  <w:style w:type="table" w:customStyle="1" w:styleId="Tabela-Siatka110">
    <w:name w:val="Tabela - Siatka110"/>
    <w:basedOn w:val="Standardowy"/>
    <w:next w:val="Tabela-Siatka"/>
    <w:uiPriority w:val="5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llclouds">
    <w:name w:val="allclouds"/>
    <w:basedOn w:val="Standardowy"/>
    <w:uiPriority w:val="99"/>
    <w:rsid w:val="00F42536"/>
    <w:rPr>
      <w:rFonts w:ascii="Calibri" w:eastAsia="MS Mincho" w:hAnsi="Calibri" w:cs="Arial"/>
      <w:color w:val="000000" w:themeColor="text1"/>
      <w:sz w:val="22"/>
      <w:szCs w:val="22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rFonts w:ascii="Calibri" w:hAnsi="Calibri"/>
        <w:b/>
      </w:rPr>
      <w:tblPr/>
      <w:tcPr>
        <w:shd w:val="clear" w:color="auto" w:fill="59F1F1"/>
      </w:tcPr>
    </w:tblStylePr>
  </w:style>
  <w:style w:type="numbering" w:customStyle="1" w:styleId="StylKonspektynumerowaneZlewej0cmWysunicie102cm22">
    <w:name w:val="Styl Konspekty numerowane Z lewej:  0 cm Wysunięcie:  102 cm22"/>
    <w:basedOn w:val="Bezlisty"/>
    <w:rsid w:val="00F42536"/>
  </w:style>
  <w:style w:type="character" w:styleId="Wyrnienieintensywne">
    <w:name w:val="Intense Emphasis"/>
    <w:basedOn w:val="Domylnaczcionkaakapitu"/>
    <w:uiPriority w:val="21"/>
    <w:qFormat/>
    <w:rsid w:val="00F42536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Religa Anna</DisplayName>
        <AccountId>183</AccountId>
        <AccountType/>
      </UserInfo>
      <UserInfo>
        <DisplayName>Mazur Michał</DisplayName>
        <AccountId>140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8B55ACD5-520B-4C7B-8F0C-4FD91D6C7B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5166364e-a50c-48fb-891f-ca520ae906c1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2301</Words>
  <Characters>19453</Characters>
  <Application>Microsoft Office Word</Application>
  <DocSecurity>0</DocSecurity>
  <Lines>162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2025-10-14T06:41:00Z</cp:lastPrinted>
  <dcterms:created xsi:type="dcterms:W3CDTF">2026-04-02T09:14:00Z</dcterms:created>
  <dcterms:modified xsi:type="dcterms:W3CDTF">2026-04-02T09:14:00Z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