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F62A4" w14:textId="0223C031" w:rsidR="00AD3C08" w:rsidRDefault="00C71DAD" w:rsidP="005E55EF">
      <w:pPr>
        <w:keepNext/>
        <w:keepLines/>
        <w:widowControl w:val="0"/>
        <w:tabs>
          <w:tab w:val="left" w:pos="426"/>
        </w:tabs>
        <w:spacing w:after="120"/>
        <w:ind w:left="567" w:hanging="567"/>
        <w:jc w:val="center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bookmarkStart w:id="0" w:name="_Hlk228369310"/>
      <w:bookmarkStart w:id="1" w:name="_Toc257371584"/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ab/>
      </w:r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ab/>
      </w:r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ab/>
      </w:r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ab/>
      </w:r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ab/>
      </w:r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ab/>
      </w:r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ab/>
      </w:r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ab/>
      </w:r>
      <w:r w:rsidR="005E55EF"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 xml:space="preserve">      </w:t>
      </w: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Załącznik do </w:t>
      </w:r>
      <w:r w:rsidR="00673E70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Formularza ofertowego</w:t>
      </w:r>
      <w:r w:rsidR="00673E70"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</w:p>
    <w:p w14:paraId="73F98044" w14:textId="61CC628C" w:rsidR="00C71DAD" w:rsidRPr="00AD3C08" w:rsidRDefault="005E55EF" w:rsidP="005E55EF">
      <w:pPr>
        <w:keepNext/>
        <w:keepLines/>
        <w:widowControl w:val="0"/>
        <w:tabs>
          <w:tab w:val="left" w:pos="426"/>
        </w:tabs>
        <w:spacing w:after="120"/>
        <w:ind w:left="-284" w:hanging="709"/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ab/>
      </w:r>
      <w:r w:rsidR="00C71DAD"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Wykaz wymaganych parametrów </w:t>
      </w:r>
    </w:p>
    <w:p w14:paraId="78CAA08B" w14:textId="170EDC42" w:rsidR="009C3489" w:rsidRDefault="009C3489" w:rsidP="009C3489">
      <w:pPr>
        <w:keepNext/>
        <w:keepLines/>
        <w:suppressAutoHyphens w:val="0"/>
        <w:autoSpaceDE w:val="0"/>
        <w:autoSpaceDN w:val="0"/>
        <w:adjustRightInd w:val="0"/>
        <w:spacing w:before="240" w:after="240"/>
        <w:ind w:hanging="567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>Część I</w:t>
      </w:r>
    </w:p>
    <w:p w14:paraId="107DEAE3" w14:textId="2723F9FC" w:rsidR="009C3489" w:rsidRPr="00AD3C08" w:rsidRDefault="009C3489" w:rsidP="009C3489">
      <w:pPr>
        <w:keepNext/>
        <w:keepLines/>
        <w:suppressAutoHyphens w:val="0"/>
        <w:autoSpaceDE w:val="0"/>
        <w:autoSpaceDN w:val="0"/>
        <w:adjustRightInd w:val="0"/>
        <w:spacing w:before="240" w:after="240"/>
        <w:ind w:hanging="567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Producent </w:t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>słuchawek</w:t>
      </w: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:</w:t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………….…………………….,</w:t>
      </w:r>
    </w:p>
    <w:p w14:paraId="49A8B9A4" w14:textId="2A3A038D" w:rsidR="009C3489" w:rsidRPr="00AD3C08" w:rsidRDefault="009C3489" w:rsidP="009C3489">
      <w:pPr>
        <w:keepNext/>
        <w:keepLines/>
        <w:suppressAutoHyphens w:val="0"/>
        <w:autoSpaceDE w:val="0"/>
        <w:autoSpaceDN w:val="0"/>
        <w:adjustRightInd w:val="0"/>
        <w:spacing w:after="240"/>
        <w:ind w:hanging="567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Typ:</w:t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……………………………..…………,</w:t>
      </w:r>
    </w:p>
    <w:p w14:paraId="68E6A4BD" w14:textId="0EA70B3F" w:rsidR="009C3489" w:rsidRPr="00AD3C08" w:rsidRDefault="009C3489" w:rsidP="009C3489">
      <w:pPr>
        <w:keepNext/>
        <w:keepLines/>
        <w:suppressAutoHyphens w:val="0"/>
        <w:autoSpaceDE w:val="0"/>
        <w:autoSpaceDN w:val="0"/>
        <w:adjustRightInd w:val="0"/>
        <w:spacing w:after="240"/>
        <w:ind w:hanging="567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Model:</w:t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………………………………………</w:t>
      </w:r>
    </w:p>
    <w:p w14:paraId="734AD088" w14:textId="77777777" w:rsidR="009C3489" w:rsidRPr="00AD3C08" w:rsidRDefault="009C3489" w:rsidP="009C3489">
      <w:pPr>
        <w:keepNext/>
        <w:keepLines/>
        <w:widowControl w:val="0"/>
        <w:spacing w:after="120"/>
        <w:ind w:left="567" w:hanging="1134"/>
        <w:jc w:val="both"/>
        <w:rPr>
          <w:rFonts w:ascii="Arial" w:eastAsia="Arial Unicode MS" w:hAnsi="Arial" w:cs="Arial"/>
          <w:sz w:val="22"/>
          <w:szCs w:val="22"/>
        </w:rPr>
      </w:pP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- o następujących parametrach technicznych: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5529"/>
        <w:gridCol w:w="1984"/>
        <w:gridCol w:w="2126"/>
      </w:tblGrid>
      <w:tr w:rsidR="006A2F67" w:rsidRPr="006A2F67" w14:paraId="5F940573" w14:textId="77777777" w:rsidTr="005D41C0">
        <w:trPr>
          <w:jc w:val="center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436037C8" w14:textId="7CD3075F" w:rsidR="00AF637B" w:rsidRPr="006A2F67" w:rsidRDefault="00AF637B" w:rsidP="006A2F67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529" w:type="dxa"/>
            <w:shd w:val="clear" w:color="auto" w:fill="D9D9D9" w:themeFill="background1" w:themeFillShade="D9"/>
            <w:noWrap/>
            <w:vAlign w:val="center"/>
            <w:hideMark/>
          </w:tcPr>
          <w:p w14:paraId="6852097D" w14:textId="522E3E61" w:rsidR="00AF637B" w:rsidRPr="006A2F67" w:rsidRDefault="00AF637B" w:rsidP="006A2F67">
            <w:pPr>
              <w:keepNext/>
              <w:keepLines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Opis parametrów wymaganych przez Zamawiającego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E43002A" w14:textId="57F07EBE" w:rsidR="00AF637B" w:rsidRPr="006A2F67" w:rsidRDefault="00AF637B" w:rsidP="006A2F67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Rodzaj</w:t>
            </w:r>
            <w:r w:rsidR="002F4B85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 xml:space="preserve"> parametru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B6A197B" w14:textId="0718909C" w:rsidR="00AF637B" w:rsidRPr="006A2F67" w:rsidRDefault="002F4B85" w:rsidP="006A2F67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P</w:t>
            </w:r>
            <w:r w:rsidR="00AF637B" w:rsidRPr="006A2F67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arametry oferowane przez Wykonawcę</w:t>
            </w:r>
          </w:p>
          <w:p w14:paraId="106075CD" w14:textId="77777777" w:rsidR="00AF637B" w:rsidRPr="006A2F67" w:rsidRDefault="00AF637B" w:rsidP="006A2F67">
            <w:pPr>
              <w:keepNext/>
              <w:keepLine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2F67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(kolumnę wypełnia Wykonawca)</w:t>
            </w:r>
          </w:p>
        </w:tc>
      </w:tr>
      <w:tr w:rsidR="006A2F67" w:rsidRPr="006A2F67" w14:paraId="2003CC66" w14:textId="77777777" w:rsidTr="005D41C0">
        <w:trPr>
          <w:jc w:val="center"/>
        </w:trPr>
        <w:tc>
          <w:tcPr>
            <w:tcW w:w="562" w:type="dxa"/>
            <w:vAlign w:val="center"/>
          </w:tcPr>
          <w:p w14:paraId="4C429B58" w14:textId="449269E6" w:rsidR="00AF637B" w:rsidRPr="006A2F67" w:rsidRDefault="006A2F67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03C19FD3" w14:textId="71E675D9" w:rsidR="00AF637B" w:rsidRPr="006A2F67" w:rsidRDefault="00AF637B" w:rsidP="006A2F67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Łączność przewodowa i bezprzewodowa</w:t>
            </w:r>
          </w:p>
        </w:tc>
        <w:tc>
          <w:tcPr>
            <w:tcW w:w="1984" w:type="dxa"/>
            <w:vAlign w:val="center"/>
          </w:tcPr>
          <w:p w14:paraId="361D1C3F" w14:textId="395ED5DA" w:rsidR="00AF637B" w:rsidRPr="006A2F67" w:rsidRDefault="00AF637B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126" w:type="dxa"/>
            <w:vAlign w:val="center"/>
          </w:tcPr>
          <w:p w14:paraId="15D17861" w14:textId="694FBF49" w:rsidR="00AF637B" w:rsidRPr="006A2F67" w:rsidRDefault="00AF637B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6A2F67" w:rsidRPr="006A2F67" w14:paraId="47991F1A" w14:textId="77777777" w:rsidTr="005D41C0">
        <w:trPr>
          <w:jc w:val="center"/>
        </w:trPr>
        <w:tc>
          <w:tcPr>
            <w:tcW w:w="562" w:type="dxa"/>
            <w:vAlign w:val="center"/>
          </w:tcPr>
          <w:p w14:paraId="0324C9B4" w14:textId="4866DFDF" w:rsidR="00AF637B" w:rsidRPr="006A2F67" w:rsidRDefault="006A2F67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08AD3725" w14:textId="324E5BCE" w:rsidR="00AF637B" w:rsidRPr="006A2F67" w:rsidRDefault="00AF637B" w:rsidP="006A2F67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Rodzaj łączności bezprzewodowej: Bluetooth</w:t>
            </w:r>
          </w:p>
        </w:tc>
        <w:tc>
          <w:tcPr>
            <w:tcW w:w="1984" w:type="dxa"/>
            <w:vAlign w:val="center"/>
          </w:tcPr>
          <w:p w14:paraId="782943CE" w14:textId="77777777" w:rsidR="00AF637B" w:rsidRPr="006A2F67" w:rsidRDefault="00AF637B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126" w:type="dxa"/>
            <w:vAlign w:val="center"/>
          </w:tcPr>
          <w:p w14:paraId="621B2CF8" w14:textId="77777777" w:rsidR="00AF637B" w:rsidRPr="006A2F67" w:rsidRDefault="00AF637B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6A2F67" w:rsidRPr="006A2F67" w14:paraId="2870ED06" w14:textId="77777777" w:rsidTr="005D41C0">
        <w:trPr>
          <w:jc w:val="center"/>
        </w:trPr>
        <w:tc>
          <w:tcPr>
            <w:tcW w:w="562" w:type="dxa"/>
            <w:vAlign w:val="center"/>
          </w:tcPr>
          <w:p w14:paraId="71A037C1" w14:textId="03574093" w:rsidR="00AF637B" w:rsidRPr="006A2F67" w:rsidRDefault="006A2F67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45F46352" w14:textId="355AA607" w:rsidR="00AF637B" w:rsidRPr="006A2F67" w:rsidRDefault="00AF637B" w:rsidP="006A2F67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Budowa słuchawek: nauszne, zamknięte</w:t>
            </w:r>
          </w:p>
        </w:tc>
        <w:tc>
          <w:tcPr>
            <w:tcW w:w="1984" w:type="dxa"/>
            <w:vAlign w:val="center"/>
          </w:tcPr>
          <w:p w14:paraId="4B932258" w14:textId="657C8830" w:rsidR="00AF637B" w:rsidRPr="006A2F67" w:rsidRDefault="002F4B85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126" w:type="dxa"/>
            <w:vAlign w:val="center"/>
          </w:tcPr>
          <w:p w14:paraId="669976D6" w14:textId="39474C23" w:rsidR="00AF637B" w:rsidRPr="006A2F67" w:rsidRDefault="002F4B85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6A2F67" w:rsidRPr="006A2F67" w14:paraId="4B0691DC" w14:textId="77777777" w:rsidTr="005D41C0">
        <w:trPr>
          <w:jc w:val="center"/>
        </w:trPr>
        <w:tc>
          <w:tcPr>
            <w:tcW w:w="562" w:type="dxa"/>
            <w:vAlign w:val="center"/>
          </w:tcPr>
          <w:p w14:paraId="383B1D59" w14:textId="65521C21" w:rsidR="00AF637B" w:rsidRPr="006A2F67" w:rsidRDefault="006A2F67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4ED2CB13" w14:textId="2A87D675" w:rsidR="00AF637B" w:rsidRPr="006A2F67" w:rsidRDefault="00AF637B" w:rsidP="006A2F67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Składana konstrukcja</w:t>
            </w:r>
          </w:p>
        </w:tc>
        <w:tc>
          <w:tcPr>
            <w:tcW w:w="1984" w:type="dxa"/>
            <w:vAlign w:val="center"/>
          </w:tcPr>
          <w:p w14:paraId="07C585C0" w14:textId="1D7F4C3D" w:rsidR="00AF637B" w:rsidRPr="006A2F67" w:rsidRDefault="00AF637B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126" w:type="dxa"/>
            <w:vAlign w:val="center"/>
          </w:tcPr>
          <w:p w14:paraId="3FA8D52A" w14:textId="50F04740" w:rsidR="00AF637B" w:rsidRPr="006A2F67" w:rsidRDefault="00AF637B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6A2F67" w:rsidRPr="006A2F67" w14:paraId="027FF09F" w14:textId="77777777" w:rsidTr="005D41C0">
        <w:trPr>
          <w:jc w:val="center"/>
        </w:trPr>
        <w:tc>
          <w:tcPr>
            <w:tcW w:w="562" w:type="dxa"/>
            <w:vAlign w:val="center"/>
          </w:tcPr>
          <w:p w14:paraId="41C95E57" w14:textId="25DDA6B2" w:rsidR="00AF637B" w:rsidRPr="006A2F67" w:rsidRDefault="006A2F67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49E48D84" w14:textId="4EE1A6D0" w:rsidR="00AF637B" w:rsidRPr="006A2F67" w:rsidRDefault="00AF637B" w:rsidP="006A2F67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System audio minimum Stereo 2.0</w:t>
            </w:r>
          </w:p>
        </w:tc>
        <w:tc>
          <w:tcPr>
            <w:tcW w:w="1984" w:type="dxa"/>
            <w:vAlign w:val="center"/>
          </w:tcPr>
          <w:p w14:paraId="6015D71E" w14:textId="385E17BC" w:rsidR="00AF637B" w:rsidRPr="006A2F67" w:rsidRDefault="00AF637B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126" w:type="dxa"/>
            <w:vAlign w:val="center"/>
          </w:tcPr>
          <w:p w14:paraId="40EA95C1" w14:textId="1376044F" w:rsidR="00AF637B" w:rsidRPr="006A2F67" w:rsidRDefault="00AF637B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6A2F67" w:rsidRPr="006A2F67" w14:paraId="6190ED0E" w14:textId="77777777" w:rsidTr="005D41C0">
        <w:trPr>
          <w:jc w:val="center"/>
        </w:trPr>
        <w:tc>
          <w:tcPr>
            <w:tcW w:w="562" w:type="dxa"/>
            <w:vAlign w:val="center"/>
          </w:tcPr>
          <w:p w14:paraId="407B77C8" w14:textId="0E2353FB" w:rsidR="00AF637B" w:rsidRPr="006A2F67" w:rsidRDefault="006A2F67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381D41AE" w14:textId="65351535" w:rsidR="00AF637B" w:rsidRPr="006A2F67" w:rsidRDefault="00AF637B" w:rsidP="006A2F67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Aktywna redukcja hałasu (ANC)</w:t>
            </w:r>
          </w:p>
        </w:tc>
        <w:tc>
          <w:tcPr>
            <w:tcW w:w="1984" w:type="dxa"/>
            <w:vAlign w:val="center"/>
          </w:tcPr>
          <w:p w14:paraId="556D7631" w14:textId="78C60E29" w:rsidR="00AF637B" w:rsidRPr="006A2F67" w:rsidRDefault="00AF637B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126" w:type="dxa"/>
            <w:vAlign w:val="center"/>
          </w:tcPr>
          <w:p w14:paraId="635C28AA" w14:textId="4F7C2BEC" w:rsidR="00AF637B" w:rsidRPr="006A2F67" w:rsidRDefault="00AF637B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6A2F67" w:rsidRPr="006A2F67" w14:paraId="3FE0AD40" w14:textId="77777777" w:rsidTr="005D41C0">
        <w:trPr>
          <w:jc w:val="center"/>
        </w:trPr>
        <w:tc>
          <w:tcPr>
            <w:tcW w:w="562" w:type="dxa"/>
            <w:vAlign w:val="center"/>
          </w:tcPr>
          <w:p w14:paraId="665AAAA9" w14:textId="0E564B52" w:rsidR="00AF637B" w:rsidRPr="006A2F67" w:rsidRDefault="006A2F67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268528E0" w14:textId="3A484C85" w:rsidR="00AF637B" w:rsidRPr="006A2F67" w:rsidRDefault="00AF637B" w:rsidP="006A2F67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Średnica membrany minimum 40</w:t>
            </w:r>
            <w:r w:rsidR="00380A81" w:rsidRPr="006A2F67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mm</w:t>
            </w:r>
          </w:p>
        </w:tc>
        <w:tc>
          <w:tcPr>
            <w:tcW w:w="1984" w:type="dxa"/>
            <w:vAlign w:val="center"/>
          </w:tcPr>
          <w:p w14:paraId="5D7DDF35" w14:textId="621F3386" w:rsidR="00AF637B" w:rsidRPr="006A2F67" w:rsidRDefault="002F4B85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126" w:type="dxa"/>
            <w:vAlign w:val="center"/>
          </w:tcPr>
          <w:p w14:paraId="40E8D92F" w14:textId="541513E6" w:rsidR="00AF637B" w:rsidRPr="006A2F67" w:rsidRDefault="002F4B85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Należy podać średnicę …..*</w:t>
            </w:r>
          </w:p>
        </w:tc>
      </w:tr>
      <w:tr w:rsidR="006A2F67" w:rsidRPr="006A2F67" w14:paraId="50DC3241" w14:textId="77777777" w:rsidTr="005D41C0">
        <w:trPr>
          <w:jc w:val="center"/>
        </w:trPr>
        <w:tc>
          <w:tcPr>
            <w:tcW w:w="562" w:type="dxa"/>
            <w:vAlign w:val="center"/>
          </w:tcPr>
          <w:p w14:paraId="469873DB" w14:textId="16C73822" w:rsidR="00AF637B" w:rsidRPr="006A2F67" w:rsidRDefault="006A2F67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39D1C1E1" w14:textId="24BD059E" w:rsidR="00AF637B" w:rsidRPr="006A2F67" w:rsidRDefault="00AF637B" w:rsidP="006A2F67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 xml:space="preserve">Pasmo przenoszenia słuchawek co najmniej 10 ~ 20000 </w:t>
            </w:r>
            <w:proofErr w:type="spellStart"/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Hz</w:t>
            </w:r>
            <w:proofErr w:type="spellEnd"/>
          </w:p>
        </w:tc>
        <w:tc>
          <w:tcPr>
            <w:tcW w:w="1984" w:type="dxa"/>
            <w:vAlign w:val="center"/>
          </w:tcPr>
          <w:p w14:paraId="3F079EB1" w14:textId="57DD9B29" w:rsidR="00AF637B" w:rsidRPr="006A2F67" w:rsidRDefault="002F4B85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126" w:type="dxa"/>
            <w:vAlign w:val="center"/>
          </w:tcPr>
          <w:p w14:paraId="225FD0DB" w14:textId="3E030F93" w:rsidR="00AF637B" w:rsidRPr="006A2F67" w:rsidRDefault="002F4B85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Należy podać pasmo …..*</w:t>
            </w:r>
          </w:p>
        </w:tc>
      </w:tr>
      <w:tr w:rsidR="006A2F67" w:rsidRPr="006A2F67" w14:paraId="758815F6" w14:textId="77777777" w:rsidTr="005D41C0">
        <w:trPr>
          <w:jc w:val="center"/>
        </w:trPr>
        <w:tc>
          <w:tcPr>
            <w:tcW w:w="562" w:type="dxa"/>
            <w:vAlign w:val="center"/>
          </w:tcPr>
          <w:p w14:paraId="08D12EB0" w14:textId="56796BCE" w:rsidR="00AF637B" w:rsidRPr="006A2F67" w:rsidRDefault="006A2F67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5E11DE8C" w14:textId="7586077D" w:rsidR="00AF637B" w:rsidRPr="006A2F67" w:rsidRDefault="00AF637B" w:rsidP="006A2F67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Impedancja słuchawek nie więcej niż 32 Ω</w:t>
            </w:r>
          </w:p>
        </w:tc>
        <w:tc>
          <w:tcPr>
            <w:tcW w:w="1984" w:type="dxa"/>
            <w:vAlign w:val="center"/>
          </w:tcPr>
          <w:p w14:paraId="6E93966B" w14:textId="1FDC9FFA" w:rsidR="00AF637B" w:rsidRPr="006A2F67" w:rsidRDefault="002F4B85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maksymalna</w:t>
            </w:r>
          </w:p>
        </w:tc>
        <w:tc>
          <w:tcPr>
            <w:tcW w:w="2126" w:type="dxa"/>
            <w:vAlign w:val="center"/>
          </w:tcPr>
          <w:p w14:paraId="2EFE86DA" w14:textId="641BF955" w:rsidR="00AF637B" w:rsidRPr="006A2F67" w:rsidRDefault="002F4B85" w:rsidP="006A2F67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Należy podać impedancj</w:t>
            </w:r>
            <w:r w:rsidR="005D41C0">
              <w:rPr>
                <w:rFonts w:ascii="Arial" w:hAnsi="Arial" w:cs="Arial"/>
                <w:sz w:val="20"/>
                <w:szCs w:val="20"/>
                <w:lang w:eastAsia="pl-PL"/>
              </w:rPr>
              <w:t xml:space="preserve">ę </w:t>
            </w: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…..*</w:t>
            </w:r>
          </w:p>
        </w:tc>
      </w:tr>
      <w:tr w:rsidR="002F4B85" w:rsidRPr="006A2F67" w14:paraId="7C4AD101" w14:textId="77777777" w:rsidTr="005D41C0">
        <w:trPr>
          <w:jc w:val="center"/>
        </w:trPr>
        <w:tc>
          <w:tcPr>
            <w:tcW w:w="562" w:type="dxa"/>
            <w:vAlign w:val="center"/>
          </w:tcPr>
          <w:p w14:paraId="73D207FA" w14:textId="63894573" w:rsidR="002F4B85" w:rsidRPr="006A2F67" w:rsidRDefault="002F4B85" w:rsidP="002F4B85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513ECFDF" w14:textId="0BC46D44" w:rsidR="002F4B85" w:rsidRPr="006A2F67" w:rsidRDefault="002F4B85" w:rsidP="002F4B85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 xml:space="preserve">Czułość słuchawek minimum 98 </w:t>
            </w:r>
            <w:proofErr w:type="spellStart"/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dB</w:t>
            </w:r>
            <w:proofErr w:type="spellEnd"/>
          </w:p>
        </w:tc>
        <w:tc>
          <w:tcPr>
            <w:tcW w:w="1984" w:type="dxa"/>
            <w:vAlign w:val="center"/>
          </w:tcPr>
          <w:p w14:paraId="71B982F0" w14:textId="38A9B611" w:rsidR="002F4B85" w:rsidRPr="006A2F67" w:rsidRDefault="002F4B85" w:rsidP="002F4B85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126" w:type="dxa"/>
            <w:vAlign w:val="center"/>
          </w:tcPr>
          <w:p w14:paraId="74E124B9" w14:textId="4F8D4BCA" w:rsidR="002F4B85" w:rsidRPr="006A2F67" w:rsidRDefault="002F4B85" w:rsidP="002F4B85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Należy podać czułość …..*</w:t>
            </w:r>
          </w:p>
        </w:tc>
      </w:tr>
      <w:tr w:rsidR="002F4B85" w:rsidRPr="006A2F67" w14:paraId="35DD1E28" w14:textId="77777777" w:rsidTr="005D41C0">
        <w:trPr>
          <w:jc w:val="center"/>
        </w:trPr>
        <w:tc>
          <w:tcPr>
            <w:tcW w:w="562" w:type="dxa"/>
            <w:vAlign w:val="center"/>
          </w:tcPr>
          <w:p w14:paraId="3067A5CA" w14:textId="22E183A7" w:rsidR="002F4B85" w:rsidRPr="006A2F67" w:rsidRDefault="002F4B85" w:rsidP="002F4B85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472033F4" w14:textId="474578AB" w:rsidR="002F4B85" w:rsidRPr="006A2F67" w:rsidRDefault="002F4B85" w:rsidP="002F4B85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Regulacja głośności</w:t>
            </w:r>
          </w:p>
        </w:tc>
        <w:tc>
          <w:tcPr>
            <w:tcW w:w="1984" w:type="dxa"/>
            <w:vAlign w:val="center"/>
          </w:tcPr>
          <w:p w14:paraId="3975F7D9" w14:textId="3BC517B6" w:rsidR="002F4B85" w:rsidRPr="006A2F67" w:rsidRDefault="002F4B85" w:rsidP="002F4B85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126" w:type="dxa"/>
            <w:vAlign w:val="center"/>
          </w:tcPr>
          <w:p w14:paraId="7DB2225C" w14:textId="7187795E" w:rsidR="002F4B85" w:rsidRPr="006A2F67" w:rsidRDefault="002F4B85" w:rsidP="002F4B85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2F4B85" w:rsidRPr="006A2F67" w14:paraId="5782BD75" w14:textId="77777777" w:rsidTr="005D41C0">
        <w:trPr>
          <w:jc w:val="center"/>
        </w:trPr>
        <w:tc>
          <w:tcPr>
            <w:tcW w:w="562" w:type="dxa"/>
            <w:vAlign w:val="center"/>
          </w:tcPr>
          <w:p w14:paraId="0051DA7B" w14:textId="78D7242D" w:rsidR="002F4B85" w:rsidRPr="006A2F67" w:rsidRDefault="002F4B85" w:rsidP="002F4B85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5B2F09B9" w14:textId="2DFA7D21" w:rsidR="002F4B85" w:rsidRPr="006A2F67" w:rsidRDefault="002F4B85" w:rsidP="002F4B85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Wbudowany mikrofon</w:t>
            </w:r>
          </w:p>
        </w:tc>
        <w:tc>
          <w:tcPr>
            <w:tcW w:w="1984" w:type="dxa"/>
            <w:vAlign w:val="center"/>
          </w:tcPr>
          <w:p w14:paraId="3694E396" w14:textId="5D0A9D02" w:rsidR="002F4B85" w:rsidRPr="006A2F67" w:rsidRDefault="002F4B85" w:rsidP="002F4B85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126" w:type="dxa"/>
            <w:vAlign w:val="center"/>
          </w:tcPr>
          <w:p w14:paraId="08EBC21E" w14:textId="29490EC1" w:rsidR="002F4B85" w:rsidRPr="006A2F67" w:rsidRDefault="002F4B85" w:rsidP="002F4B85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2F4B85" w:rsidRPr="006A2F67" w14:paraId="6B950CD7" w14:textId="77777777" w:rsidTr="005D41C0">
        <w:trPr>
          <w:jc w:val="center"/>
        </w:trPr>
        <w:tc>
          <w:tcPr>
            <w:tcW w:w="562" w:type="dxa"/>
            <w:vAlign w:val="center"/>
          </w:tcPr>
          <w:p w14:paraId="66E6EE9C" w14:textId="091DE2DD" w:rsidR="002F4B85" w:rsidRPr="006A2F67" w:rsidRDefault="002F4B85" w:rsidP="002F4B85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79F4BA88" w14:textId="4B6D568B" w:rsidR="002F4B85" w:rsidRPr="006A2F67" w:rsidRDefault="002F4B85" w:rsidP="002F4B85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 xml:space="preserve">Czułość mikrofonu nie mniej niż -38 </w:t>
            </w:r>
            <w:proofErr w:type="spellStart"/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dB</w:t>
            </w:r>
            <w:proofErr w:type="spellEnd"/>
          </w:p>
        </w:tc>
        <w:tc>
          <w:tcPr>
            <w:tcW w:w="1984" w:type="dxa"/>
            <w:vAlign w:val="center"/>
          </w:tcPr>
          <w:p w14:paraId="3CA4DEA1" w14:textId="79B29A08" w:rsidR="002F4B85" w:rsidRPr="006A2F67" w:rsidRDefault="002F4B85" w:rsidP="002F4B85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126" w:type="dxa"/>
            <w:vAlign w:val="center"/>
          </w:tcPr>
          <w:p w14:paraId="1BFD9DA2" w14:textId="1C8114DD" w:rsidR="002F4B85" w:rsidRPr="006A2F67" w:rsidRDefault="002F4B85" w:rsidP="002F4B85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Należy podać czułość …..*</w:t>
            </w:r>
          </w:p>
        </w:tc>
      </w:tr>
      <w:tr w:rsidR="002F4B85" w:rsidRPr="006A2F67" w14:paraId="36EF7CBC" w14:textId="77777777" w:rsidTr="005D41C0">
        <w:trPr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38C04024" w14:textId="7C6A01AC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5529" w:type="dxa"/>
            <w:shd w:val="clear" w:color="auto" w:fill="FFFFFF" w:themeFill="background1"/>
            <w:noWrap/>
            <w:vAlign w:val="center"/>
          </w:tcPr>
          <w:p w14:paraId="15E41408" w14:textId="5CA148A7" w:rsidR="002F4B85" w:rsidRPr="006A2F67" w:rsidRDefault="002F4B85" w:rsidP="002F4B85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Złącze USB typu-C - 1 szt.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69E13B17" w14:textId="5827EF70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C5D6B70" w14:textId="2440A179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2F4B85" w:rsidRPr="006A2F67" w14:paraId="11C40130" w14:textId="77777777" w:rsidTr="005D41C0">
        <w:trPr>
          <w:jc w:val="center"/>
        </w:trPr>
        <w:tc>
          <w:tcPr>
            <w:tcW w:w="562" w:type="dxa"/>
            <w:vAlign w:val="center"/>
          </w:tcPr>
          <w:p w14:paraId="65929F64" w14:textId="0964BD73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43C07652" w14:textId="2020794D" w:rsidR="002F4B85" w:rsidRPr="006A2F67" w:rsidRDefault="002F4B85" w:rsidP="002F4B85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Kabel nie krótszy niż 120 cm</w:t>
            </w:r>
          </w:p>
        </w:tc>
        <w:tc>
          <w:tcPr>
            <w:tcW w:w="1984" w:type="dxa"/>
            <w:vAlign w:val="center"/>
          </w:tcPr>
          <w:p w14:paraId="49880BEE" w14:textId="74819B3A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126" w:type="dxa"/>
            <w:vAlign w:val="center"/>
          </w:tcPr>
          <w:p w14:paraId="033E8D6B" w14:textId="7992AFAD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Należy podać długość …..*</w:t>
            </w:r>
          </w:p>
        </w:tc>
      </w:tr>
      <w:tr w:rsidR="002F4B85" w:rsidRPr="006A2F67" w14:paraId="7E185F9B" w14:textId="77777777" w:rsidTr="005D41C0">
        <w:trPr>
          <w:jc w:val="center"/>
        </w:trPr>
        <w:tc>
          <w:tcPr>
            <w:tcW w:w="562" w:type="dxa"/>
            <w:vAlign w:val="center"/>
          </w:tcPr>
          <w:p w14:paraId="3C2736BA" w14:textId="0A71B0D2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0AE41D9C" w14:textId="6959793C" w:rsidR="002F4B85" w:rsidRPr="006A2F67" w:rsidRDefault="002F4B85" w:rsidP="002F4B85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Kabel odłączany</w:t>
            </w:r>
          </w:p>
        </w:tc>
        <w:tc>
          <w:tcPr>
            <w:tcW w:w="1984" w:type="dxa"/>
            <w:vAlign w:val="center"/>
          </w:tcPr>
          <w:p w14:paraId="6C509BF2" w14:textId="58C28EC0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126" w:type="dxa"/>
            <w:vAlign w:val="center"/>
          </w:tcPr>
          <w:p w14:paraId="6B7B8E8B" w14:textId="77777777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2F4B85" w:rsidRPr="006A2F67" w14:paraId="037E1B51" w14:textId="77777777" w:rsidTr="005D41C0">
        <w:trPr>
          <w:jc w:val="center"/>
        </w:trPr>
        <w:tc>
          <w:tcPr>
            <w:tcW w:w="562" w:type="dxa"/>
            <w:vAlign w:val="center"/>
          </w:tcPr>
          <w:p w14:paraId="794AA83D" w14:textId="75E9FC41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23E0DAD0" w14:textId="61437E2B" w:rsidR="002F4B85" w:rsidRPr="006A2F67" w:rsidRDefault="002F4B85" w:rsidP="002F4B85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Zasięg do 10 m</w:t>
            </w:r>
          </w:p>
        </w:tc>
        <w:tc>
          <w:tcPr>
            <w:tcW w:w="1984" w:type="dxa"/>
            <w:vAlign w:val="center"/>
          </w:tcPr>
          <w:p w14:paraId="04372067" w14:textId="04965896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126" w:type="dxa"/>
            <w:vAlign w:val="center"/>
          </w:tcPr>
          <w:p w14:paraId="51E2C3CB" w14:textId="7A3A3F23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2F4B85" w:rsidRPr="006A2F67" w14:paraId="2DBFE47D" w14:textId="77777777" w:rsidTr="005D41C0">
        <w:trPr>
          <w:jc w:val="center"/>
        </w:trPr>
        <w:tc>
          <w:tcPr>
            <w:tcW w:w="562" w:type="dxa"/>
            <w:vAlign w:val="center"/>
          </w:tcPr>
          <w:p w14:paraId="6DAAD787" w14:textId="1A9BAA37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19267D42" w14:textId="16ED1E36" w:rsidR="002F4B85" w:rsidRPr="006A2F67" w:rsidRDefault="002F4B85" w:rsidP="002F4B85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 xml:space="preserve">Wbudowany akumulator co najmniej 690 </w:t>
            </w:r>
            <w:proofErr w:type="spellStart"/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mAh</w:t>
            </w:r>
            <w:proofErr w:type="spellEnd"/>
          </w:p>
        </w:tc>
        <w:tc>
          <w:tcPr>
            <w:tcW w:w="1984" w:type="dxa"/>
            <w:vAlign w:val="center"/>
          </w:tcPr>
          <w:p w14:paraId="74A010A2" w14:textId="12652D6B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126" w:type="dxa"/>
            <w:vAlign w:val="center"/>
          </w:tcPr>
          <w:p w14:paraId="3BAB17E1" w14:textId="48EFD39D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Należy podać pojemność …..*</w:t>
            </w:r>
          </w:p>
        </w:tc>
      </w:tr>
      <w:tr w:rsidR="002F4B85" w:rsidRPr="006A2F67" w14:paraId="57E29982" w14:textId="77777777" w:rsidTr="005D41C0">
        <w:trPr>
          <w:jc w:val="center"/>
        </w:trPr>
        <w:tc>
          <w:tcPr>
            <w:tcW w:w="562" w:type="dxa"/>
            <w:vAlign w:val="center"/>
          </w:tcPr>
          <w:p w14:paraId="05C64EE2" w14:textId="638C7097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79B4FCF7" w14:textId="46455144" w:rsidR="002F4B85" w:rsidRPr="006A2F67" w:rsidRDefault="002F4B85" w:rsidP="002F4B85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Czas ładowania ok. 2h</w:t>
            </w:r>
          </w:p>
        </w:tc>
        <w:tc>
          <w:tcPr>
            <w:tcW w:w="1984" w:type="dxa"/>
            <w:vAlign w:val="center"/>
          </w:tcPr>
          <w:p w14:paraId="2F599A0D" w14:textId="0C576239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126" w:type="dxa"/>
            <w:vAlign w:val="center"/>
          </w:tcPr>
          <w:p w14:paraId="1B77A431" w14:textId="02F15605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2F4B85" w:rsidRPr="006A2F67" w14:paraId="1DC93589" w14:textId="77777777" w:rsidTr="005D41C0">
        <w:trPr>
          <w:jc w:val="center"/>
        </w:trPr>
        <w:tc>
          <w:tcPr>
            <w:tcW w:w="562" w:type="dxa"/>
            <w:vAlign w:val="center"/>
          </w:tcPr>
          <w:p w14:paraId="05251E3A" w14:textId="265F3AB4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79A7A750" w14:textId="577968A5" w:rsidR="002F4B85" w:rsidRPr="006A2F67" w:rsidRDefault="002F4B85" w:rsidP="002F4B85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Maksymalny czas pracy do 50 h (przy włączonym ANC) do 76 h (standardowo)</w:t>
            </w:r>
          </w:p>
        </w:tc>
        <w:tc>
          <w:tcPr>
            <w:tcW w:w="1984" w:type="dxa"/>
            <w:vAlign w:val="center"/>
          </w:tcPr>
          <w:p w14:paraId="2FCAAA24" w14:textId="57DAF1B2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126" w:type="dxa"/>
            <w:vAlign w:val="center"/>
          </w:tcPr>
          <w:p w14:paraId="0CEDE725" w14:textId="01701957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Należy podać czas pracy …..*</w:t>
            </w:r>
          </w:p>
        </w:tc>
      </w:tr>
      <w:tr w:rsidR="002F4B85" w:rsidRPr="006A2F67" w14:paraId="77DC76DB" w14:textId="77777777" w:rsidTr="005D41C0">
        <w:trPr>
          <w:jc w:val="center"/>
        </w:trPr>
        <w:tc>
          <w:tcPr>
            <w:tcW w:w="562" w:type="dxa"/>
            <w:vAlign w:val="center"/>
          </w:tcPr>
          <w:p w14:paraId="74797277" w14:textId="62019865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4404E554" w14:textId="25DADA82" w:rsidR="002F4B85" w:rsidRPr="006A2F67" w:rsidRDefault="002F4B85" w:rsidP="002F4B85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Kompatybilność z: Android, Windows, Mac OS, iOS</w:t>
            </w:r>
          </w:p>
        </w:tc>
        <w:tc>
          <w:tcPr>
            <w:tcW w:w="1984" w:type="dxa"/>
            <w:vAlign w:val="center"/>
          </w:tcPr>
          <w:p w14:paraId="0ADE8DCD" w14:textId="43A59821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126" w:type="dxa"/>
            <w:vAlign w:val="center"/>
          </w:tcPr>
          <w:p w14:paraId="16F2B37D" w14:textId="682CD6F1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2F4B85" w:rsidRPr="006A2F67" w14:paraId="6A5DD5C3" w14:textId="77777777" w:rsidTr="005D41C0">
        <w:trPr>
          <w:jc w:val="center"/>
        </w:trPr>
        <w:tc>
          <w:tcPr>
            <w:tcW w:w="562" w:type="dxa"/>
            <w:vAlign w:val="center"/>
          </w:tcPr>
          <w:p w14:paraId="319BEC48" w14:textId="3E5A2CA2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1FAF7AC0" w14:textId="07DD548F" w:rsidR="002F4B85" w:rsidRPr="006A2F67" w:rsidRDefault="002F4B85" w:rsidP="002F4B85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Zastosowane technologie: A2DP, HFP, AVRCP</w:t>
            </w:r>
          </w:p>
        </w:tc>
        <w:tc>
          <w:tcPr>
            <w:tcW w:w="1984" w:type="dxa"/>
            <w:vAlign w:val="center"/>
          </w:tcPr>
          <w:p w14:paraId="2A04DA10" w14:textId="11FF7F08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126" w:type="dxa"/>
            <w:vAlign w:val="center"/>
          </w:tcPr>
          <w:p w14:paraId="172E6823" w14:textId="1506120E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2F4B85" w:rsidRPr="006A2F67" w14:paraId="581E2620" w14:textId="77777777" w:rsidTr="005D41C0">
        <w:trPr>
          <w:jc w:val="center"/>
        </w:trPr>
        <w:tc>
          <w:tcPr>
            <w:tcW w:w="562" w:type="dxa"/>
            <w:vAlign w:val="center"/>
          </w:tcPr>
          <w:p w14:paraId="186D1947" w14:textId="3B51F0A2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2A989F7E" w14:textId="749F7163" w:rsidR="002F4B85" w:rsidRPr="006A2F67" w:rsidRDefault="002F4B85" w:rsidP="002F4B85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 xml:space="preserve">Dodatkowe wymagania: regulowany pałąk, nauszniki obracane o 90°, przyciski sterujące na słuchawce, przełącznik wyciszania mikrofonu, redukcja szumów otoczenia w mikrofonie, odbieranie połączeń, kończenie połączeń, funkcja Google Fast </w:t>
            </w:r>
            <w:proofErr w:type="spellStart"/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Pair</w:t>
            </w:r>
            <w:proofErr w:type="spellEnd"/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 xml:space="preserve">, funkcja Microsoft Swift </w:t>
            </w:r>
            <w:proofErr w:type="spellStart"/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Pair</w:t>
            </w:r>
            <w:proofErr w:type="spellEnd"/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, połączenie wielopunktowe, tryb adaptacyjny</w:t>
            </w:r>
          </w:p>
        </w:tc>
        <w:tc>
          <w:tcPr>
            <w:tcW w:w="1984" w:type="dxa"/>
            <w:vAlign w:val="center"/>
          </w:tcPr>
          <w:p w14:paraId="3C2B7DF0" w14:textId="77777777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126" w:type="dxa"/>
            <w:vAlign w:val="center"/>
          </w:tcPr>
          <w:p w14:paraId="6B8B3FDE" w14:textId="77777777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2F4B85" w:rsidRPr="006A2F67" w14:paraId="7B500EED" w14:textId="77777777" w:rsidTr="005D41C0">
        <w:trPr>
          <w:jc w:val="center"/>
        </w:trPr>
        <w:tc>
          <w:tcPr>
            <w:tcW w:w="562" w:type="dxa"/>
            <w:vAlign w:val="center"/>
          </w:tcPr>
          <w:p w14:paraId="4CFD7DAE" w14:textId="3F2ABEC7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72C8342F" w14:textId="688837C3" w:rsidR="002F4B85" w:rsidRPr="006A2F67" w:rsidRDefault="002F4B85" w:rsidP="002F4B85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Kolor: czarny</w:t>
            </w:r>
          </w:p>
        </w:tc>
        <w:tc>
          <w:tcPr>
            <w:tcW w:w="1984" w:type="dxa"/>
            <w:vAlign w:val="center"/>
          </w:tcPr>
          <w:p w14:paraId="0586EEFB" w14:textId="77F3E872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126" w:type="dxa"/>
            <w:vAlign w:val="center"/>
          </w:tcPr>
          <w:p w14:paraId="248AC90F" w14:textId="7AD1BF79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2F4B85" w:rsidRPr="006A2F67" w14:paraId="5CB44925" w14:textId="77777777" w:rsidTr="005D41C0">
        <w:trPr>
          <w:jc w:val="center"/>
        </w:trPr>
        <w:tc>
          <w:tcPr>
            <w:tcW w:w="562" w:type="dxa"/>
            <w:vAlign w:val="center"/>
          </w:tcPr>
          <w:p w14:paraId="1DD5DE30" w14:textId="1888C837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06A6C25D" w14:textId="6CEAA021" w:rsidR="002F4B85" w:rsidRPr="006A2F67" w:rsidRDefault="002F4B85" w:rsidP="002F4B85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Dołączone akcesoria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: k</w:t>
            </w: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abel USB-C - Jack 3,5mm</w:t>
            </w:r>
          </w:p>
        </w:tc>
        <w:tc>
          <w:tcPr>
            <w:tcW w:w="1984" w:type="dxa"/>
            <w:vAlign w:val="center"/>
          </w:tcPr>
          <w:p w14:paraId="467B13E5" w14:textId="34798D40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126" w:type="dxa"/>
            <w:vAlign w:val="center"/>
          </w:tcPr>
          <w:p w14:paraId="7AB7152D" w14:textId="73155C05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2F4B85" w:rsidRPr="006A2F67" w14:paraId="4E698EF7" w14:textId="77777777" w:rsidTr="005D41C0">
        <w:trPr>
          <w:jc w:val="center"/>
        </w:trPr>
        <w:tc>
          <w:tcPr>
            <w:tcW w:w="562" w:type="dxa"/>
            <w:vAlign w:val="center"/>
          </w:tcPr>
          <w:p w14:paraId="588ECAA1" w14:textId="7281A4E5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29" w:type="dxa"/>
            <w:shd w:val="clear" w:color="auto" w:fill="auto"/>
            <w:noWrap/>
            <w:vAlign w:val="center"/>
          </w:tcPr>
          <w:p w14:paraId="144C807C" w14:textId="01A2C858" w:rsidR="002F4B85" w:rsidRPr="006A2F67" w:rsidRDefault="002F4B85" w:rsidP="002F4B85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Gwarancja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: </w:t>
            </w: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24 miesiące (gwarancja producenta)</w:t>
            </w:r>
          </w:p>
        </w:tc>
        <w:tc>
          <w:tcPr>
            <w:tcW w:w="1984" w:type="dxa"/>
            <w:vAlign w:val="center"/>
          </w:tcPr>
          <w:p w14:paraId="55E9D183" w14:textId="0D352E91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126" w:type="dxa"/>
            <w:vAlign w:val="center"/>
          </w:tcPr>
          <w:p w14:paraId="06177ED6" w14:textId="4068D10F" w:rsidR="002F4B85" w:rsidRPr="006A2F67" w:rsidRDefault="002F4B85" w:rsidP="002F4B85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A2F67">
              <w:rPr>
                <w:rFonts w:ascii="Arial" w:hAnsi="Arial" w:cs="Arial"/>
                <w:sz w:val="20"/>
                <w:szCs w:val="20"/>
                <w:lang w:eastAsia="pl-PL"/>
              </w:rPr>
              <w:t>Należy podać ilość miesięcy …….*</w:t>
            </w:r>
          </w:p>
        </w:tc>
      </w:tr>
    </w:tbl>
    <w:p w14:paraId="2BAD6AAB" w14:textId="77777777" w:rsidR="00BB4E58" w:rsidRDefault="00BB4E58" w:rsidP="00BB4E58">
      <w:pPr>
        <w:suppressAutoHyphens w:val="0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</w:p>
    <w:p w14:paraId="63C584E0" w14:textId="77777777" w:rsidR="00BB4E58" w:rsidRDefault="00BB4E58" w:rsidP="00BB4E58">
      <w:pPr>
        <w:suppressAutoHyphens w:val="0"/>
        <w:ind w:hanging="567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</w:p>
    <w:p w14:paraId="48525A34" w14:textId="77777777" w:rsidR="005D41C0" w:rsidRDefault="005D41C0">
      <w:pPr>
        <w:suppressAutoHyphens w:val="0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br w:type="page"/>
      </w:r>
    </w:p>
    <w:p w14:paraId="49B6893E" w14:textId="2039111D" w:rsidR="009C3489" w:rsidRDefault="009C3489" w:rsidP="00BB4E58">
      <w:pPr>
        <w:suppressAutoHyphens w:val="0"/>
        <w:ind w:hanging="567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lastRenderedPageBreak/>
        <w:t>Część II</w:t>
      </w:r>
    </w:p>
    <w:p w14:paraId="45BA9E19" w14:textId="1C56E3EA" w:rsidR="00C71DAD" w:rsidRPr="00AD3C08" w:rsidRDefault="00C71DAD" w:rsidP="00EA2211">
      <w:pPr>
        <w:keepNext/>
        <w:keepLines/>
        <w:suppressAutoHyphens w:val="0"/>
        <w:autoSpaceDE w:val="0"/>
        <w:autoSpaceDN w:val="0"/>
        <w:adjustRightInd w:val="0"/>
        <w:spacing w:before="240" w:after="240"/>
        <w:ind w:hanging="567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Producent</w:t>
      </w:r>
      <w:r w:rsidR="002A4440"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monitora</w:t>
      </w: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:</w:t>
      </w:r>
      <w:r w:rsidR="009C3489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………….…………………….,</w:t>
      </w:r>
    </w:p>
    <w:p w14:paraId="2350066A" w14:textId="4C724DFE" w:rsidR="00C71DAD" w:rsidRPr="00AD3C08" w:rsidRDefault="00C71DAD" w:rsidP="00EA2211">
      <w:pPr>
        <w:keepNext/>
        <w:keepLines/>
        <w:suppressAutoHyphens w:val="0"/>
        <w:autoSpaceDE w:val="0"/>
        <w:autoSpaceDN w:val="0"/>
        <w:adjustRightInd w:val="0"/>
        <w:spacing w:after="240"/>
        <w:ind w:hanging="567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Typ:</w:t>
      </w:r>
      <w:r w:rsidR="009C3489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……………………………..…………,</w:t>
      </w:r>
    </w:p>
    <w:p w14:paraId="5012E879" w14:textId="5826D5C6" w:rsidR="00C71DAD" w:rsidRPr="00AD3C08" w:rsidRDefault="00C71DAD" w:rsidP="00EA2211">
      <w:pPr>
        <w:keepNext/>
        <w:keepLines/>
        <w:suppressAutoHyphens w:val="0"/>
        <w:autoSpaceDE w:val="0"/>
        <w:autoSpaceDN w:val="0"/>
        <w:adjustRightInd w:val="0"/>
        <w:spacing w:after="240"/>
        <w:ind w:hanging="567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Model:</w:t>
      </w:r>
      <w:r w:rsidR="009C3489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………………………………………</w:t>
      </w:r>
    </w:p>
    <w:p w14:paraId="006D4D3E" w14:textId="05EE023B" w:rsidR="00C71DAD" w:rsidRPr="00AD3C08" w:rsidRDefault="00C71DAD" w:rsidP="00EA2211">
      <w:pPr>
        <w:keepNext/>
        <w:keepLines/>
        <w:widowControl w:val="0"/>
        <w:spacing w:after="120"/>
        <w:ind w:left="567" w:hanging="1134"/>
        <w:jc w:val="both"/>
        <w:rPr>
          <w:rFonts w:ascii="Arial" w:eastAsia="Arial Unicode MS" w:hAnsi="Arial" w:cs="Arial"/>
          <w:sz w:val="22"/>
          <w:szCs w:val="22"/>
        </w:rPr>
      </w:pP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- o następujących parametrach technicznych: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5670"/>
        <w:gridCol w:w="1134"/>
        <w:gridCol w:w="2261"/>
      </w:tblGrid>
      <w:tr w:rsidR="00BB4E58" w:rsidRPr="006C257A" w14:paraId="21EC33A6" w14:textId="77777777" w:rsidTr="00BB4E58">
        <w:trPr>
          <w:jc w:val="center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5D83AF8E" w14:textId="3361A675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670" w:type="dxa"/>
            <w:shd w:val="clear" w:color="auto" w:fill="D9D9D9" w:themeFill="background1" w:themeFillShade="D9"/>
            <w:noWrap/>
            <w:vAlign w:val="center"/>
            <w:hideMark/>
          </w:tcPr>
          <w:p w14:paraId="45FA73BF" w14:textId="653DC636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Opis parametrów wymaganych przez Zamawiającego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7EC9421" w14:textId="2EAEF13E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 xml:space="preserve">Rodzaj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parametru</w:t>
            </w:r>
          </w:p>
        </w:tc>
        <w:tc>
          <w:tcPr>
            <w:tcW w:w="2261" w:type="dxa"/>
            <w:shd w:val="clear" w:color="auto" w:fill="D9D9D9" w:themeFill="background1" w:themeFillShade="D9"/>
            <w:vAlign w:val="center"/>
          </w:tcPr>
          <w:p w14:paraId="2B78A63D" w14:textId="0DE9FCFB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P</w:t>
            </w:r>
            <w:r w:rsidRPr="006C257A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arametry oferowane przez Wykonawcę</w:t>
            </w:r>
          </w:p>
          <w:p w14:paraId="59FB8A0E" w14:textId="299007EC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57A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(kolumnę wypełnia Wykonawca)</w:t>
            </w:r>
          </w:p>
        </w:tc>
      </w:tr>
      <w:tr w:rsidR="00BB4E58" w:rsidRPr="006C257A" w14:paraId="25FED1B1" w14:textId="77777777" w:rsidTr="00BB4E58">
        <w:trPr>
          <w:jc w:val="center"/>
        </w:trPr>
        <w:tc>
          <w:tcPr>
            <w:tcW w:w="562" w:type="dxa"/>
            <w:vAlign w:val="center"/>
          </w:tcPr>
          <w:p w14:paraId="3E8499D0" w14:textId="34505483" w:rsidR="00BB4E58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38388C59" w14:textId="1FF2BE8B" w:rsidR="00BB4E58" w:rsidRPr="006C257A" w:rsidRDefault="00BB4E58" w:rsidP="00BB4E58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P</w:t>
            </w: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rzekątn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a</w:t>
            </w: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 ekranu 15,6"</w:t>
            </w:r>
          </w:p>
        </w:tc>
        <w:tc>
          <w:tcPr>
            <w:tcW w:w="1134" w:type="dxa"/>
            <w:vAlign w:val="center"/>
          </w:tcPr>
          <w:p w14:paraId="6C6CF1F2" w14:textId="061AD266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2A8AB2EC" w14:textId="279BD76D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BB4E58" w:rsidRPr="006C257A" w14:paraId="4AFF9782" w14:textId="77777777" w:rsidTr="00BB4E58">
        <w:trPr>
          <w:jc w:val="center"/>
        </w:trPr>
        <w:tc>
          <w:tcPr>
            <w:tcW w:w="562" w:type="dxa"/>
            <w:vAlign w:val="center"/>
          </w:tcPr>
          <w:p w14:paraId="21F5351B" w14:textId="54EE9FE2" w:rsidR="00BB4E58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78DA427B" w14:textId="000D86B3" w:rsidR="00BB4E58" w:rsidRPr="006C257A" w:rsidRDefault="00BB4E58" w:rsidP="00BB4E58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Matowa powłoka matrycy</w:t>
            </w:r>
          </w:p>
        </w:tc>
        <w:tc>
          <w:tcPr>
            <w:tcW w:w="1134" w:type="dxa"/>
            <w:vAlign w:val="center"/>
          </w:tcPr>
          <w:p w14:paraId="683555ED" w14:textId="77777777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612E5F01" w14:textId="77777777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BB4E58" w:rsidRPr="006C257A" w14:paraId="5EC96A4E" w14:textId="77777777" w:rsidTr="00BB4E58">
        <w:trPr>
          <w:jc w:val="center"/>
        </w:trPr>
        <w:tc>
          <w:tcPr>
            <w:tcW w:w="562" w:type="dxa"/>
            <w:vAlign w:val="center"/>
          </w:tcPr>
          <w:p w14:paraId="2A905FEC" w14:textId="68DB910C" w:rsidR="00BB4E58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0D7C5527" w14:textId="57030980" w:rsidR="00BB4E58" w:rsidRPr="006C257A" w:rsidRDefault="00BB4E58" w:rsidP="00BB4E58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Rodzaj matrycy: LED, IPS</w:t>
            </w:r>
          </w:p>
        </w:tc>
        <w:tc>
          <w:tcPr>
            <w:tcW w:w="1134" w:type="dxa"/>
            <w:vAlign w:val="center"/>
          </w:tcPr>
          <w:p w14:paraId="00172E45" w14:textId="649AEA38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</w:t>
            </w:r>
          </w:p>
        </w:tc>
        <w:tc>
          <w:tcPr>
            <w:tcW w:w="2261" w:type="dxa"/>
            <w:vAlign w:val="center"/>
          </w:tcPr>
          <w:p w14:paraId="1456BE26" w14:textId="4218CC38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Należy podać ro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dzaj</w:t>
            </w: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 …..*</w:t>
            </w:r>
          </w:p>
        </w:tc>
      </w:tr>
      <w:tr w:rsidR="00BB4E58" w:rsidRPr="006C257A" w14:paraId="3E163F83" w14:textId="77777777" w:rsidTr="00BB4E58">
        <w:trPr>
          <w:jc w:val="center"/>
        </w:trPr>
        <w:tc>
          <w:tcPr>
            <w:tcW w:w="562" w:type="dxa"/>
            <w:vAlign w:val="center"/>
          </w:tcPr>
          <w:p w14:paraId="055A1612" w14:textId="3AA78FC0" w:rsidR="00BB4E58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61494B08" w14:textId="7FBCB433" w:rsidR="00BB4E58" w:rsidRPr="006C257A" w:rsidRDefault="00BB4E58" w:rsidP="00BB4E58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Typ ekranu: płaski</w:t>
            </w:r>
          </w:p>
        </w:tc>
        <w:tc>
          <w:tcPr>
            <w:tcW w:w="1134" w:type="dxa"/>
            <w:vAlign w:val="center"/>
          </w:tcPr>
          <w:p w14:paraId="7D747C53" w14:textId="7F5C03DC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78D27D1A" w14:textId="6912945E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BB4E58" w:rsidRPr="006C257A" w14:paraId="29867A85" w14:textId="77777777" w:rsidTr="00BB4E58">
        <w:trPr>
          <w:jc w:val="center"/>
        </w:trPr>
        <w:tc>
          <w:tcPr>
            <w:tcW w:w="562" w:type="dxa"/>
            <w:vAlign w:val="center"/>
          </w:tcPr>
          <w:p w14:paraId="5974F71B" w14:textId="18F048B0" w:rsidR="00BB4E58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1CF478A3" w14:textId="6C0D68A8" w:rsidR="00BB4E58" w:rsidRPr="006C257A" w:rsidRDefault="00BB4E58" w:rsidP="00BB4E58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Monitor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pl-PL"/>
              </w:rPr>
              <w:t>bezramkowy</w:t>
            </w:r>
            <w:proofErr w:type="spellEnd"/>
          </w:p>
        </w:tc>
        <w:tc>
          <w:tcPr>
            <w:tcW w:w="1134" w:type="dxa"/>
            <w:vAlign w:val="center"/>
          </w:tcPr>
          <w:p w14:paraId="69C4B8EA" w14:textId="50060604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3AF6CF96" w14:textId="389965E2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BB4E58" w:rsidRPr="006C257A" w14:paraId="010C78EB" w14:textId="77777777" w:rsidTr="00BB4E58">
        <w:trPr>
          <w:jc w:val="center"/>
        </w:trPr>
        <w:tc>
          <w:tcPr>
            <w:tcW w:w="562" w:type="dxa"/>
            <w:vAlign w:val="center"/>
          </w:tcPr>
          <w:p w14:paraId="545ABC40" w14:textId="776F9D7C" w:rsidR="00BB4E58" w:rsidRPr="00850D64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4A51ADF6" w14:textId="7738AD3C" w:rsidR="00BB4E58" w:rsidRPr="006C257A" w:rsidRDefault="00BB4E58" w:rsidP="00BB4E58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Rozdzielczość ekranu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co najmniej 1920 x 1080 (Full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HD)</w:t>
            </w:r>
          </w:p>
        </w:tc>
        <w:tc>
          <w:tcPr>
            <w:tcW w:w="1134" w:type="dxa"/>
            <w:vAlign w:val="center"/>
          </w:tcPr>
          <w:p w14:paraId="3A8B98D3" w14:textId="77777777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261" w:type="dxa"/>
            <w:vAlign w:val="center"/>
          </w:tcPr>
          <w:p w14:paraId="1872A40E" w14:textId="1DC5BFAF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Należy podać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rozdzielczość</w:t>
            </w: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 …..*</w:t>
            </w:r>
          </w:p>
        </w:tc>
      </w:tr>
      <w:tr w:rsidR="00BB4E58" w:rsidRPr="006C257A" w14:paraId="3D6D97EA" w14:textId="77777777" w:rsidTr="00BB4E58">
        <w:trPr>
          <w:jc w:val="center"/>
        </w:trPr>
        <w:tc>
          <w:tcPr>
            <w:tcW w:w="562" w:type="dxa"/>
            <w:vAlign w:val="center"/>
          </w:tcPr>
          <w:p w14:paraId="42B670A6" w14:textId="77B9FDAA" w:rsidR="00BB4E58" w:rsidRPr="00850D64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3C324B66" w14:textId="37F4BAFE" w:rsidR="00BB4E58" w:rsidRPr="006C257A" w:rsidRDefault="00BB4E58" w:rsidP="00BB4E58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Format obrazu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16:9</w:t>
            </w:r>
          </w:p>
        </w:tc>
        <w:tc>
          <w:tcPr>
            <w:tcW w:w="1134" w:type="dxa"/>
            <w:vAlign w:val="center"/>
          </w:tcPr>
          <w:p w14:paraId="79415787" w14:textId="77777777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5AC7C8C2" w14:textId="77777777" w:rsidR="00BB4E58" w:rsidRPr="006C257A" w:rsidRDefault="00BB4E58" w:rsidP="00BB4E58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BB4E58" w:rsidRPr="006C257A" w14:paraId="1B212F0D" w14:textId="77777777" w:rsidTr="00BB4E58">
        <w:trPr>
          <w:trHeight w:val="276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334B1F5F" w14:textId="40A7B7E9" w:rsidR="00BB4E58" w:rsidRPr="00850D64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5670" w:type="dxa"/>
            <w:shd w:val="clear" w:color="auto" w:fill="FFFFFF" w:themeFill="background1"/>
            <w:noWrap/>
            <w:vAlign w:val="center"/>
          </w:tcPr>
          <w:p w14:paraId="663F5D89" w14:textId="6C0C69FE" w:rsidR="00BB4E58" w:rsidRPr="006C257A" w:rsidRDefault="00BB4E58" w:rsidP="00BB4E58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Częstotliwość odświeżania ekranu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 xml:space="preserve">co najmniej 60 </w:t>
            </w:r>
            <w:proofErr w:type="spellStart"/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Hz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2015B91" w14:textId="77777777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261" w:type="dxa"/>
            <w:shd w:val="clear" w:color="auto" w:fill="FFFFFF" w:themeFill="background1"/>
            <w:vAlign w:val="center"/>
          </w:tcPr>
          <w:p w14:paraId="75AD79A9" w14:textId="16096DD6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Należy podać częstotliwość  …..*</w:t>
            </w:r>
          </w:p>
        </w:tc>
      </w:tr>
      <w:tr w:rsidR="00BB4E58" w:rsidRPr="006C257A" w14:paraId="2426D2B1" w14:textId="77777777" w:rsidTr="00BB4E58">
        <w:trPr>
          <w:jc w:val="center"/>
        </w:trPr>
        <w:tc>
          <w:tcPr>
            <w:tcW w:w="562" w:type="dxa"/>
            <w:vAlign w:val="center"/>
          </w:tcPr>
          <w:p w14:paraId="573E95EB" w14:textId="33525316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14AFE244" w14:textId="63FF6124" w:rsidR="00BB4E58" w:rsidRPr="006C257A" w:rsidRDefault="00BB4E58" w:rsidP="00BB4E58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Liczba wyświetlanych kolorów co najmniej 16,7 mln</w:t>
            </w:r>
          </w:p>
        </w:tc>
        <w:tc>
          <w:tcPr>
            <w:tcW w:w="1134" w:type="dxa"/>
            <w:vAlign w:val="center"/>
          </w:tcPr>
          <w:p w14:paraId="3A87F62A" w14:textId="77777777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0CFB6A39" w14:textId="77777777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BB4E58" w:rsidRPr="006C257A" w14:paraId="5AC5D1F7" w14:textId="77777777" w:rsidTr="00BB4E58">
        <w:trPr>
          <w:jc w:val="center"/>
        </w:trPr>
        <w:tc>
          <w:tcPr>
            <w:tcW w:w="562" w:type="dxa"/>
            <w:vAlign w:val="center"/>
          </w:tcPr>
          <w:p w14:paraId="7C26DF71" w14:textId="568C0C60" w:rsidR="00BB4E58" w:rsidRPr="00850D64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1524B066" w14:textId="170A2B2B" w:rsidR="00BB4E58" w:rsidRPr="006C257A" w:rsidRDefault="00BB4E58" w:rsidP="00BB4E58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Jasność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co najmniej 300 cd/m²</w:t>
            </w:r>
          </w:p>
        </w:tc>
        <w:tc>
          <w:tcPr>
            <w:tcW w:w="1134" w:type="dxa"/>
            <w:vAlign w:val="center"/>
          </w:tcPr>
          <w:p w14:paraId="3B9007BB" w14:textId="47D0FAA6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261" w:type="dxa"/>
            <w:vAlign w:val="center"/>
          </w:tcPr>
          <w:p w14:paraId="1F856023" w14:textId="2A871E60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Należy podać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jasność</w:t>
            </w: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  …..*</w:t>
            </w:r>
          </w:p>
        </w:tc>
      </w:tr>
      <w:tr w:rsidR="00BB4E58" w:rsidRPr="006C257A" w14:paraId="74CF5983" w14:textId="77777777" w:rsidTr="00BB4E58">
        <w:trPr>
          <w:jc w:val="center"/>
        </w:trPr>
        <w:tc>
          <w:tcPr>
            <w:tcW w:w="562" w:type="dxa"/>
            <w:vAlign w:val="center"/>
          </w:tcPr>
          <w:p w14:paraId="7516F3AB" w14:textId="40992DC1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62CF5476" w14:textId="7A56F58C" w:rsidR="00BB4E58" w:rsidRPr="006C257A" w:rsidRDefault="00BB4E58" w:rsidP="00BB4E58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Statyczny kontrast deklarowany przez producenta minimum 1000:1</w:t>
            </w:r>
          </w:p>
        </w:tc>
        <w:tc>
          <w:tcPr>
            <w:tcW w:w="1134" w:type="dxa"/>
            <w:vAlign w:val="center"/>
          </w:tcPr>
          <w:p w14:paraId="5404D655" w14:textId="64F791F8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261" w:type="dxa"/>
            <w:vAlign w:val="center"/>
          </w:tcPr>
          <w:p w14:paraId="589F5D69" w14:textId="6DA06F76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Należy podać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kontrast</w:t>
            </w: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  …..*</w:t>
            </w:r>
          </w:p>
        </w:tc>
      </w:tr>
      <w:tr w:rsidR="00BB4E58" w:rsidRPr="006C257A" w14:paraId="4B5A2D9A" w14:textId="77777777" w:rsidTr="00BB4E58">
        <w:trPr>
          <w:jc w:val="center"/>
        </w:trPr>
        <w:tc>
          <w:tcPr>
            <w:tcW w:w="562" w:type="dxa"/>
            <w:vAlign w:val="center"/>
          </w:tcPr>
          <w:p w14:paraId="5E1CD1A0" w14:textId="693E6857" w:rsidR="00BB4E58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74C13E62" w14:textId="0C8ED20C" w:rsidR="00BB4E58" w:rsidRPr="006C257A" w:rsidRDefault="00BB4E58" w:rsidP="00BB4E58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Kąt widzenia w poziomie co najmniej 85 stopni</w:t>
            </w:r>
          </w:p>
        </w:tc>
        <w:tc>
          <w:tcPr>
            <w:tcW w:w="1134" w:type="dxa"/>
            <w:vAlign w:val="center"/>
          </w:tcPr>
          <w:p w14:paraId="27E21B1A" w14:textId="77777777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28366F57" w14:textId="77777777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BB4E58" w:rsidRPr="006C257A" w14:paraId="0BD37D4A" w14:textId="77777777" w:rsidTr="00BB4E58">
        <w:trPr>
          <w:jc w:val="center"/>
        </w:trPr>
        <w:tc>
          <w:tcPr>
            <w:tcW w:w="562" w:type="dxa"/>
            <w:vAlign w:val="center"/>
          </w:tcPr>
          <w:p w14:paraId="0CB70888" w14:textId="1D2B0FCE" w:rsidR="00BB4E58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34A70074" w14:textId="12A2DAF8" w:rsidR="00BB4E58" w:rsidRDefault="00BB4E58" w:rsidP="00BB4E58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Kąt widzenia w pionie co najmniej 85 stopni</w:t>
            </w:r>
          </w:p>
        </w:tc>
        <w:tc>
          <w:tcPr>
            <w:tcW w:w="1134" w:type="dxa"/>
            <w:vAlign w:val="center"/>
          </w:tcPr>
          <w:p w14:paraId="05C932D8" w14:textId="43CD36DF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12B02DA3" w14:textId="684B8263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BB4E58" w:rsidRPr="006C257A" w14:paraId="73D3962D" w14:textId="77777777" w:rsidTr="00BB4E58">
        <w:trPr>
          <w:jc w:val="center"/>
        </w:trPr>
        <w:tc>
          <w:tcPr>
            <w:tcW w:w="562" w:type="dxa"/>
            <w:vAlign w:val="center"/>
          </w:tcPr>
          <w:p w14:paraId="7221AEC8" w14:textId="650A01AC" w:rsidR="00BB4E58" w:rsidRPr="00850D64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19FF5A3B" w14:textId="64CEF1DE" w:rsidR="00BB4E58" w:rsidRPr="006C257A" w:rsidRDefault="00BB4E58" w:rsidP="00BB4E58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Złącza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: </w:t>
            </w: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Mini HDMI – co najmniej 1 szt.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: </w:t>
            </w: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USB Typu-C – co najmniej 2 szt.</w:t>
            </w:r>
          </w:p>
        </w:tc>
        <w:tc>
          <w:tcPr>
            <w:tcW w:w="1134" w:type="dxa"/>
            <w:vAlign w:val="center"/>
          </w:tcPr>
          <w:p w14:paraId="398B4706" w14:textId="07CDDD60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261" w:type="dxa"/>
            <w:vAlign w:val="center"/>
          </w:tcPr>
          <w:p w14:paraId="2F3087B9" w14:textId="50B34766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Należy podać ilość gniazd  mini HDMI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i USB C</w:t>
            </w: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 …….*</w:t>
            </w:r>
          </w:p>
        </w:tc>
      </w:tr>
      <w:tr w:rsidR="00BB4E58" w:rsidRPr="006C257A" w14:paraId="132E9D23" w14:textId="77777777" w:rsidTr="00BB4E58">
        <w:trPr>
          <w:jc w:val="center"/>
        </w:trPr>
        <w:tc>
          <w:tcPr>
            <w:tcW w:w="562" w:type="dxa"/>
            <w:vAlign w:val="center"/>
          </w:tcPr>
          <w:p w14:paraId="253CAE5C" w14:textId="0E72B9F0" w:rsidR="00BB4E58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727D3EA3" w14:textId="113B2665" w:rsidR="00BB4E58" w:rsidRPr="006C257A" w:rsidRDefault="00BB4E58" w:rsidP="00BB4E58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Obecne głośniki</w:t>
            </w:r>
          </w:p>
        </w:tc>
        <w:tc>
          <w:tcPr>
            <w:tcW w:w="1134" w:type="dxa"/>
            <w:vAlign w:val="center"/>
          </w:tcPr>
          <w:p w14:paraId="23413EB8" w14:textId="0A50D643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190FEE1D" w14:textId="78433526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BB4E58" w:rsidRPr="006C257A" w14:paraId="51B8BF0E" w14:textId="77777777" w:rsidTr="00BB4E58">
        <w:trPr>
          <w:jc w:val="center"/>
        </w:trPr>
        <w:tc>
          <w:tcPr>
            <w:tcW w:w="562" w:type="dxa"/>
            <w:vAlign w:val="center"/>
          </w:tcPr>
          <w:p w14:paraId="402272C4" w14:textId="5CD26DAD" w:rsidR="00BB4E58" w:rsidRPr="00BB4E58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15815615" w14:textId="23F9C5B5" w:rsidR="00BB4E58" w:rsidRPr="006C257A" w:rsidRDefault="00BB4E58" w:rsidP="00BB4E58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Moc głośników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co najmniej 2 x 1W</w:t>
            </w:r>
          </w:p>
        </w:tc>
        <w:tc>
          <w:tcPr>
            <w:tcW w:w="1134" w:type="dxa"/>
            <w:vAlign w:val="center"/>
          </w:tcPr>
          <w:p w14:paraId="54666938" w14:textId="77777777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261" w:type="dxa"/>
            <w:vAlign w:val="center"/>
          </w:tcPr>
          <w:p w14:paraId="77DF6F2B" w14:textId="14B6B5BE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Należy podać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moc głośników</w:t>
            </w: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 …….*</w:t>
            </w:r>
          </w:p>
        </w:tc>
      </w:tr>
      <w:tr w:rsidR="00BB4E58" w:rsidRPr="006C257A" w14:paraId="75D9D089" w14:textId="77777777" w:rsidTr="00BB4E58">
        <w:trPr>
          <w:jc w:val="center"/>
        </w:trPr>
        <w:tc>
          <w:tcPr>
            <w:tcW w:w="562" w:type="dxa"/>
            <w:vAlign w:val="center"/>
          </w:tcPr>
          <w:p w14:paraId="15360CFD" w14:textId="539C14AB" w:rsidR="00BB4E58" w:rsidRPr="00BB4E58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0375BCF5" w14:textId="0499A405" w:rsidR="00BB4E58" w:rsidRPr="006C257A" w:rsidRDefault="00BB4E58" w:rsidP="00BB4E58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Klasa energetyczna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134" w:type="dxa"/>
            <w:vAlign w:val="center"/>
          </w:tcPr>
          <w:p w14:paraId="37F76AC6" w14:textId="4DF6438F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29C7ECF2" w14:textId="38F39ABE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BB4E58" w:rsidRPr="006C257A" w14:paraId="1F216859" w14:textId="77777777" w:rsidTr="00BB4E58">
        <w:trPr>
          <w:jc w:val="center"/>
        </w:trPr>
        <w:tc>
          <w:tcPr>
            <w:tcW w:w="562" w:type="dxa"/>
            <w:vAlign w:val="center"/>
          </w:tcPr>
          <w:p w14:paraId="057F1574" w14:textId="18852CF3" w:rsidR="00BB4E58" w:rsidRPr="00BB4E58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6D6AABEA" w14:textId="261859A9" w:rsidR="00BB4E58" w:rsidRPr="00BB4E58" w:rsidRDefault="00BB4E58" w:rsidP="00BB4E58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Kolo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r: </w:t>
            </w: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Czarny</w:t>
            </w:r>
          </w:p>
        </w:tc>
        <w:tc>
          <w:tcPr>
            <w:tcW w:w="1134" w:type="dxa"/>
            <w:vAlign w:val="center"/>
          </w:tcPr>
          <w:p w14:paraId="5C807465" w14:textId="77777777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46FE26C0" w14:textId="77777777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BB4E58" w:rsidRPr="006C257A" w14:paraId="6FA042B0" w14:textId="77777777" w:rsidTr="00BB4E58">
        <w:trPr>
          <w:jc w:val="center"/>
        </w:trPr>
        <w:tc>
          <w:tcPr>
            <w:tcW w:w="562" w:type="dxa"/>
            <w:vAlign w:val="center"/>
          </w:tcPr>
          <w:p w14:paraId="3CFF5FF9" w14:textId="5AD470F8" w:rsidR="00BB4E58" w:rsidRPr="00BB4E58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541BA425" w14:textId="7766C779" w:rsidR="00BB4E58" w:rsidRPr="00BB4E58" w:rsidRDefault="00BB4E58" w:rsidP="00BB4E58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Dołączone akcesoria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: k</w:t>
            </w: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abel Mini HDMI -&gt; HDMI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, k</w:t>
            </w: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abel USB-A -&gt; USB-C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, k</w:t>
            </w: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abel USB-C</w:t>
            </w:r>
          </w:p>
        </w:tc>
        <w:tc>
          <w:tcPr>
            <w:tcW w:w="1134" w:type="dxa"/>
            <w:vAlign w:val="center"/>
          </w:tcPr>
          <w:p w14:paraId="7AE7E12D" w14:textId="77777777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2CB67B2D" w14:textId="77777777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BB4E58" w:rsidRPr="006C257A" w14:paraId="7661F0F4" w14:textId="77777777" w:rsidTr="00BB4E58">
        <w:trPr>
          <w:jc w:val="center"/>
        </w:trPr>
        <w:tc>
          <w:tcPr>
            <w:tcW w:w="562" w:type="dxa"/>
            <w:vAlign w:val="center"/>
          </w:tcPr>
          <w:p w14:paraId="3C299A2E" w14:textId="52A5DA4B" w:rsidR="00BB4E58" w:rsidRPr="00BB4E58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0BAFF667" w14:textId="2C11A667" w:rsidR="00BB4E58" w:rsidRPr="00BB4E58" w:rsidRDefault="00BB4E58" w:rsidP="00BB4E58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Gwarancja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24 miesiące (gwarancja producenta)</w:t>
            </w:r>
          </w:p>
        </w:tc>
        <w:tc>
          <w:tcPr>
            <w:tcW w:w="1134" w:type="dxa"/>
            <w:vAlign w:val="center"/>
          </w:tcPr>
          <w:p w14:paraId="3FF1F19B" w14:textId="5286B5A2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261" w:type="dxa"/>
            <w:vAlign w:val="center"/>
          </w:tcPr>
          <w:p w14:paraId="3FCEAA24" w14:textId="6961A78B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Należy podać ilość miesięcy …….*</w:t>
            </w:r>
          </w:p>
        </w:tc>
      </w:tr>
      <w:tr w:rsidR="00BB4E58" w:rsidRPr="006C257A" w14:paraId="71993A95" w14:textId="77777777" w:rsidTr="00BB4E58">
        <w:trPr>
          <w:jc w:val="center"/>
        </w:trPr>
        <w:tc>
          <w:tcPr>
            <w:tcW w:w="562" w:type="dxa"/>
            <w:vAlign w:val="center"/>
          </w:tcPr>
          <w:p w14:paraId="38202B6E" w14:textId="6982F2EE" w:rsidR="00BB4E58" w:rsidRPr="00BB4E58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7682386B" w14:textId="230CAB9B" w:rsidR="00BB4E58" w:rsidRPr="00BB4E58" w:rsidRDefault="00BB4E58" w:rsidP="00BB4E58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Ilość pikseli na cal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: </w:t>
            </w: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nie mniej niż 141 PPI</w:t>
            </w:r>
          </w:p>
        </w:tc>
        <w:tc>
          <w:tcPr>
            <w:tcW w:w="1134" w:type="dxa"/>
            <w:vAlign w:val="center"/>
          </w:tcPr>
          <w:p w14:paraId="394EC142" w14:textId="29451AB4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261" w:type="dxa"/>
            <w:vAlign w:val="center"/>
          </w:tcPr>
          <w:p w14:paraId="1D58C563" w14:textId="415CD183" w:rsidR="00BB4E58" w:rsidRPr="006C257A" w:rsidRDefault="00BB4E58" w:rsidP="00BB4E58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Należy podać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PPI</w:t>
            </w: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…….*</w:t>
            </w:r>
          </w:p>
        </w:tc>
      </w:tr>
    </w:tbl>
    <w:p w14:paraId="07B5BBC1" w14:textId="60C79F79" w:rsidR="00C71DAD" w:rsidRPr="009C3489" w:rsidRDefault="00C71DAD" w:rsidP="00C71DAD">
      <w:pPr>
        <w:rPr>
          <w:rFonts w:ascii="Arial" w:hAnsi="Arial" w:cs="Arial"/>
          <w:sz w:val="22"/>
          <w:szCs w:val="22"/>
        </w:rPr>
      </w:pPr>
    </w:p>
    <w:p w14:paraId="2ECE6306" w14:textId="77777777" w:rsidR="00717519" w:rsidRPr="009C3489" w:rsidRDefault="00717519" w:rsidP="00294F4B">
      <w:pPr>
        <w:widowControl w:val="0"/>
        <w:tabs>
          <w:tab w:val="left" w:pos="426"/>
        </w:tabs>
        <w:spacing w:line="276" w:lineRule="auto"/>
        <w:ind w:left="-284" w:hanging="142"/>
        <w:jc w:val="both"/>
        <w:rPr>
          <w:rFonts w:ascii="Arial" w:eastAsia="Arial Unicode MS" w:hAnsi="Arial" w:cs="Arial"/>
          <w:sz w:val="18"/>
          <w:szCs w:val="18"/>
        </w:rPr>
      </w:pPr>
      <w:r w:rsidRPr="009C3489">
        <w:rPr>
          <w:rFonts w:ascii="Arial" w:eastAsia="Arial Unicode MS" w:hAnsi="Arial" w:cs="Arial"/>
          <w:sz w:val="20"/>
          <w:szCs w:val="20"/>
        </w:rPr>
        <w:t>*</w:t>
      </w:r>
      <w:r w:rsidRPr="009C3489">
        <w:rPr>
          <w:rFonts w:eastAsia="Arial Unicode MS"/>
          <w:szCs w:val="28"/>
        </w:rPr>
        <w:t xml:space="preserve"> </w:t>
      </w:r>
      <w:r w:rsidRPr="009C3489">
        <w:rPr>
          <w:rFonts w:ascii="Arial" w:eastAsia="Arial Unicode MS" w:hAnsi="Arial" w:cs="Arial"/>
          <w:sz w:val="18"/>
          <w:szCs w:val="18"/>
        </w:rPr>
        <w:t>wypełnia Wykonawca. Parametry oferowanego sprzętu muszą być opisane w sposób, który potwierdzi spełnienie wymogu parametrów wymaganych przez Zamawiającego.</w:t>
      </w:r>
    </w:p>
    <w:p w14:paraId="6957B0A9" w14:textId="6E1EC592" w:rsidR="00317B5D" w:rsidRPr="00317B5D" w:rsidRDefault="00717519" w:rsidP="009C3489">
      <w:pPr>
        <w:widowControl w:val="0"/>
        <w:tabs>
          <w:tab w:val="left" w:pos="426"/>
        </w:tabs>
        <w:spacing w:line="276" w:lineRule="auto"/>
        <w:ind w:hanging="426"/>
        <w:jc w:val="both"/>
        <w:rPr>
          <w:i/>
          <w:strike/>
          <w:sz w:val="14"/>
          <w:szCs w:val="14"/>
        </w:rPr>
      </w:pPr>
      <w:r w:rsidRPr="009C3489">
        <w:rPr>
          <w:rFonts w:ascii="Arial" w:eastAsia="Arial Unicode MS" w:hAnsi="Arial" w:cs="Arial"/>
          <w:sz w:val="20"/>
          <w:szCs w:val="20"/>
        </w:rPr>
        <w:t xml:space="preserve">** </w:t>
      </w:r>
      <w:r w:rsidRPr="009C3489">
        <w:rPr>
          <w:rFonts w:ascii="Arial" w:eastAsia="Arial Unicode MS" w:hAnsi="Arial" w:cs="Arial"/>
          <w:sz w:val="18"/>
          <w:szCs w:val="18"/>
        </w:rPr>
        <w:t xml:space="preserve">wypełnia </w:t>
      </w:r>
      <w:r w:rsidRPr="00673E70">
        <w:rPr>
          <w:rFonts w:ascii="Arial" w:eastAsia="Arial Unicode MS" w:hAnsi="Arial" w:cs="Arial"/>
          <w:sz w:val="18"/>
          <w:szCs w:val="18"/>
        </w:rPr>
        <w:t>Wykonawca. Należy skreślić niewłaściwą odpowiedź.</w:t>
      </w:r>
      <w:bookmarkStart w:id="2" w:name="załącznik1_opz"/>
      <w:bookmarkEnd w:id="0"/>
      <w:bookmarkEnd w:id="1"/>
      <w:bookmarkEnd w:id="2"/>
    </w:p>
    <w:sectPr w:rsidR="00317B5D" w:rsidRPr="00317B5D" w:rsidSect="005D41C0">
      <w:footerReference w:type="default" r:id="rId9"/>
      <w:pgSz w:w="11905" w:h="16837"/>
      <w:pgMar w:top="568" w:right="1134" w:bottom="1134" w:left="1134" w:header="709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A7E4B" w14:textId="77777777" w:rsidR="00501983" w:rsidRDefault="00501983">
      <w:r>
        <w:separator/>
      </w:r>
    </w:p>
  </w:endnote>
  <w:endnote w:type="continuationSeparator" w:id="0">
    <w:p w14:paraId="4DC62CB2" w14:textId="77777777" w:rsidR="00501983" w:rsidRDefault="00501983">
      <w:r>
        <w:continuationSeparator/>
      </w:r>
    </w:p>
  </w:endnote>
  <w:endnote w:type="continuationNotice" w:id="1">
    <w:p w14:paraId="0AFE2ED2" w14:textId="77777777" w:rsidR="00501983" w:rsidRDefault="005019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Bats">
    <w:altName w:val="Symbol"/>
    <w:charset w:val="02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swiss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FrankfurtGothic">
    <w:altName w:val="Times New Roman"/>
    <w:charset w:val="00"/>
    <w:family w:val="auto"/>
    <w:pitch w:val="variable"/>
  </w:font>
  <w:font w:name="Helv">
    <w:panose1 w:val="020B0604020202030204"/>
    <w:charset w:val="00"/>
    <w:family w:val="swiss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F270D" w14:textId="77777777" w:rsidR="005C534B" w:rsidRDefault="005C534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E28DA" w14:textId="77777777" w:rsidR="00501983" w:rsidRDefault="00501983">
      <w:r>
        <w:separator/>
      </w:r>
    </w:p>
  </w:footnote>
  <w:footnote w:type="continuationSeparator" w:id="0">
    <w:p w14:paraId="39F92C97" w14:textId="77777777" w:rsidR="00501983" w:rsidRDefault="00501983">
      <w:r>
        <w:continuationSeparator/>
      </w:r>
    </w:p>
  </w:footnote>
  <w:footnote w:type="continuationNotice" w:id="1">
    <w:p w14:paraId="09579B90" w14:textId="77777777" w:rsidR="00501983" w:rsidRDefault="005019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7946F56"/>
    <w:lvl w:ilvl="0">
      <w:start w:val="1"/>
      <w:numFmt w:val="bullet"/>
      <w:pStyle w:val="Listapunktowana3"/>
      <w:lvlText w:val=""/>
      <w:lvlJc w:val="left"/>
      <w:pPr>
        <w:tabs>
          <w:tab w:val="num" w:pos="850"/>
        </w:tabs>
        <w:ind w:left="85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D666B4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C5CFAD8"/>
    <w:lvl w:ilvl="0">
      <w:start w:val="1"/>
      <w:numFmt w:val="bullet"/>
      <w:pStyle w:val="NumPar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numFmt w:val="decimal"/>
      <w:pStyle w:val="Nagwekspisutreci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4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</w:pPr>
    </w:lvl>
    <w:lvl w:ilvl="2">
      <w:start w:val="1"/>
      <w:numFmt w:val="lowerRoman"/>
      <w:lvlText w:val="%3)"/>
      <w:lvlJc w:val="left"/>
      <w:pPr>
        <w:tabs>
          <w:tab w:val="num" w:pos="1080"/>
        </w:tabs>
      </w:pPr>
    </w:lvl>
    <w:lvl w:ilvl="3">
      <w:start w:val="1"/>
      <w:numFmt w:val="decimal"/>
      <w:lvlText w:val="(%4)"/>
      <w:lvlJc w:val="left"/>
      <w:pPr>
        <w:tabs>
          <w:tab w:val="num" w:pos="1440"/>
        </w:tabs>
      </w:pPr>
    </w:lvl>
    <w:lvl w:ilvl="4">
      <w:start w:val="1"/>
      <w:numFmt w:val="lowerLetter"/>
      <w:lvlText w:val="(%5)"/>
      <w:lvlJc w:val="left"/>
      <w:pPr>
        <w:tabs>
          <w:tab w:val="num" w:pos="1800"/>
        </w:tabs>
      </w:pPr>
    </w:lvl>
    <w:lvl w:ilvl="5">
      <w:start w:val="1"/>
      <w:numFmt w:val="lowerRoman"/>
      <w:lvlText w:val="(%6)"/>
      <w:lvlJc w:val="left"/>
      <w:pPr>
        <w:tabs>
          <w:tab w:val="num" w:pos="2160"/>
        </w:tabs>
      </w:pPr>
    </w:lvl>
    <w:lvl w:ilvl="6">
      <w:start w:val="1"/>
      <w:numFmt w:val="decimal"/>
      <w:lvlText w:val="%7."/>
      <w:lvlJc w:val="left"/>
      <w:pPr>
        <w:tabs>
          <w:tab w:val="num" w:pos="2520"/>
        </w:tabs>
      </w:pPr>
    </w:lvl>
    <w:lvl w:ilvl="7">
      <w:start w:val="1"/>
      <w:numFmt w:val="lowerLetter"/>
      <w:lvlText w:val="%8."/>
      <w:lvlJc w:val="left"/>
      <w:pPr>
        <w:tabs>
          <w:tab w:val="num" w:pos="2880"/>
        </w:tabs>
      </w:pPr>
    </w:lvl>
    <w:lvl w:ilvl="8">
      <w:start w:val="1"/>
      <w:numFmt w:val="lowerRoman"/>
      <w:lvlText w:val="%9."/>
      <w:lvlJc w:val="left"/>
      <w:pPr>
        <w:tabs>
          <w:tab w:val="num" w:pos="3240"/>
        </w:tabs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6" w15:restartNumberingAfterBreak="0">
    <w:nsid w:val="00000007"/>
    <w:multiLevelType w:val="singleLevel"/>
    <w:tmpl w:val="EEE2F828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7" w15:restartNumberingAfterBreak="0">
    <w:nsid w:val="00000008"/>
    <w:multiLevelType w:val="multilevel"/>
    <w:tmpl w:val="F7FE765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8" w15:restartNumberingAfterBreak="0">
    <w:nsid w:val="0000000B"/>
    <w:multiLevelType w:val="singleLevel"/>
    <w:tmpl w:val="56708CC6"/>
    <w:name w:val="WW8Num11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</w:rPr>
    </w:lvl>
  </w:abstractNum>
  <w:abstractNum w:abstractNumId="9" w15:restartNumberingAfterBreak="0">
    <w:nsid w:val="0000000C"/>
    <w:multiLevelType w:val="singleLevel"/>
    <w:tmpl w:val="0000000C"/>
    <w:name w:val="WW8Num25"/>
    <w:lvl w:ilvl="0">
      <w:start w:val="2"/>
      <w:numFmt w:val="decimal"/>
      <w:lvlText w:val="%1."/>
      <w:lvlJc w:val="left"/>
      <w:pPr>
        <w:tabs>
          <w:tab w:val="num" w:pos="360"/>
        </w:tabs>
      </w:pPr>
    </w:lvl>
  </w:abstractNum>
  <w:abstractNum w:abstractNumId="10" w15:restartNumberingAfterBreak="0">
    <w:nsid w:val="0000000D"/>
    <w:multiLevelType w:val="singleLevel"/>
    <w:tmpl w:val="0000000D"/>
    <w:name w:val="WW8Num28"/>
    <w:lvl w:ilvl="0">
      <w:start w:val="1"/>
      <w:numFmt w:val="lowerLetter"/>
      <w:lvlText w:val="%1)"/>
      <w:lvlJc w:val="left"/>
      <w:pPr>
        <w:tabs>
          <w:tab w:val="num" w:pos="1440"/>
        </w:tabs>
      </w:pPr>
    </w:lvl>
  </w:abstractNum>
  <w:abstractNum w:abstractNumId="11" w15:restartNumberingAfterBreak="0">
    <w:nsid w:val="0000000E"/>
    <w:multiLevelType w:val="multilevel"/>
    <w:tmpl w:val="0E32F424"/>
    <w:name w:val="WW8Num4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502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2" w15:restartNumberingAfterBreak="0">
    <w:nsid w:val="0000000F"/>
    <w:multiLevelType w:val="singleLevel"/>
    <w:tmpl w:val="922656A0"/>
    <w:name w:val="WW8Num31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color w:val="auto"/>
      </w:rPr>
    </w:lvl>
  </w:abstractNum>
  <w:abstractNum w:abstractNumId="13" w15:restartNumberingAfterBreak="0">
    <w:nsid w:val="00000010"/>
    <w:multiLevelType w:val="singleLevel"/>
    <w:tmpl w:val="00000010"/>
    <w:name w:val="WW8Num3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4" w15:restartNumberingAfterBreak="0">
    <w:nsid w:val="00000011"/>
    <w:multiLevelType w:val="multilevel"/>
    <w:tmpl w:val="00000011"/>
    <w:name w:val="WW8Num34"/>
    <w:lvl w:ilvl="0">
      <w:start w:val="6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</w:lvl>
    <w:lvl w:ilvl="2">
      <w:start w:val="1"/>
      <w:numFmt w:val="lowerLetter"/>
      <w:lvlText w:val="%3."/>
      <w:lvlJc w:val="left"/>
      <w:pPr>
        <w:tabs>
          <w:tab w:val="num" w:pos="1224"/>
        </w:tabs>
      </w:pPr>
    </w:lvl>
    <w:lvl w:ilvl="3">
      <w:start w:val="1"/>
      <w:numFmt w:val="bullet"/>
      <w:lvlText w:val=""/>
      <w:lvlJc w:val="left"/>
      <w:pPr>
        <w:tabs>
          <w:tab w:val="num" w:pos="1728"/>
        </w:tabs>
      </w:pPr>
      <w:rPr>
        <w:rFonts w:ascii="Symbol" w:hAnsi="Symbol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15" w15:restartNumberingAfterBreak="0">
    <w:nsid w:val="00000012"/>
    <w:multiLevelType w:val="multilevel"/>
    <w:tmpl w:val="C6B47294"/>
    <w:name w:val="WW8Num39"/>
    <w:lvl w:ilvl="0">
      <w:start w:val="1"/>
      <w:numFmt w:val="lowerLetter"/>
      <w:lvlText w:val="%1."/>
      <w:lvlJc w:val="left"/>
      <w:pPr>
        <w:tabs>
          <w:tab w:val="num" w:pos="1511"/>
        </w:tabs>
      </w:pPr>
      <w:rPr>
        <w:rFonts w:ascii="Times New Roman" w:eastAsia="Times New Roman" w:hAnsi="Times New Roman" w:cs="Times New Roman"/>
      </w:rPr>
    </w:lvl>
    <w:lvl w:ilvl="1">
      <w:start w:val="1"/>
      <w:numFmt w:val="none"/>
      <w:lvlText w:val="a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2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3"/>
    <w:multiLevelType w:val="multilevel"/>
    <w:tmpl w:val="00000013"/>
    <w:name w:val="WW8Num41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1080"/>
        </w:tabs>
      </w:pPr>
    </w:lvl>
    <w:lvl w:ilvl="2">
      <w:start w:val="1"/>
      <w:numFmt w:val="lowerRoman"/>
      <w:lvlText w:val="%3."/>
      <w:lvlJc w:val="right"/>
      <w:pPr>
        <w:tabs>
          <w:tab w:val="num" w:pos="1800"/>
        </w:tabs>
      </w:pPr>
    </w:lvl>
    <w:lvl w:ilvl="3">
      <w:start w:val="1"/>
      <w:numFmt w:val="decimal"/>
      <w:lvlText w:val="%4."/>
      <w:lvlJc w:val="left"/>
      <w:pPr>
        <w:tabs>
          <w:tab w:val="num" w:pos="2520"/>
        </w:tabs>
      </w:pPr>
    </w:lvl>
    <w:lvl w:ilvl="4">
      <w:start w:val="1"/>
      <w:numFmt w:val="lowerLetter"/>
      <w:lvlText w:val="%5."/>
      <w:lvlJc w:val="left"/>
      <w:pPr>
        <w:tabs>
          <w:tab w:val="num" w:pos="3240"/>
        </w:tabs>
      </w:pPr>
    </w:lvl>
    <w:lvl w:ilvl="5">
      <w:start w:val="1"/>
      <w:numFmt w:val="lowerRoman"/>
      <w:lvlText w:val="%6."/>
      <w:lvlJc w:val="right"/>
      <w:pPr>
        <w:tabs>
          <w:tab w:val="num" w:pos="3960"/>
        </w:tabs>
      </w:p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7" w15:restartNumberingAfterBreak="0">
    <w:nsid w:val="00000015"/>
    <w:multiLevelType w:val="multilevel"/>
    <w:tmpl w:val="00000015"/>
    <w:name w:val="WW8Num23"/>
    <w:lvl w:ilvl="0">
      <w:start w:val="3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8" w15:restartNumberingAfterBreak="0">
    <w:nsid w:val="00000016"/>
    <w:multiLevelType w:val="multilevel"/>
    <w:tmpl w:val="00000016"/>
    <w:name w:val="WW8Num24"/>
    <w:lvl w:ilvl="0">
      <w:start w:val="1"/>
      <w:numFmt w:val="lowerLetter"/>
      <w:suff w:val="nothing"/>
      <w:lvlText w:val="%1)"/>
      <w:lvlJc w:val="left"/>
      <w:pPr>
        <w:ind w:left="720" w:hanging="360"/>
      </w:pPr>
    </w:lvl>
    <w:lvl w:ilvl="1">
      <w:start w:val="1"/>
      <w:numFmt w:val="decimal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9" w15:restartNumberingAfterBreak="0">
    <w:nsid w:val="0000001B"/>
    <w:multiLevelType w:val="multilevel"/>
    <w:tmpl w:val="DA6AAE66"/>
    <w:name w:val="WW8Num16"/>
    <w:lvl w:ilvl="0">
      <w:start w:val="1"/>
      <w:numFmt w:val="decimal"/>
      <w:suff w:val="nothing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0" w15:restartNumberingAfterBreak="0">
    <w:nsid w:val="0000001C"/>
    <w:multiLevelType w:val="multilevel"/>
    <w:tmpl w:val="6BA2B672"/>
    <w:name w:val="WW8Num7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1" w15:restartNumberingAfterBreak="0">
    <w:nsid w:val="0000001F"/>
    <w:multiLevelType w:val="multilevel"/>
    <w:tmpl w:val="0000001F"/>
    <w:name w:val="WW8Num15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2" w15:restartNumberingAfterBreak="0">
    <w:nsid w:val="00000020"/>
    <w:multiLevelType w:val="multilevel"/>
    <w:tmpl w:val="B6CC6128"/>
    <w:name w:val="WW8Num21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3" w15:restartNumberingAfterBreak="0">
    <w:nsid w:val="00000025"/>
    <w:multiLevelType w:val="multilevel"/>
    <w:tmpl w:val="00000025"/>
    <w:name w:val="WW8Num9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4" w15:restartNumberingAfterBreak="0">
    <w:nsid w:val="00000026"/>
    <w:multiLevelType w:val="multilevel"/>
    <w:tmpl w:val="00000026"/>
    <w:name w:val="WW8Num42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5" w15:restartNumberingAfterBreak="0">
    <w:nsid w:val="00000027"/>
    <w:multiLevelType w:val="multilevel"/>
    <w:tmpl w:val="00000027"/>
    <w:name w:val="WW8Num43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6" w15:restartNumberingAfterBreak="0">
    <w:nsid w:val="00000028"/>
    <w:multiLevelType w:val="multilevel"/>
    <w:tmpl w:val="00000028"/>
    <w:name w:val="WW8Num44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pStyle w:val="Tytu2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pStyle w:val="Tytu3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7" w15:restartNumberingAfterBreak="0">
    <w:nsid w:val="00000029"/>
    <w:multiLevelType w:val="multilevel"/>
    <w:tmpl w:val="472A6A2A"/>
    <w:name w:val="WW8Num45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0000002A"/>
    <w:multiLevelType w:val="multilevel"/>
    <w:tmpl w:val="0000002A"/>
    <w:name w:val="WW8Num4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2"/>
      <w:numFmt w:val="decimal"/>
      <w:lvlText w:val="%2)"/>
      <w:lvlJc w:val="left"/>
      <w:pPr>
        <w:tabs>
          <w:tab w:val="num" w:pos="566"/>
        </w:tabs>
        <w:ind w:left="566" w:hanging="283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0000002D"/>
    <w:multiLevelType w:val="multilevel"/>
    <w:tmpl w:val="0000002D"/>
    <w:name w:val="WW8Num27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0" w15:restartNumberingAfterBreak="0">
    <w:nsid w:val="00000030"/>
    <w:multiLevelType w:val="multilevel"/>
    <w:tmpl w:val="00000030"/>
    <w:name w:val="WW8Num1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1" w15:restartNumberingAfterBreak="0">
    <w:nsid w:val="00000032"/>
    <w:multiLevelType w:val="multilevel"/>
    <w:tmpl w:val="8AA45990"/>
    <w:name w:val="WW8Num63"/>
    <w:lvl w:ilvl="0">
      <w:start w:val="2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00000033"/>
    <w:multiLevelType w:val="multilevel"/>
    <w:tmpl w:val="F9664042"/>
    <w:name w:val="WW8Num6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33" w15:restartNumberingAfterBreak="0">
    <w:nsid w:val="00000034"/>
    <w:multiLevelType w:val="multilevel"/>
    <w:tmpl w:val="00000034"/>
    <w:name w:val="WW8Num6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4" w15:restartNumberingAfterBreak="0">
    <w:nsid w:val="00000035"/>
    <w:multiLevelType w:val="multilevel"/>
    <w:tmpl w:val="00000035"/>
    <w:name w:val="WW8Num20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5" w15:restartNumberingAfterBreak="0">
    <w:nsid w:val="00000037"/>
    <w:multiLevelType w:val="singleLevel"/>
    <w:tmpl w:val="9BD49550"/>
    <w:name w:val="WW8Num70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</w:abstractNum>
  <w:abstractNum w:abstractNumId="36" w15:restartNumberingAfterBreak="0">
    <w:nsid w:val="00000056"/>
    <w:multiLevelType w:val="multilevel"/>
    <w:tmpl w:val="00000056"/>
    <w:name w:val="WW8Num10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7" w15:restartNumberingAfterBreak="0">
    <w:nsid w:val="00DF23DC"/>
    <w:multiLevelType w:val="hybridMultilevel"/>
    <w:tmpl w:val="CE5AE186"/>
    <w:name w:val="paragraf2"/>
    <w:lvl w:ilvl="0" w:tplc="7BEC6F36">
      <w:start w:val="1"/>
      <w:numFmt w:val="decimal"/>
      <w:lvlText w:val="§ 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3394CCF"/>
    <w:multiLevelType w:val="multilevel"/>
    <w:tmpl w:val="BB04357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ascii="Arial" w:eastAsia="Times New Roman" w:hAnsi="Arial" w:cs="Arial"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9" w15:restartNumberingAfterBreak="0">
    <w:nsid w:val="036C7B9E"/>
    <w:multiLevelType w:val="multilevel"/>
    <w:tmpl w:val="5C102E6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0" w15:restartNumberingAfterBreak="0">
    <w:nsid w:val="06273786"/>
    <w:multiLevelType w:val="multilevel"/>
    <w:tmpl w:val="622A70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06F51311"/>
    <w:multiLevelType w:val="hybridMultilevel"/>
    <w:tmpl w:val="B9D6CFD6"/>
    <w:name w:val="WW8Num172"/>
    <w:lvl w:ilvl="0" w:tplc="A1083C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96584B10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688094CC">
      <w:start w:val="1"/>
      <w:numFmt w:val="decimal"/>
      <w:lvlText w:val="%3)"/>
      <w:lvlJc w:val="left"/>
      <w:pPr>
        <w:tabs>
          <w:tab w:val="num" w:pos="2689"/>
        </w:tabs>
        <w:ind w:left="2689" w:hanging="360"/>
      </w:pPr>
      <w:rPr>
        <w:rFonts w:hint="default"/>
      </w:rPr>
    </w:lvl>
    <w:lvl w:ilvl="3" w:tplc="0FC2D7B2">
      <w:start w:val="1"/>
      <w:numFmt w:val="none"/>
      <w:lvlText w:val="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3BD4A5FC">
      <w:start w:val="1"/>
      <w:numFmt w:val="lowerLetter"/>
      <w:lvlText w:val="%5)"/>
      <w:lvlJc w:val="left"/>
      <w:pPr>
        <w:tabs>
          <w:tab w:val="num" w:pos="3949"/>
        </w:tabs>
        <w:ind w:left="3949" w:hanging="360"/>
      </w:pPr>
      <w:rPr>
        <w:rFonts w:hint="default"/>
        <w:b w:val="0"/>
        <w:i w:val="0"/>
        <w:color w:val="auto"/>
        <w:sz w:val="24"/>
        <w:szCs w:val="24"/>
      </w:rPr>
    </w:lvl>
    <w:lvl w:ilvl="5" w:tplc="F57AD442">
      <w:start w:val="1"/>
      <w:numFmt w:val="upperLetter"/>
      <w:lvlText w:val="%6)"/>
      <w:lvlJc w:val="left"/>
      <w:pPr>
        <w:ind w:left="4849" w:hanging="360"/>
      </w:pPr>
      <w:rPr>
        <w:rFonts w:eastAsia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2" w15:restartNumberingAfterBreak="0">
    <w:nsid w:val="07B14045"/>
    <w:multiLevelType w:val="hybridMultilevel"/>
    <w:tmpl w:val="8E2CB748"/>
    <w:styleLink w:val="Styl34"/>
    <w:lvl w:ilvl="0" w:tplc="B7E6622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816742E"/>
    <w:multiLevelType w:val="multilevel"/>
    <w:tmpl w:val="00000050"/>
    <w:name w:val="WW8Num21232222"/>
    <w:lvl w:ilvl="0">
      <w:start w:val="2"/>
      <w:numFmt w:val="decimal"/>
      <w:suff w:val="nothing"/>
      <w:lvlText w:val="%1)"/>
      <w:lvlJc w:val="left"/>
      <w:pPr>
        <w:ind w:left="46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090D5793"/>
    <w:multiLevelType w:val="hybridMultilevel"/>
    <w:tmpl w:val="F126062E"/>
    <w:lvl w:ilvl="0" w:tplc="04150011">
      <w:start w:val="1"/>
      <w:numFmt w:val="decimal"/>
      <w:lvlText w:val="%1)"/>
      <w:lvlJc w:val="left"/>
      <w:pPr>
        <w:ind w:left="1780" w:hanging="360"/>
      </w:p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45" w15:restartNumberingAfterBreak="0">
    <w:nsid w:val="09CA3911"/>
    <w:multiLevelType w:val="multilevel"/>
    <w:tmpl w:val="66207290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46" w15:restartNumberingAfterBreak="0">
    <w:nsid w:val="09D85C61"/>
    <w:multiLevelType w:val="hybridMultilevel"/>
    <w:tmpl w:val="4C98C83C"/>
    <w:name w:val="WW8Num21222"/>
    <w:lvl w:ilvl="0" w:tplc="2F703F9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</w:rPr>
    </w:lvl>
    <w:lvl w:ilvl="1" w:tplc="5D5AAEC8">
      <w:start w:val="1"/>
      <w:numFmt w:val="lowerLetter"/>
      <w:lvlText w:val="%2)"/>
      <w:lvlJc w:val="left"/>
      <w:pPr>
        <w:tabs>
          <w:tab w:val="num" w:pos="1004"/>
        </w:tabs>
        <w:ind w:left="1004" w:hanging="284"/>
      </w:pPr>
      <w:rPr>
        <w:rFonts w:hint="default"/>
      </w:rPr>
    </w:lvl>
    <w:lvl w:ilvl="2" w:tplc="BBF896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62FF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088A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C03E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1EA7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A058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04EC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0CF4270F"/>
    <w:multiLevelType w:val="hybridMultilevel"/>
    <w:tmpl w:val="3B58F45C"/>
    <w:name w:val="WW8Num26222"/>
    <w:lvl w:ilvl="0" w:tplc="64E88C0A">
      <w:start w:val="9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F70A02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3442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26AB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6A55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D6F8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3CA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80A4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7AF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0D786552"/>
    <w:multiLevelType w:val="multilevel"/>
    <w:tmpl w:val="19D8FBF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924"/>
        </w:tabs>
        <w:ind w:left="1844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49" w15:restartNumberingAfterBreak="0">
    <w:nsid w:val="0DB17F74"/>
    <w:multiLevelType w:val="multilevel"/>
    <w:tmpl w:val="D76CD1F4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ascii="Arial" w:eastAsia="Times New Roman" w:hAnsi="Arial" w:cs="Arial"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0" w15:restartNumberingAfterBreak="0">
    <w:nsid w:val="0E94079E"/>
    <w:multiLevelType w:val="multilevel"/>
    <w:tmpl w:val="3046356C"/>
    <w:styleLink w:val="Styl31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 w15:restartNumberingAfterBreak="0">
    <w:nsid w:val="0EF046DF"/>
    <w:multiLevelType w:val="multilevel"/>
    <w:tmpl w:val="7DB02AC4"/>
    <w:lvl w:ilvl="0">
      <w:start w:val="1"/>
      <w:numFmt w:val="decimal"/>
      <w:pStyle w:val="Punkt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0F101106"/>
    <w:multiLevelType w:val="hybridMultilevel"/>
    <w:tmpl w:val="5E205964"/>
    <w:name w:val="WW8Num642"/>
    <w:lvl w:ilvl="0" w:tplc="4BB01C3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6A447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99200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9CEE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504F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5CA3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062C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B6BC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C8F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0F5446C3"/>
    <w:multiLevelType w:val="hybridMultilevel"/>
    <w:tmpl w:val="E708E528"/>
    <w:name w:val="WW8Num702222"/>
    <w:lvl w:ilvl="0" w:tplc="5442F642">
      <w:start w:val="10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C7BC17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4C15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9EA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2899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46FD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4AE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A4BA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9067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107173C0"/>
    <w:multiLevelType w:val="hybridMultilevel"/>
    <w:tmpl w:val="CFF443CA"/>
    <w:name w:val="WW8Num64222"/>
    <w:lvl w:ilvl="0" w:tplc="4AF02C4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2BA0D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5E05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14E2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B02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644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7C2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8487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32DE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1114507E"/>
    <w:multiLevelType w:val="hybridMultilevel"/>
    <w:tmpl w:val="574C6D54"/>
    <w:name w:val="WW8Num10222"/>
    <w:lvl w:ilvl="0" w:tplc="68724662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739486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687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2A0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6E9C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5031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BA7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44F2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D205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123E1903"/>
    <w:multiLevelType w:val="multilevel"/>
    <w:tmpl w:val="62EEE2E4"/>
    <w:lvl w:ilvl="0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264"/>
        </w:tabs>
        <w:ind w:left="2184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34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60"/>
        </w:tabs>
        <w:ind w:left="34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4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34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20"/>
        </w:tabs>
        <w:ind w:left="34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34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340" w:firstLine="0"/>
      </w:pPr>
      <w:rPr>
        <w:rFonts w:hint="default"/>
      </w:rPr>
    </w:lvl>
  </w:abstractNum>
  <w:abstractNum w:abstractNumId="57" w15:restartNumberingAfterBreak="0">
    <w:nsid w:val="144D6F48"/>
    <w:multiLevelType w:val="multilevel"/>
    <w:tmpl w:val="98988A7A"/>
    <w:name w:val="WW8Num7023"/>
    <w:lvl w:ilvl="0">
      <w:start w:val="2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15B27DA0"/>
    <w:multiLevelType w:val="hybridMultilevel"/>
    <w:tmpl w:val="9072FD96"/>
    <w:name w:val="WW8Num212322"/>
    <w:lvl w:ilvl="0" w:tplc="29AE3E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E06F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B3243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BE1C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24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4C6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E1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CC0A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9227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61961A5"/>
    <w:multiLevelType w:val="hybridMultilevel"/>
    <w:tmpl w:val="38241936"/>
    <w:lvl w:ilvl="0" w:tplc="971699A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 w:val="0"/>
        <w:sz w:val="22"/>
        <w:szCs w:val="22"/>
      </w:rPr>
    </w:lvl>
    <w:lvl w:ilvl="1" w:tplc="C30048AA">
      <w:start w:val="1"/>
      <w:numFmt w:val="decimal"/>
      <w:lvlText w:val="%2)"/>
      <w:lvlJc w:val="right"/>
      <w:pPr>
        <w:tabs>
          <w:tab w:val="num" w:pos="1260"/>
        </w:tabs>
        <w:ind w:left="1260" w:hanging="18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63D52EF"/>
    <w:multiLevelType w:val="multilevel"/>
    <w:tmpl w:val="A86CCC4E"/>
    <w:lvl w:ilvl="0">
      <w:start w:val="1"/>
      <w:numFmt w:val="lowerLetter"/>
      <w:lvlText w:val="%1)"/>
      <w:lvlJc w:val="left"/>
      <w:pPr>
        <w:tabs>
          <w:tab w:val="num" w:pos="1069"/>
        </w:tabs>
        <w:ind w:left="1049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33"/>
        </w:tabs>
        <w:ind w:left="2553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709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709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709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709" w:firstLine="0"/>
      </w:pPr>
      <w:rPr>
        <w:rFonts w:hint="default"/>
      </w:rPr>
    </w:lvl>
  </w:abstractNum>
  <w:abstractNum w:abstractNumId="61" w15:restartNumberingAfterBreak="0">
    <w:nsid w:val="179979A7"/>
    <w:multiLevelType w:val="hybridMultilevel"/>
    <w:tmpl w:val="77463D8A"/>
    <w:lvl w:ilvl="0" w:tplc="4EA2FB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82451B6"/>
    <w:multiLevelType w:val="hybridMultilevel"/>
    <w:tmpl w:val="EC5C39AA"/>
    <w:name w:val="WW8Num212223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3" w15:restartNumberingAfterBreak="0">
    <w:nsid w:val="18286052"/>
    <w:multiLevelType w:val="multilevel"/>
    <w:tmpl w:val="1EB0BBFE"/>
    <w:lvl w:ilvl="0">
      <w:start w:val="1"/>
      <w:numFmt w:val="decimal"/>
      <w:lvlText w:val="%1)"/>
      <w:lvlJc w:val="left"/>
      <w:pPr>
        <w:tabs>
          <w:tab w:val="num" w:pos="757"/>
        </w:tabs>
        <w:ind w:left="737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321"/>
        </w:tabs>
        <w:ind w:left="2241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197"/>
        </w:tabs>
        <w:ind w:left="397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17"/>
        </w:tabs>
        <w:ind w:left="397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37"/>
        </w:tabs>
        <w:ind w:left="397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57"/>
        </w:tabs>
        <w:ind w:left="39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77"/>
        </w:tabs>
        <w:ind w:left="39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97"/>
        </w:tabs>
        <w:ind w:left="397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17"/>
        </w:tabs>
        <w:ind w:left="397" w:firstLine="0"/>
      </w:pPr>
      <w:rPr>
        <w:rFonts w:hint="default"/>
      </w:rPr>
    </w:lvl>
  </w:abstractNum>
  <w:abstractNum w:abstractNumId="64" w15:restartNumberingAfterBreak="0">
    <w:nsid w:val="18B212EA"/>
    <w:multiLevelType w:val="multilevel"/>
    <w:tmpl w:val="19D8FBF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924"/>
        </w:tabs>
        <w:ind w:left="1844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65" w15:restartNumberingAfterBreak="0">
    <w:nsid w:val="1AA2683F"/>
    <w:multiLevelType w:val="hybridMultilevel"/>
    <w:tmpl w:val="A7E8EB2E"/>
    <w:lvl w:ilvl="0" w:tplc="FB9C14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6" w15:restartNumberingAfterBreak="0">
    <w:nsid w:val="1B9F645F"/>
    <w:multiLevelType w:val="multilevel"/>
    <w:tmpl w:val="9EBAACD6"/>
    <w:lvl w:ilvl="0">
      <w:start w:val="1"/>
      <w:numFmt w:val="decimal"/>
      <w:lvlText w:val="%1)"/>
      <w:lvlJc w:val="left"/>
      <w:pPr>
        <w:tabs>
          <w:tab w:val="num" w:pos="757"/>
        </w:tabs>
        <w:ind w:left="737" w:hanging="340"/>
      </w:pPr>
      <w:rPr>
        <w:rFonts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3321"/>
        </w:tabs>
        <w:ind w:left="2241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97"/>
        </w:tabs>
        <w:ind w:left="397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17"/>
        </w:tabs>
        <w:ind w:left="397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37"/>
        </w:tabs>
        <w:ind w:left="397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57"/>
        </w:tabs>
        <w:ind w:left="39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77"/>
        </w:tabs>
        <w:ind w:left="39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97"/>
        </w:tabs>
        <w:ind w:left="397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17"/>
        </w:tabs>
        <w:ind w:left="397" w:firstLine="0"/>
      </w:pPr>
      <w:rPr>
        <w:rFonts w:hint="default"/>
      </w:rPr>
    </w:lvl>
  </w:abstractNum>
  <w:abstractNum w:abstractNumId="67" w15:restartNumberingAfterBreak="0">
    <w:nsid w:val="1C813AD4"/>
    <w:multiLevelType w:val="hybridMultilevel"/>
    <w:tmpl w:val="42868E9E"/>
    <w:name w:val="WW8Num443"/>
    <w:lvl w:ilvl="0" w:tplc="2974CB6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56E65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7E2C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1CE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A8B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BE3F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B021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766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EBB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215A2ACC"/>
    <w:multiLevelType w:val="hybridMultilevel"/>
    <w:tmpl w:val="2584C6B6"/>
    <w:name w:val="WW8Num142"/>
    <w:lvl w:ilvl="0" w:tplc="3FBA32A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1601B98"/>
    <w:multiLevelType w:val="multilevel"/>
    <w:tmpl w:val="D22694E8"/>
    <w:lvl w:ilvl="0">
      <w:start w:val="1"/>
      <w:numFmt w:val="decimal"/>
      <w:pStyle w:val="StylArialCzarnyWyjustowany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1" w15:restartNumberingAfterBreak="0">
    <w:nsid w:val="241C6E7B"/>
    <w:multiLevelType w:val="hybridMultilevel"/>
    <w:tmpl w:val="34120D48"/>
    <w:name w:val="WW8Num212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690A05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/>
      </w:rPr>
    </w:lvl>
    <w:lvl w:ilvl="3" w:tplc="0192AE74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289805BE"/>
    <w:multiLevelType w:val="hybridMultilevel"/>
    <w:tmpl w:val="FCCA6184"/>
    <w:name w:val="WW8Num442"/>
    <w:lvl w:ilvl="0" w:tplc="EF0C3FBA">
      <w:start w:val="7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46742C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5A6D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D69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5CCA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1672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9A08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6E39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5087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28C83B1D"/>
    <w:multiLevelType w:val="hybridMultilevel"/>
    <w:tmpl w:val="FC2E16EE"/>
    <w:name w:val="WW8Num262"/>
    <w:lvl w:ilvl="0" w:tplc="598A5A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3B382D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986DC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A0BC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4633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646B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3A8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EF4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141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2A7C1730"/>
    <w:multiLevelType w:val="hybridMultilevel"/>
    <w:tmpl w:val="549E986A"/>
    <w:lvl w:ilvl="0" w:tplc="8BE2F8AC">
      <w:start w:val="9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 w15:restartNumberingAfterBreak="0">
    <w:nsid w:val="2B3E3324"/>
    <w:multiLevelType w:val="hybridMultilevel"/>
    <w:tmpl w:val="31CCB1E8"/>
    <w:lvl w:ilvl="0" w:tplc="A434DD6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2B75631B"/>
    <w:multiLevelType w:val="singleLevel"/>
    <w:tmpl w:val="A4DC141A"/>
    <w:lvl w:ilvl="0">
      <w:start w:val="1"/>
      <w:numFmt w:val="bullet"/>
      <w:pStyle w:val="ListDash2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77" w15:restartNumberingAfterBreak="0">
    <w:nsid w:val="2C9A57F2"/>
    <w:multiLevelType w:val="multilevel"/>
    <w:tmpl w:val="E7C87C9C"/>
    <w:styleLink w:val="MW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2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8" w15:restartNumberingAfterBreak="0">
    <w:nsid w:val="2D1C41F6"/>
    <w:multiLevelType w:val="multilevel"/>
    <w:tmpl w:val="66207290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79" w15:restartNumberingAfterBreak="0">
    <w:nsid w:val="2DD759D5"/>
    <w:multiLevelType w:val="multilevel"/>
    <w:tmpl w:val="98522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  <w:b w:val="0"/>
        <w:bCs w:val="0"/>
      </w:rPr>
    </w:lvl>
    <w:lvl w:ilvl="4">
      <w:start w:val="1"/>
      <w:numFmt w:val="decimal"/>
      <w:lvlText w:val="%5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E175B6C"/>
    <w:multiLevelType w:val="singleLevel"/>
    <w:tmpl w:val="22FA4D1C"/>
    <w:lvl w:ilvl="0">
      <w:start w:val="1"/>
      <w:numFmt w:val="bullet"/>
      <w:pStyle w:val="StyleBoldItalicBlackUnderlineJustified"/>
      <w:lvlText w:val="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sz w:val="16"/>
      </w:rPr>
    </w:lvl>
  </w:abstractNum>
  <w:abstractNum w:abstractNumId="81" w15:restartNumberingAfterBreak="0">
    <w:nsid w:val="2FB20402"/>
    <w:multiLevelType w:val="hybridMultilevel"/>
    <w:tmpl w:val="BDB45D0E"/>
    <w:lvl w:ilvl="0" w:tplc="F3A6EFB4">
      <w:start w:val="4"/>
      <w:numFmt w:val="decimal"/>
      <w:pStyle w:val="Tytu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11CE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852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E9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E7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23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F0F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460EA" w:tentative="1">
      <w:start w:val="1"/>
      <w:numFmt w:val="lowerLetter"/>
      <w:pStyle w:val="Tytu8"/>
      <w:lvlText w:val="%8."/>
      <w:lvlJc w:val="left"/>
      <w:pPr>
        <w:tabs>
          <w:tab w:val="num" w:pos="5760"/>
        </w:tabs>
        <w:ind w:left="5760" w:hanging="360"/>
      </w:pPr>
    </w:lvl>
    <w:lvl w:ilvl="8" w:tplc="90349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30154C62"/>
    <w:multiLevelType w:val="multilevel"/>
    <w:tmpl w:val="0A06E3B8"/>
    <w:lvl w:ilvl="0">
      <w:start w:val="15"/>
      <w:numFmt w:val="decimal"/>
      <w:lvlText w:val="%1."/>
      <w:lvlJc w:val="left"/>
      <w:pPr>
        <w:ind w:left="480" w:hanging="48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Arial" w:eastAsia="Calibri" w:hAnsi="Arial" w:cs="Arial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ascii="Arial" w:eastAsia="Calibri" w:hAnsi="Arial" w:cs="Arial" w:hint="default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83" w15:restartNumberingAfterBreak="0">
    <w:nsid w:val="315D7CF4"/>
    <w:multiLevelType w:val="multilevel"/>
    <w:tmpl w:val="06DEBB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4" w15:restartNumberingAfterBreak="0">
    <w:nsid w:val="319307F1"/>
    <w:multiLevelType w:val="multilevel"/>
    <w:tmpl w:val="33C8FED0"/>
    <w:styleLink w:val="Styl351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5" w15:restartNumberingAfterBreak="0">
    <w:nsid w:val="325C3BCB"/>
    <w:multiLevelType w:val="multilevel"/>
    <w:tmpl w:val="A08245C6"/>
    <w:lvl w:ilvl="0">
      <w:start w:val="1"/>
      <w:numFmt w:val="decimal"/>
      <w:pStyle w:val="Application1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6" w15:restartNumberingAfterBreak="0">
    <w:nsid w:val="341D0035"/>
    <w:multiLevelType w:val="singleLevel"/>
    <w:tmpl w:val="04090001"/>
    <w:lvl w:ilvl="0">
      <w:start w:val="1"/>
      <w:numFmt w:val="bullet"/>
      <w:pStyle w:val="Lis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7" w15:restartNumberingAfterBreak="0">
    <w:nsid w:val="35D744A2"/>
    <w:multiLevelType w:val="multilevel"/>
    <w:tmpl w:val="676E5A06"/>
    <w:lvl w:ilvl="0">
      <w:start w:val="3"/>
      <w:numFmt w:val="decimal"/>
      <w:pStyle w:val="punktowanie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8" w15:restartNumberingAfterBreak="0">
    <w:nsid w:val="38427EC9"/>
    <w:multiLevelType w:val="singleLevel"/>
    <w:tmpl w:val="0415000F"/>
    <w:name w:val="WW8Num2122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9" w15:restartNumberingAfterBreak="0">
    <w:nsid w:val="394D0DE9"/>
    <w:multiLevelType w:val="multilevel"/>
    <w:tmpl w:val="E5266E68"/>
    <w:styleLink w:val="StylKonspektynumerowaneZlewej0cmWysunicie102cm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0" w15:restartNumberingAfterBreak="0">
    <w:nsid w:val="3B1B364C"/>
    <w:multiLevelType w:val="hybridMultilevel"/>
    <w:tmpl w:val="C39CB546"/>
    <w:name w:val="WW8Num7022"/>
    <w:lvl w:ilvl="0" w:tplc="031EEE82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1" w:tplc="855819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2828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021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E97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086D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547A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EAE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4AC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3B9E5E76"/>
    <w:multiLevelType w:val="multilevel"/>
    <w:tmpl w:val="6074C206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2" w15:restartNumberingAfterBreak="0">
    <w:nsid w:val="3D5F324D"/>
    <w:multiLevelType w:val="multilevel"/>
    <w:tmpl w:val="D742BE4C"/>
    <w:name w:val="WW8Num26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3E143F13"/>
    <w:multiLevelType w:val="multilevel"/>
    <w:tmpl w:val="8CC4A8D8"/>
    <w:lvl w:ilvl="0">
      <w:start w:val="1"/>
      <w:numFmt w:val="none"/>
      <w:pStyle w:val="CMSHeadL1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pStyle w:val="CMSHeadL2"/>
      <w:lvlText w:val="%2."/>
      <w:lvlJc w:val="left"/>
      <w:pPr>
        <w:ind w:left="340" w:hanging="340"/>
      </w:pPr>
      <w:rPr>
        <w:rFonts w:cs="Times New Roman"/>
        <w:sz w:val="21"/>
        <w:szCs w:val="20"/>
      </w:rPr>
    </w:lvl>
    <w:lvl w:ilvl="2">
      <w:start w:val="1"/>
      <w:numFmt w:val="decimal"/>
      <w:pStyle w:val="CMSHeadL3"/>
      <w:lvlText w:val="%2.%3."/>
      <w:lvlJc w:val="left"/>
      <w:pPr>
        <w:tabs>
          <w:tab w:val="num" w:pos="1275"/>
        </w:tabs>
        <w:ind w:left="624" w:hanging="624"/>
      </w:pPr>
      <w:rPr>
        <w:rFonts w:ascii="Century Gothic" w:hAnsi="Century Gothic" w:cs="Arial" w:hint="default"/>
        <w:b w:val="0"/>
        <w:i w:val="0"/>
      </w:rPr>
    </w:lvl>
    <w:lvl w:ilvl="3">
      <w:start w:val="1"/>
      <w:numFmt w:val="decimal"/>
      <w:pStyle w:val="CMSHeadL4"/>
      <w:lvlText w:val="%2.%3.%4."/>
      <w:lvlJc w:val="left"/>
      <w:pPr>
        <w:ind w:left="1304" w:hanging="737"/>
      </w:pPr>
      <w:rPr>
        <w:rFonts w:ascii="Century Gothic" w:hAnsi="Century Gothic" w:cs="Times New Roman" w:hint="default"/>
        <w:b w:val="0"/>
        <w:bCs w:val="0"/>
        <w:spacing w:val="-10"/>
        <w:sz w:val="20"/>
        <w:szCs w:val="20"/>
      </w:rPr>
    </w:lvl>
    <w:lvl w:ilvl="4">
      <w:start w:val="1"/>
      <w:numFmt w:val="decimal"/>
      <w:pStyle w:val="CMSHeadL5"/>
      <w:lvlText w:val="%2.%3.%4.%5."/>
      <w:lvlJc w:val="left"/>
      <w:pPr>
        <w:ind w:left="1985" w:hanging="964"/>
      </w:pPr>
      <w:rPr>
        <w:rFonts w:ascii="Century Gothic" w:hAnsi="Century Gothic" w:cs="Times New Roman" w:hint="default"/>
        <w:sz w:val="20"/>
        <w:szCs w:val="20"/>
      </w:rPr>
    </w:lvl>
    <w:lvl w:ilvl="5">
      <w:start w:val="1"/>
      <w:numFmt w:val="lowerRoman"/>
      <w:pStyle w:val="CMSHeadL6"/>
      <w:lvlText w:val="(%6)"/>
      <w:lvlJc w:val="left"/>
      <w:pPr>
        <w:ind w:left="2268" w:hanging="454"/>
      </w:pPr>
      <w:rPr>
        <w:rFonts w:cs="Times New Roman"/>
        <w:i w:val="0"/>
      </w:rPr>
    </w:lvl>
    <w:lvl w:ilvl="6">
      <w:start w:val="1"/>
      <w:numFmt w:val="none"/>
      <w:pStyle w:val="CMSHeadL7"/>
      <w:suff w:val="nothing"/>
      <w:lvlText w:val=""/>
      <w:lvlJc w:val="left"/>
      <w:pPr>
        <w:ind w:left="851" w:firstLine="0"/>
      </w:pPr>
      <w:rPr>
        <w:rFonts w:cs="Times New Roman"/>
      </w:rPr>
    </w:lvl>
    <w:lvl w:ilvl="7">
      <w:start w:val="1"/>
      <w:numFmt w:val="lowerLetter"/>
      <w:pStyle w:val="CMSHeadL8"/>
      <w:lvlText w:val="(%8)"/>
      <w:lvlJc w:val="left"/>
      <w:pPr>
        <w:tabs>
          <w:tab w:val="num" w:pos="1986"/>
        </w:tabs>
        <w:ind w:left="1986" w:hanging="851"/>
      </w:pPr>
      <w:rPr>
        <w:rFonts w:cs="Times New Roman"/>
      </w:rPr>
    </w:lvl>
    <w:lvl w:ilvl="8">
      <w:start w:val="1"/>
      <w:numFmt w:val="lowerRoman"/>
      <w:pStyle w:val="CMSHeadL9"/>
      <w:lvlText w:val="(%9)"/>
      <w:lvlJc w:val="left"/>
      <w:pPr>
        <w:tabs>
          <w:tab w:val="num" w:pos="3402"/>
        </w:tabs>
        <w:ind w:left="3402" w:hanging="850"/>
      </w:pPr>
      <w:rPr>
        <w:rFonts w:cs="Times New Roman"/>
      </w:rPr>
    </w:lvl>
  </w:abstractNum>
  <w:abstractNum w:abstractNumId="94" w15:restartNumberingAfterBreak="0">
    <w:nsid w:val="3E883192"/>
    <w:multiLevelType w:val="hybridMultilevel"/>
    <w:tmpl w:val="BCDCCA6E"/>
    <w:name w:val="WW8Num21232"/>
    <w:lvl w:ilvl="0" w:tplc="3E48B5CA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hAnsi="Times New Roman" w:hint="default"/>
        <w:b w:val="0"/>
        <w:i w:val="0"/>
        <w:sz w:val="22"/>
      </w:rPr>
    </w:lvl>
    <w:lvl w:ilvl="1" w:tplc="9FAC10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6875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3E60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3607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6CD8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6215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724E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0AA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6" w15:restartNumberingAfterBreak="0">
    <w:nsid w:val="428947E0"/>
    <w:multiLevelType w:val="multilevel"/>
    <w:tmpl w:val="C7D0F35A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7" w15:restartNumberingAfterBreak="0">
    <w:nsid w:val="42A337F4"/>
    <w:multiLevelType w:val="hybridMultilevel"/>
    <w:tmpl w:val="05D65D8E"/>
    <w:lvl w:ilvl="0" w:tplc="76702296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42DF1E0D"/>
    <w:multiLevelType w:val="singleLevel"/>
    <w:tmpl w:val="F07A1B60"/>
    <w:name w:val="WW8Num16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99" w15:restartNumberingAfterBreak="0">
    <w:nsid w:val="430F6A29"/>
    <w:multiLevelType w:val="multilevel"/>
    <w:tmpl w:val="72A4736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0" w15:restartNumberingAfterBreak="0">
    <w:nsid w:val="434158DB"/>
    <w:multiLevelType w:val="hybridMultilevel"/>
    <w:tmpl w:val="AFAA8D90"/>
    <w:name w:val="WW8Num2622"/>
    <w:lvl w:ilvl="0" w:tplc="566E113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434E9016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7A6698A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C6A0204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D2E4F32A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53F8A13A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A698C63A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4CE8D498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732CDE08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1" w15:restartNumberingAfterBreak="0">
    <w:nsid w:val="43EA387B"/>
    <w:multiLevelType w:val="multilevel"/>
    <w:tmpl w:val="8EAE562C"/>
    <w:styleLink w:val="Styl21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2" w15:restartNumberingAfterBreak="0">
    <w:nsid w:val="447E5A33"/>
    <w:multiLevelType w:val="hybridMultilevel"/>
    <w:tmpl w:val="589CA9A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3" w15:restartNumberingAfterBreak="0">
    <w:nsid w:val="474434AD"/>
    <w:multiLevelType w:val="multilevel"/>
    <w:tmpl w:val="1332CA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04" w15:restartNumberingAfterBreak="0">
    <w:nsid w:val="47B65553"/>
    <w:multiLevelType w:val="hybridMultilevel"/>
    <w:tmpl w:val="1196FDC4"/>
    <w:lvl w:ilvl="0" w:tplc="12C6925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486930F5"/>
    <w:multiLevelType w:val="hybridMultilevel"/>
    <w:tmpl w:val="66C27AAC"/>
    <w:styleLink w:val="MW2"/>
    <w:lvl w:ilvl="0" w:tplc="97343C56">
      <w:start w:val="1"/>
      <w:numFmt w:val="decimal"/>
      <w:pStyle w:val="zacznik"/>
      <w:lvlText w:val="Załącznik nr %1 do Umowy"/>
      <w:lvlJc w:val="left"/>
      <w:pPr>
        <w:ind w:left="7448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8168" w:hanging="360"/>
      </w:pPr>
    </w:lvl>
    <w:lvl w:ilvl="2" w:tplc="0415001B" w:tentative="1">
      <w:start w:val="1"/>
      <w:numFmt w:val="lowerRoman"/>
      <w:lvlText w:val="%3."/>
      <w:lvlJc w:val="right"/>
      <w:pPr>
        <w:ind w:left="8888" w:hanging="180"/>
      </w:pPr>
    </w:lvl>
    <w:lvl w:ilvl="3" w:tplc="0415000F" w:tentative="1">
      <w:start w:val="1"/>
      <w:numFmt w:val="decimal"/>
      <w:lvlText w:val="%4."/>
      <w:lvlJc w:val="left"/>
      <w:pPr>
        <w:ind w:left="9608" w:hanging="360"/>
      </w:pPr>
    </w:lvl>
    <w:lvl w:ilvl="4" w:tplc="04150019" w:tentative="1">
      <w:start w:val="1"/>
      <w:numFmt w:val="lowerLetter"/>
      <w:lvlText w:val="%5."/>
      <w:lvlJc w:val="left"/>
      <w:pPr>
        <w:ind w:left="10328" w:hanging="360"/>
      </w:pPr>
    </w:lvl>
    <w:lvl w:ilvl="5" w:tplc="0415001B" w:tentative="1">
      <w:start w:val="1"/>
      <w:numFmt w:val="lowerRoman"/>
      <w:lvlText w:val="%6."/>
      <w:lvlJc w:val="right"/>
      <w:pPr>
        <w:ind w:left="11048" w:hanging="180"/>
      </w:pPr>
    </w:lvl>
    <w:lvl w:ilvl="6" w:tplc="0415000F" w:tentative="1">
      <w:start w:val="1"/>
      <w:numFmt w:val="decimal"/>
      <w:pStyle w:val="zacznik"/>
      <w:lvlText w:val="%7."/>
      <w:lvlJc w:val="left"/>
      <w:pPr>
        <w:ind w:left="11768" w:hanging="360"/>
      </w:pPr>
    </w:lvl>
    <w:lvl w:ilvl="7" w:tplc="04150019" w:tentative="1">
      <w:start w:val="1"/>
      <w:numFmt w:val="lowerLetter"/>
      <w:lvlText w:val="%8."/>
      <w:lvlJc w:val="left"/>
      <w:pPr>
        <w:ind w:left="12488" w:hanging="360"/>
      </w:pPr>
    </w:lvl>
    <w:lvl w:ilvl="8" w:tplc="0415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106" w15:restartNumberingAfterBreak="0">
    <w:nsid w:val="4AC11B01"/>
    <w:multiLevelType w:val="hybridMultilevel"/>
    <w:tmpl w:val="319804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4B46100E"/>
    <w:multiLevelType w:val="singleLevel"/>
    <w:tmpl w:val="0415000F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8" w15:restartNumberingAfterBreak="0">
    <w:nsid w:val="4D056B7E"/>
    <w:multiLevelType w:val="hybridMultilevel"/>
    <w:tmpl w:val="44C808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D0D3842"/>
    <w:multiLevelType w:val="hybridMultilevel"/>
    <w:tmpl w:val="B0E2724E"/>
    <w:name w:val="WW8Num183"/>
    <w:lvl w:ilvl="0" w:tplc="8D2C73FC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506872A1"/>
    <w:multiLevelType w:val="multilevel"/>
    <w:tmpl w:val="66207290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111" w15:restartNumberingAfterBreak="0">
    <w:nsid w:val="516E1F18"/>
    <w:multiLevelType w:val="hybridMultilevel"/>
    <w:tmpl w:val="36F4B248"/>
    <w:name w:val="WW8Num432"/>
    <w:lvl w:ilvl="0" w:tplc="4A8E78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5AB38E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E4A66380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A76A186C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4EEC20DC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DFE035F8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DE365ED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7BA269D0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ED6CCAB0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2" w15:restartNumberingAfterBreak="0">
    <w:nsid w:val="51D11643"/>
    <w:multiLevelType w:val="hybridMultilevel"/>
    <w:tmpl w:val="54CED3A0"/>
    <w:styleLink w:val="StylKonspektynumerowaneZlewej0cmWysunicie102cm3"/>
    <w:lvl w:ilvl="0" w:tplc="54CED3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25E35BE"/>
    <w:multiLevelType w:val="multilevel"/>
    <w:tmpl w:val="19D8FBF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924"/>
        </w:tabs>
        <w:ind w:left="1844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114" w15:restartNumberingAfterBreak="0">
    <w:nsid w:val="528325F5"/>
    <w:multiLevelType w:val="hybridMultilevel"/>
    <w:tmpl w:val="60867FAA"/>
    <w:lvl w:ilvl="0" w:tplc="25ACA55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1B280D20">
      <w:start w:val="1"/>
      <w:numFmt w:val="lowerRoman"/>
      <w:pStyle w:val="I"/>
      <w:lvlText w:val="(%3)"/>
      <w:lvlJc w:val="left"/>
      <w:pPr>
        <w:tabs>
          <w:tab w:val="num" w:pos="3780"/>
        </w:tabs>
        <w:ind w:left="378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5" w15:restartNumberingAfterBreak="0">
    <w:nsid w:val="52AA1BC7"/>
    <w:multiLevelType w:val="hybridMultilevel"/>
    <w:tmpl w:val="DFA09A7C"/>
    <w:name w:val="WW8Num2122232"/>
    <w:lvl w:ilvl="0" w:tplc="0AD4B6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26F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70FB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E052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06DF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8004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6A3D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5694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FA6B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52F41E8D"/>
    <w:multiLevelType w:val="multilevel"/>
    <w:tmpl w:val="19D8FBF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924"/>
        </w:tabs>
        <w:ind w:left="1844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117" w15:restartNumberingAfterBreak="0">
    <w:nsid w:val="563034C6"/>
    <w:multiLevelType w:val="hybridMultilevel"/>
    <w:tmpl w:val="04989CEA"/>
    <w:name w:val="WW8Num702"/>
    <w:lvl w:ilvl="0" w:tplc="F70ACCE8">
      <w:start w:val="1"/>
      <w:numFmt w:val="lowerLetter"/>
      <w:lvlText w:val="%1)"/>
      <w:lvlJc w:val="left"/>
      <w:pPr>
        <w:tabs>
          <w:tab w:val="num" w:pos="1441"/>
        </w:tabs>
        <w:ind w:left="1441" w:hanging="360"/>
      </w:pPr>
      <w:rPr>
        <w:rFonts w:ascii="Times New Roman" w:hAnsi="Times New Roman" w:hint="default"/>
        <w:sz w:val="22"/>
      </w:rPr>
    </w:lvl>
    <w:lvl w:ilvl="1" w:tplc="82A2179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1BC4A01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6BDEC47E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30ED43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9541252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2A0EDDB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DACFB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6B2A8E8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8" w15:restartNumberingAfterBreak="0">
    <w:nsid w:val="56862420"/>
    <w:multiLevelType w:val="multilevel"/>
    <w:tmpl w:val="72A4736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9" w15:restartNumberingAfterBreak="0">
    <w:nsid w:val="56AF3D78"/>
    <w:multiLevelType w:val="multilevel"/>
    <w:tmpl w:val="A6B4F61E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581F6EC8"/>
    <w:multiLevelType w:val="hybridMultilevel"/>
    <w:tmpl w:val="71227F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5BE65A29"/>
    <w:multiLevelType w:val="hybridMultilevel"/>
    <w:tmpl w:val="325EBA50"/>
    <w:name w:val="WW8Num70222"/>
    <w:lvl w:ilvl="0" w:tplc="78D0420A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DCEEA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925E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144D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E4B3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ECAB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525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40C7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CE52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2" w15:restartNumberingAfterBreak="0">
    <w:nsid w:val="5C4E6B29"/>
    <w:multiLevelType w:val="multilevel"/>
    <w:tmpl w:val="C1AC9CFC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color w:val="000000" w:themeColor="text1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12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24" w15:restartNumberingAfterBreak="0">
    <w:nsid w:val="5CBE2FD0"/>
    <w:multiLevelType w:val="hybridMultilevel"/>
    <w:tmpl w:val="4D202A12"/>
    <w:name w:val="WW8Num212222"/>
    <w:lvl w:ilvl="0" w:tplc="A428FD68">
      <w:start w:val="4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01E2F18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79020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28D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548A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52B9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C21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89D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D205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5D6A67D2"/>
    <w:multiLevelType w:val="hybridMultilevel"/>
    <w:tmpl w:val="5EF676FA"/>
    <w:name w:val="WW8Num21222224"/>
    <w:lvl w:ilvl="0" w:tplc="C7942E18">
      <w:start w:val="10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4A5628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6" w15:restartNumberingAfterBreak="0">
    <w:nsid w:val="5D931667"/>
    <w:multiLevelType w:val="hybridMultilevel"/>
    <w:tmpl w:val="2DF2F110"/>
    <w:name w:val="WW8Num70232"/>
    <w:lvl w:ilvl="0" w:tplc="E1F29F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BED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00492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1C4D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AEF9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61641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5A53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E040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568C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5D99766A"/>
    <w:multiLevelType w:val="singleLevel"/>
    <w:tmpl w:val="6E14778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28" w15:restartNumberingAfterBreak="0">
    <w:nsid w:val="5E0D6286"/>
    <w:multiLevelType w:val="singleLevel"/>
    <w:tmpl w:val="B0567122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29" w15:restartNumberingAfterBreak="0">
    <w:nsid w:val="5F602C7F"/>
    <w:multiLevelType w:val="multilevel"/>
    <w:tmpl w:val="7A6C09FC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  <w:rPr>
        <w:rFonts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130" w15:restartNumberingAfterBreak="0">
    <w:nsid w:val="60B3098D"/>
    <w:multiLevelType w:val="multilevel"/>
    <w:tmpl w:val="976812E8"/>
    <w:styleLink w:val="MW21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1" w15:restartNumberingAfterBreak="0">
    <w:nsid w:val="618C0EBC"/>
    <w:multiLevelType w:val="hybridMultilevel"/>
    <w:tmpl w:val="DD2A31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1A41867"/>
    <w:multiLevelType w:val="hybridMultilevel"/>
    <w:tmpl w:val="C524AAC2"/>
    <w:styleLink w:val="StylKonspektynumerowaneZlewej0cmWysunicie102cm2"/>
    <w:lvl w:ilvl="0" w:tplc="97D6959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3" w15:restartNumberingAfterBreak="0">
    <w:nsid w:val="662B5C67"/>
    <w:multiLevelType w:val="multilevel"/>
    <w:tmpl w:val="50D08AD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4" w15:restartNumberingAfterBreak="0">
    <w:nsid w:val="67AE3E3E"/>
    <w:multiLevelType w:val="multilevel"/>
    <w:tmpl w:val="0D920ED8"/>
    <w:name w:val="WW8Num7022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5" w15:restartNumberingAfterBreak="0">
    <w:nsid w:val="67F15466"/>
    <w:multiLevelType w:val="multilevel"/>
    <w:tmpl w:val="058407B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6" w15:restartNumberingAfterBreak="0">
    <w:nsid w:val="68CB10B9"/>
    <w:multiLevelType w:val="multilevel"/>
    <w:tmpl w:val="72A4736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7" w15:restartNumberingAfterBreak="0">
    <w:nsid w:val="692B6D07"/>
    <w:multiLevelType w:val="hybridMultilevel"/>
    <w:tmpl w:val="AC7EF2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9F70383"/>
    <w:multiLevelType w:val="hybridMultilevel"/>
    <w:tmpl w:val="8F308B82"/>
    <w:styleLink w:val="Styl34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9" w15:restartNumberingAfterBreak="0">
    <w:nsid w:val="6A225EF4"/>
    <w:multiLevelType w:val="hybridMultilevel"/>
    <w:tmpl w:val="EF9E0770"/>
    <w:name w:val="WW8Num262232"/>
    <w:lvl w:ilvl="0" w:tplc="9C60A580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0" w15:restartNumberingAfterBreak="0">
    <w:nsid w:val="6A533A63"/>
    <w:multiLevelType w:val="singleLevel"/>
    <w:tmpl w:val="AB0EB962"/>
    <w:name w:val="WW8Num702224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1" w15:restartNumberingAfterBreak="0">
    <w:nsid w:val="6ABB63E6"/>
    <w:multiLevelType w:val="hybridMultilevel"/>
    <w:tmpl w:val="4B32565C"/>
    <w:lvl w:ilvl="0" w:tplc="7D56C798">
      <w:start w:val="1"/>
      <w:numFmt w:val="decimal"/>
      <w:lvlText w:val="%1)"/>
      <w:lvlJc w:val="left"/>
      <w:pPr>
        <w:ind w:left="720" w:hanging="360"/>
      </w:pPr>
      <w:rPr>
        <w:rFonts w:ascii="Arial" w:eastAsia="Arial Unicode MS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C5A1020"/>
    <w:multiLevelType w:val="hybridMultilevel"/>
    <w:tmpl w:val="F9DE56D0"/>
    <w:lvl w:ilvl="0" w:tplc="F0DA9D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7">
      <w:start w:val="1"/>
      <w:numFmt w:val="lowerLetter"/>
      <w:pStyle w:val="11aWyliczanka"/>
      <w:lvlText w:val="%2)"/>
      <w:lvlJc w:val="left"/>
      <w:pPr>
        <w:ind w:left="1440" w:hanging="360"/>
      </w:pPr>
      <w:rPr>
        <w:rFonts w:hint="default"/>
      </w:rPr>
    </w:lvl>
    <w:lvl w:ilvl="2" w:tplc="20D638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6D291E8D"/>
    <w:multiLevelType w:val="hybridMultilevel"/>
    <w:tmpl w:val="245C69C4"/>
    <w:lvl w:ilvl="0" w:tplc="EC46BA70">
      <w:start w:val="1"/>
      <w:numFmt w:val="decimal"/>
      <w:lvlText w:val="%1."/>
      <w:lvlJc w:val="left"/>
      <w:pPr>
        <w:ind w:left="771" w:hanging="360"/>
      </w:pPr>
      <w:rPr>
        <w:rFonts w:ascii="Arial" w:hAnsi="Arial" w:cs="Arial" w:hint="default"/>
        <w:b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91" w:hanging="360"/>
      </w:pPr>
    </w:lvl>
    <w:lvl w:ilvl="2" w:tplc="0415001B">
      <w:start w:val="1"/>
      <w:numFmt w:val="lowerRoman"/>
      <w:lvlText w:val="%3."/>
      <w:lvlJc w:val="right"/>
      <w:pPr>
        <w:ind w:left="2211" w:hanging="180"/>
      </w:pPr>
    </w:lvl>
    <w:lvl w:ilvl="3" w:tplc="0415000F">
      <w:start w:val="1"/>
      <w:numFmt w:val="decimal"/>
      <w:lvlText w:val="%4."/>
      <w:lvlJc w:val="left"/>
      <w:pPr>
        <w:ind w:left="2931" w:hanging="360"/>
      </w:pPr>
    </w:lvl>
    <w:lvl w:ilvl="4" w:tplc="04150019">
      <w:start w:val="1"/>
      <w:numFmt w:val="lowerLetter"/>
      <w:lvlText w:val="%5."/>
      <w:lvlJc w:val="left"/>
      <w:pPr>
        <w:ind w:left="3651" w:hanging="360"/>
      </w:pPr>
    </w:lvl>
    <w:lvl w:ilvl="5" w:tplc="0415001B">
      <w:start w:val="1"/>
      <w:numFmt w:val="lowerRoman"/>
      <w:lvlText w:val="%6."/>
      <w:lvlJc w:val="right"/>
      <w:pPr>
        <w:ind w:left="4371" w:hanging="180"/>
      </w:pPr>
    </w:lvl>
    <w:lvl w:ilvl="6" w:tplc="0415000F">
      <w:start w:val="1"/>
      <w:numFmt w:val="decimal"/>
      <w:lvlText w:val="%7."/>
      <w:lvlJc w:val="left"/>
      <w:pPr>
        <w:ind w:left="5091" w:hanging="360"/>
      </w:pPr>
    </w:lvl>
    <w:lvl w:ilvl="7" w:tplc="04150019">
      <w:start w:val="1"/>
      <w:numFmt w:val="lowerLetter"/>
      <w:lvlText w:val="%8."/>
      <w:lvlJc w:val="left"/>
      <w:pPr>
        <w:ind w:left="5811" w:hanging="360"/>
      </w:pPr>
    </w:lvl>
    <w:lvl w:ilvl="8" w:tplc="0415001B">
      <w:start w:val="1"/>
      <w:numFmt w:val="lowerRoman"/>
      <w:lvlText w:val="%9."/>
      <w:lvlJc w:val="right"/>
      <w:pPr>
        <w:ind w:left="6531" w:hanging="180"/>
      </w:pPr>
    </w:lvl>
  </w:abstractNum>
  <w:abstractNum w:abstractNumId="144" w15:restartNumberingAfterBreak="0">
    <w:nsid w:val="6D2F6A4B"/>
    <w:multiLevelType w:val="singleLevel"/>
    <w:tmpl w:val="0415000F"/>
    <w:name w:val="WW8Num21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5" w15:restartNumberingAfterBreak="0">
    <w:nsid w:val="6DFE7F08"/>
    <w:multiLevelType w:val="hybridMultilevel"/>
    <w:tmpl w:val="AEE405FC"/>
    <w:name w:val="WW8Num2123222"/>
    <w:lvl w:ilvl="0" w:tplc="4BB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7180D9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02BDF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sz w:val="24"/>
      </w:rPr>
    </w:lvl>
    <w:lvl w:ilvl="3" w:tplc="2CE84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9056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0C87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B4BD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88FA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940E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6" w15:restartNumberingAfterBreak="0">
    <w:nsid w:val="6E005488"/>
    <w:multiLevelType w:val="hybridMultilevel"/>
    <w:tmpl w:val="4C9A3034"/>
    <w:name w:val="WW8Num21222223"/>
    <w:lvl w:ilvl="0" w:tplc="2B724330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14A0C1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20AF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D84F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9A7F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901C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0E75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A218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1A91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7" w15:restartNumberingAfterBreak="0">
    <w:nsid w:val="6F364429"/>
    <w:multiLevelType w:val="multilevel"/>
    <w:tmpl w:val="02C832BC"/>
    <w:name w:val="WW8Num21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8" w15:restartNumberingAfterBreak="0">
    <w:nsid w:val="70E00ECB"/>
    <w:multiLevelType w:val="singleLevel"/>
    <w:tmpl w:val="7FB60922"/>
    <w:name w:val="WW8Num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49" w15:restartNumberingAfterBreak="0">
    <w:nsid w:val="71341D90"/>
    <w:multiLevelType w:val="hybridMultilevel"/>
    <w:tmpl w:val="8FE26FE4"/>
    <w:lvl w:ilvl="0" w:tplc="DF543CE2">
      <w:start w:val="1"/>
      <w:numFmt w:val="decimal"/>
      <w:lvlText w:val="%1)"/>
      <w:lvlJc w:val="left"/>
      <w:pPr>
        <w:ind w:left="70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50" w15:restartNumberingAfterBreak="0">
    <w:nsid w:val="71E12163"/>
    <w:multiLevelType w:val="hybridMultilevel"/>
    <w:tmpl w:val="1534CD22"/>
    <w:name w:val="WW8Num702225"/>
    <w:lvl w:ilvl="0" w:tplc="D70472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ED8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8E4B0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2C1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667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4021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58B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D6E5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4FC20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74A53C5B"/>
    <w:multiLevelType w:val="multilevel"/>
    <w:tmpl w:val="19D8FBF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924"/>
        </w:tabs>
        <w:ind w:left="1844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152" w15:restartNumberingAfterBreak="0">
    <w:nsid w:val="773D2211"/>
    <w:multiLevelType w:val="hybridMultilevel"/>
    <w:tmpl w:val="248C62EE"/>
    <w:styleLink w:val="MW23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3" w15:restartNumberingAfterBreak="0">
    <w:nsid w:val="77CD3A0E"/>
    <w:multiLevelType w:val="multilevel"/>
    <w:tmpl w:val="F192EE6A"/>
    <w:lvl w:ilvl="0">
      <w:start w:val="1"/>
      <w:numFmt w:val="decimal"/>
      <w:pStyle w:val="Spider-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4" w15:restartNumberingAfterBreak="0">
    <w:nsid w:val="783E3BB1"/>
    <w:multiLevelType w:val="singleLevel"/>
    <w:tmpl w:val="824AF1A4"/>
    <w:lvl w:ilvl="0">
      <w:start w:val="1"/>
      <w:numFmt w:val="bullet"/>
      <w:pStyle w:val="StyleText1ItalicBlack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55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7DB54F6B"/>
    <w:multiLevelType w:val="hybridMultilevel"/>
    <w:tmpl w:val="E968DD10"/>
    <w:name w:val="WW8Num2122222"/>
    <w:lvl w:ilvl="0" w:tplc="9FF2B6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79424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F479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0C9F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AAD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3AD7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9870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30F6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2C9C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7" w15:restartNumberingAfterBreak="0">
    <w:nsid w:val="7E264EEE"/>
    <w:multiLevelType w:val="singleLevel"/>
    <w:tmpl w:val="BE8485D6"/>
    <w:name w:val="WW8Num212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8" w15:restartNumberingAfterBreak="0">
    <w:nsid w:val="7F302601"/>
    <w:multiLevelType w:val="hybridMultilevel"/>
    <w:tmpl w:val="68A05BA0"/>
    <w:name w:val="WW8Num2124"/>
    <w:lvl w:ilvl="0" w:tplc="8B0A75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23814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2F23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6AC6A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7AA0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7A8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CC4B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3E3A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827D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9" w15:restartNumberingAfterBreak="0">
    <w:nsid w:val="7FC86A12"/>
    <w:multiLevelType w:val="hybridMultilevel"/>
    <w:tmpl w:val="4726F22A"/>
    <w:styleLink w:val="Styl23"/>
    <w:lvl w:ilvl="0" w:tplc="CEFC25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7FD55BB1"/>
    <w:multiLevelType w:val="multilevel"/>
    <w:tmpl w:val="DB04DE8C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61" w15:restartNumberingAfterBreak="0">
    <w:nsid w:val="7FF81D54"/>
    <w:multiLevelType w:val="multilevel"/>
    <w:tmpl w:val="72A4736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num w:numId="1" w16cid:durableId="1763598320">
    <w:abstractNumId w:val="81"/>
  </w:num>
  <w:num w:numId="2" w16cid:durableId="1089278139">
    <w:abstractNumId w:val="3"/>
  </w:num>
  <w:num w:numId="3" w16cid:durableId="1690182724">
    <w:abstractNumId w:val="26"/>
  </w:num>
  <w:num w:numId="4" w16cid:durableId="1063069205">
    <w:abstractNumId w:val="140"/>
  </w:num>
  <w:num w:numId="5" w16cid:durableId="1370371035">
    <w:abstractNumId w:val="153"/>
  </w:num>
  <w:num w:numId="6" w16cid:durableId="1078748669">
    <w:abstractNumId w:val="127"/>
  </w:num>
  <w:num w:numId="7" w16cid:durableId="92559079">
    <w:abstractNumId w:val="0"/>
  </w:num>
  <w:num w:numId="8" w16cid:durableId="1242250453">
    <w:abstractNumId w:val="51"/>
  </w:num>
  <w:num w:numId="9" w16cid:durableId="560291548">
    <w:abstractNumId w:val="1"/>
  </w:num>
  <w:num w:numId="10" w16cid:durableId="1085298519">
    <w:abstractNumId w:val="107"/>
  </w:num>
  <w:num w:numId="11" w16cid:durableId="1013412296">
    <w:abstractNumId w:val="69"/>
  </w:num>
  <w:num w:numId="12" w16cid:durableId="1494754589">
    <w:abstractNumId w:val="101"/>
  </w:num>
  <w:num w:numId="13" w16cid:durableId="1357389482">
    <w:abstractNumId w:val="50"/>
  </w:num>
  <w:num w:numId="14" w16cid:durableId="1305549976">
    <w:abstractNumId w:val="130"/>
  </w:num>
  <w:num w:numId="15" w16cid:durableId="46228553">
    <w:abstractNumId w:val="77"/>
  </w:num>
  <w:num w:numId="16" w16cid:durableId="1675836403">
    <w:abstractNumId w:val="138"/>
  </w:num>
  <w:num w:numId="17" w16cid:durableId="696279144">
    <w:abstractNumId w:val="155"/>
  </w:num>
  <w:num w:numId="18" w16cid:durableId="1152333982">
    <w:abstractNumId w:val="142"/>
  </w:num>
  <w:num w:numId="19" w16cid:durableId="1251738993">
    <w:abstractNumId w:val="2"/>
  </w:num>
  <w:num w:numId="20" w16cid:durableId="331421487">
    <w:abstractNumId w:val="85"/>
  </w:num>
  <w:num w:numId="21" w16cid:durableId="733895150">
    <w:abstractNumId w:val="86"/>
  </w:num>
  <w:num w:numId="22" w16cid:durableId="1391033946">
    <w:abstractNumId w:val="154"/>
  </w:num>
  <w:num w:numId="23" w16cid:durableId="389815141">
    <w:abstractNumId w:val="80"/>
  </w:num>
  <w:num w:numId="24" w16cid:durableId="633368155">
    <w:abstractNumId w:val="76"/>
  </w:num>
  <w:num w:numId="25" w16cid:durableId="998773464">
    <w:abstractNumId w:val="128"/>
  </w:num>
  <w:num w:numId="26" w16cid:durableId="1385181543">
    <w:abstractNumId w:val="133"/>
  </w:num>
  <w:num w:numId="27" w16cid:durableId="1863518028">
    <w:abstractNumId w:val="79"/>
  </w:num>
  <w:num w:numId="28" w16cid:durableId="1705902549">
    <w:abstractNumId w:val="59"/>
  </w:num>
  <w:num w:numId="29" w16cid:durableId="1537742105">
    <w:abstractNumId w:val="87"/>
  </w:num>
  <w:num w:numId="30" w16cid:durableId="618877451">
    <w:abstractNumId w:val="105"/>
  </w:num>
  <w:num w:numId="31" w16cid:durableId="1678728524">
    <w:abstractNumId w:val="89"/>
  </w:num>
  <w:num w:numId="32" w16cid:durableId="1647323183">
    <w:abstractNumId w:val="123"/>
    <w:lvlOverride w:ilvl="0">
      <w:startOverride w:val="1"/>
    </w:lvlOverride>
  </w:num>
  <w:num w:numId="33" w16cid:durableId="3283559">
    <w:abstractNumId w:val="95"/>
    <w:lvlOverride w:ilvl="0">
      <w:startOverride w:val="1"/>
    </w:lvlOverride>
  </w:num>
  <w:num w:numId="34" w16cid:durableId="971836328">
    <w:abstractNumId w:val="97"/>
  </w:num>
  <w:num w:numId="35" w16cid:durableId="2078626224">
    <w:abstractNumId w:val="131"/>
  </w:num>
  <w:num w:numId="36" w16cid:durableId="1343236827">
    <w:abstractNumId w:val="75"/>
  </w:num>
  <w:num w:numId="37" w16cid:durableId="286468610">
    <w:abstractNumId w:val="1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21578165">
    <w:abstractNumId w:val="40"/>
  </w:num>
  <w:num w:numId="39" w16cid:durableId="1590460060">
    <w:abstractNumId w:val="82"/>
  </w:num>
  <w:num w:numId="40" w16cid:durableId="1531332755">
    <w:abstractNumId w:val="159"/>
  </w:num>
  <w:num w:numId="41" w16cid:durableId="540367538">
    <w:abstractNumId w:val="42"/>
  </w:num>
  <w:num w:numId="42" w16cid:durableId="1046566414">
    <w:abstractNumId w:val="152"/>
  </w:num>
  <w:num w:numId="43" w16cid:durableId="906525784">
    <w:abstractNumId w:val="112"/>
  </w:num>
  <w:num w:numId="44" w16cid:durableId="1864778818">
    <w:abstractNumId w:val="114"/>
  </w:num>
  <w:num w:numId="45" w16cid:durableId="1595941900">
    <w:abstractNumId w:val="74"/>
  </w:num>
  <w:num w:numId="46" w16cid:durableId="1341739203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8960188">
    <w:abstractNumId w:val="103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  <w:color w:val="00206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6314" w:hanging="360"/>
        </w:pPr>
        <w:rPr>
          <w:rFonts w:ascii="Arial" w:hAnsi="Arial" w:cs="Arial" w:hint="default"/>
          <w:b/>
          <w:i w:val="0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88" w:hanging="720"/>
        </w:pPr>
        <w:rPr>
          <w:rFonts w:ascii="Arial" w:hAnsi="Arial" w:cs="Arial" w:hint="default"/>
          <w:b w:val="0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8800" w:hanging="72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357" w:hanging="1080"/>
        </w:pPr>
        <w:rPr>
          <w:rFonts w:ascii="Arial" w:hAnsi="Arial" w:cs="Arial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92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4848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5416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6344" w:hanging="1800"/>
        </w:pPr>
        <w:rPr>
          <w:rFonts w:hint="default"/>
        </w:rPr>
      </w:lvl>
    </w:lvlOverride>
  </w:num>
  <w:num w:numId="48" w16cid:durableId="1001397421">
    <w:abstractNumId w:val="103"/>
  </w:num>
  <w:num w:numId="49" w16cid:durableId="182404349">
    <w:abstractNumId w:val="106"/>
  </w:num>
  <w:num w:numId="50" w16cid:durableId="1663116368">
    <w:abstractNumId w:val="108"/>
  </w:num>
  <w:num w:numId="51" w16cid:durableId="21902409">
    <w:abstractNumId w:val="83"/>
  </w:num>
  <w:num w:numId="52" w16cid:durableId="1100106287">
    <w:abstractNumId w:val="132"/>
  </w:num>
  <w:num w:numId="53" w16cid:durableId="141821259">
    <w:abstractNumId w:val="84"/>
  </w:num>
  <w:num w:numId="54" w16cid:durableId="662856372">
    <w:abstractNumId w:val="103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  <w:color w:val="00206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6314" w:hanging="360"/>
        </w:pPr>
        <w:rPr>
          <w:rFonts w:ascii="Arial" w:hAnsi="Arial" w:cs="Arial" w:hint="default"/>
          <w:b/>
          <w:i w:val="0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88" w:hanging="720"/>
        </w:pPr>
        <w:rPr>
          <w:rFonts w:ascii="Arial" w:hAnsi="Arial" w:cs="Arial" w:hint="default"/>
          <w:b w:val="0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8800" w:hanging="72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357" w:hanging="1080"/>
        </w:pPr>
        <w:rPr>
          <w:rFonts w:ascii="Arial" w:hAnsi="Arial" w:cs="Arial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92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4848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5416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6344" w:hanging="1800"/>
        </w:pPr>
        <w:rPr>
          <w:rFonts w:hint="default"/>
        </w:rPr>
      </w:lvl>
    </w:lvlOverride>
  </w:num>
  <w:num w:numId="55" w16cid:durableId="1430933527">
    <w:abstractNumId w:val="5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000" w:hanging="432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2" w:hanging="504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6" w16cid:durableId="1673802592">
    <w:abstractNumId w:val="78"/>
  </w:num>
  <w:num w:numId="57" w16cid:durableId="513374875">
    <w:abstractNumId w:val="110"/>
  </w:num>
  <w:num w:numId="58" w16cid:durableId="256259193">
    <w:abstractNumId w:val="122"/>
  </w:num>
  <w:num w:numId="59" w16cid:durableId="588544664">
    <w:abstractNumId w:val="149"/>
  </w:num>
  <w:num w:numId="60" w16cid:durableId="1060515583">
    <w:abstractNumId w:val="160"/>
  </w:num>
  <w:num w:numId="61" w16cid:durableId="616760108">
    <w:abstractNumId w:val="96"/>
  </w:num>
  <w:num w:numId="62" w16cid:durableId="309216750">
    <w:abstractNumId w:val="151"/>
  </w:num>
  <w:num w:numId="63" w16cid:durableId="1442185407">
    <w:abstractNumId w:val="45"/>
  </w:num>
  <w:num w:numId="64" w16cid:durableId="1899240750">
    <w:abstractNumId w:val="141"/>
  </w:num>
  <w:num w:numId="65" w16cid:durableId="2089376275">
    <w:abstractNumId w:val="65"/>
  </w:num>
  <w:num w:numId="66" w16cid:durableId="1924484737">
    <w:abstractNumId w:val="102"/>
  </w:num>
  <w:num w:numId="67" w16cid:durableId="1895193513">
    <w:abstractNumId w:val="137"/>
  </w:num>
  <w:num w:numId="68" w16cid:durableId="1817379448">
    <w:abstractNumId w:val="61"/>
  </w:num>
  <w:num w:numId="69" w16cid:durableId="794756172">
    <w:abstractNumId w:val="120"/>
  </w:num>
  <w:num w:numId="70" w16cid:durableId="1185482590">
    <w:abstractNumId w:val="91"/>
  </w:num>
  <w:num w:numId="71" w16cid:durableId="1536579493">
    <w:abstractNumId w:val="135"/>
  </w:num>
  <w:num w:numId="72" w16cid:durableId="287778367">
    <w:abstractNumId w:val="113"/>
  </w:num>
  <w:num w:numId="73" w16cid:durableId="525363297">
    <w:abstractNumId w:val="116"/>
  </w:num>
  <w:num w:numId="74" w16cid:durableId="2043510147">
    <w:abstractNumId w:val="161"/>
  </w:num>
  <w:num w:numId="75" w16cid:durableId="76682354">
    <w:abstractNumId w:val="118"/>
  </w:num>
  <w:num w:numId="76" w16cid:durableId="516430716">
    <w:abstractNumId w:val="48"/>
  </w:num>
  <w:num w:numId="77" w16cid:durableId="990600152">
    <w:abstractNumId w:val="64"/>
  </w:num>
  <w:num w:numId="78" w16cid:durableId="1000885138">
    <w:abstractNumId w:val="99"/>
  </w:num>
  <w:num w:numId="79" w16cid:durableId="134763359">
    <w:abstractNumId w:val="129"/>
  </w:num>
  <w:num w:numId="80" w16cid:durableId="432432467">
    <w:abstractNumId w:val="136"/>
  </w:num>
  <w:num w:numId="81" w16cid:durableId="416099903">
    <w:abstractNumId w:val="63"/>
  </w:num>
  <w:num w:numId="82" w16cid:durableId="407386272">
    <w:abstractNumId w:val="56"/>
  </w:num>
  <w:num w:numId="83" w16cid:durableId="1827474595">
    <w:abstractNumId w:val="60"/>
  </w:num>
  <w:num w:numId="84" w16cid:durableId="1956986091">
    <w:abstractNumId w:val="66"/>
  </w:num>
  <w:num w:numId="85" w16cid:durableId="1973517152">
    <w:abstractNumId w:val="44"/>
  </w:num>
  <w:num w:numId="86" w16cid:durableId="485127729">
    <w:abstractNumId w:val="39"/>
  </w:num>
  <w:num w:numId="87" w16cid:durableId="43844134">
    <w:abstractNumId w:val="49"/>
  </w:num>
  <w:num w:numId="88" w16cid:durableId="1196697487">
    <w:abstractNumId w:val="38"/>
  </w:num>
  <w:num w:numId="89" w16cid:durableId="770901060">
    <w:abstractNumId w:val="104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6F3"/>
    <w:rsid w:val="00000129"/>
    <w:rsid w:val="00000817"/>
    <w:rsid w:val="00000D0F"/>
    <w:rsid w:val="00000E4E"/>
    <w:rsid w:val="0000158D"/>
    <w:rsid w:val="0000198A"/>
    <w:rsid w:val="00001B6D"/>
    <w:rsid w:val="00002554"/>
    <w:rsid w:val="000026A2"/>
    <w:rsid w:val="000026A4"/>
    <w:rsid w:val="000026BB"/>
    <w:rsid w:val="00002978"/>
    <w:rsid w:val="00002A46"/>
    <w:rsid w:val="0000347C"/>
    <w:rsid w:val="00003E55"/>
    <w:rsid w:val="00004ACA"/>
    <w:rsid w:val="00005D58"/>
    <w:rsid w:val="0000671C"/>
    <w:rsid w:val="00006B23"/>
    <w:rsid w:val="00006E03"/>
    <w:rsid w:val="00007383"/>
    <w:rsid w:val="00007527"/>
    <w:rsid w:val="000075C5"/>
    <w:rsid w:val="00007726"/>
    <w:rsid w:val="00007AED"/>
    <w:rsid w:val="00010196"/>
    <w:rsid w:val="00010495"/>
    <w:rsid w:val="000104A2"/>
    <w:rsid w:val="000106F5"/>
    <w:rsid w:val="00010715"/>
    <w:rsid w:val="000108FB"/>
    <w:rsid w:val="00010A69"/>
    <w:rsid w:val="00010C70"/>
    <w:rsid w:val="00010ECA"/>
    <w:rsid w:val="00011146"/>
    <w:rsid w:val="00011EA9"/>
    <w:rsid w:val="00011FC5"/>
    <w:rsid w:val="00011FED"/>
    <w:rsid w:val="00012272"/>
    <w:rsid w:val="0001231C"/>
    <w:rsid w:val="00012452"/>
    <w:rsid w:val="00012726"/>
    <w:rsid w:val="00012C59"/>
    <w:rsid w:val="0001327B"/>
    <w:rsid w:val="000132C5"/>
    <w:rsid w:val="000135E6"/>
    <w:rsid w:val="00013877"/>
    <w:rsid w:val="00013B3D"/>
    <w:rsid w:val="00013E79"/>
    <w:rsid w:val="00014354"/>
    <w:rsid w:val="00014945"/>
    <w:rsid w:val="000149D2"/>
    <w:rsid w:val="000152F3"/>
    <w:rsid w:val="00015774"/>
    <w:rsid w:val="00015B70"/>
    <w:rsid w:val="0001640C"/>
    <w:rsid w:val="00016B84"/>
    <w:rsid w:val="00017156"/>
    <w:rsid w:val="00017C22"/>
    <w:rsid w:val="00020282"/>
    <w:rsid w:val="00020793"/>
    <w:rsid w:val="00020D91"/>
    <w:rsid w:val="00021023"/>
    <w:rsid w:val="0002132E"/>
    <w:rsid w:val="00021B91"/>
    <w:rsid w:val="00021EF9"/>
    <w:rsid w:val="000220E3"/>
    <w:rsid w:val="00022AB0"/>
    <w:rsid w:val="00022EF1"/>
    <w:rsid w:val="000236DC"/>
    <w:rsid w:val="00023C72"/>
    <w:rsid w:val="00023CC3"/>
    <w:rsid w:val="000247E7"/>
    <w:rsid w:val="00024B86"/>
    <w:rsid w:val="00024C5C"/>
    <w:rsid w:val="0002507E"/>
    <w:rsid w:val="000250F7"/>
    <w:rsid w:val="00025539"/>
    <w:rsid w:val="00025ACD"/>
    <w:rsid w:val="00026088"/>
    <w:rsid w:val="00026402"/>
    <w:rsid w:val="000268BC"/>
    <w:rsid w:val="00027771"/>
    <w:rsid w:val="00030C9B"/>
    <w:rsid w:val="00030F72"/>
    <w:rsid w:val="00030F8F"/>
    <w:rsid w:val="000310DA"/>
    <w:rsid w:val="000312AC"/>
    <w:rsid w:val="000312D5"/>
    <w:rsid w:val="0003132D"/>
    <w:rsid w:val="000313C0"/>
    <w:rsid w:val="000313D4"/>
    <w:rsid w:val="0003162D"/>
    <w:rsid w:val="00031631"/>
    <w:rsid w:val="00031904"/>
    <w:rsid w:val="00031A6D"/>
    <w:rsid w:val="00031B88"/>
    <w:rsid w:val="00031D1B"/>
    <w:rsid w:val="00031F69"/>
    <w:rsid w:val="000320DD"/>
    <w:rsid w:val="000322B1"/>
    <w:rsid w:val="00032A79"/>
    <w:rsid w:val="00033218"/>
    <w:rsid w:val="000339AB"/>
    <w:rsid w:val="00033B14"/>
    <w:rsid w:val="00033D0B"/>
    <w:rsid w:val="00033E79"/>
    <w:rsid w:val="0003419D"/>
    <w:rsid w:val="000345D7"/>
    <w:rsid w:val="000348A3"/>
    <w:rsid w:val="00034B03"/>
    <w:rsid w:val="00035E55"/>
    <w:rsid w:val="00036450"/>
    <w:rsid w:val="00036669"/>
    <w:rsid w:val="000366CE"/>
    <w:rsid w:val="00036882"/>
    <w:rsid w:val="000368FE"/>
    <w:rsid w:val="000373B7"/>
    <w:rsid w:val="00037753"/>
    <w:rsid w:val="00037E4F"/>
    <w:rsid w:val="00037FD7"/>
    <w:rsid w:val="000411E7"/>
    <w:rsid w:val="00041852"/>
    <w:rsid w:val="0004196A"/>
    <w:rsid w:val="00041BD7"/>
    <w:rsid w:val="00042302"/>
    <w:rsid w:val="00042308"/>
    <w:rsid w:val="000426E9"/>
    <w:rsid w:val="00042808"/>
    <w:rsid w:val="00042CD5"/>
    <w:rsid w:val="00042F73"/>
    <w:rsid w:val="000436FC"/>
    <w:rsid w:val="00043904"/>
    <w:rsid w:val="00043DCB"/>
    <w:rsid w:val="00044008"/>
    <w:rsid w:val="000449ED"/>
    <w:rsid w:val="00044A32"/>
    <w:rsid w:val="00044ACE"/>
    <w:rsid w:val="00044B81"/>
    <w:rsid w:val="00044C84"/>
    <w:rsid w:val="00044D55"/>
    <w:rsid w:val="0004508B"/>
    <w:rsid w:val="000459C0"/>
    <w:rsid w:val="00046023"/>
    <w:rsid w:val="000462B1"/>
    <w:rsid w:val="000463F1"/>
    <w:rsid w:val="00046923"/>
    <w:rsid w:val="00046C91"/>
    <w:rsid w:val="00046EED"/>
    <w:rsid w:val="00047025"/>
    <w:rsid w:val="000473B9"/>
    <w:rsid w:val="00047893"/>
    <w:rsid w:val="000479A4"/>
    <w:rsid w:val="000479EF"/>
    <w:rsid w:val="00047A77"/>
    <w:rsid w:val="00050308"/>
    <w:rsid w:val="00050EB4"/>
    <w:rsid w:val="00050F1F"/>
    <w:rsid w:val="00051B71"/>
    <w:rsid w:val="00051E03"/>
    <w:rsid w:val="00053795"/>
    <w:rsid w:val="0005389A"/>
    <w:rsid w:val="00053BCB"/>
    <w:rsid w:val="00053E9C"/>
    <w:rsid w:val="00053FE4"/>
    <w:rsid w:val="000542E8"/>
    <w:rsid w:val="0005517F"/>
    <w:rsid w:val="00055609"/>
    <w:rsid w:val="000556E3"/>
    <w:rsid w:val="00055FF0"/>
    <w:rsid w:val="000566C3"/>
    <w:rsid w:val="00056ADA"/>
    <w:rsid w:val="00056E22"/>
    <w:rsid w:val="00056F17"/>
    <w:rsid w:val="00057137"/>
    <w:rsid w:val="000571F0"/>
    <w:rsid w:val="00057D6B"/>
    <w:rsid w:val="000605D3"/>
    <w:rsid w:val="00060807"/>
    <w:rsid w:val="00060B7F"/>
    <w:rsid w:val="00060D49"/>
    <w:rsid w:val="000616E9"/>
    <w:rsid w:val="00061D80"/>
    <w:rsid w:val="00061DD6"/>
    <w:rsid w:val="00061E2E"/>
    <w:rsid w:val="00062473"/>
    <w:rsid w:val="000624BE"/>
    <w:rsid w:val="000628C3"/>
    <w:rsid w:val="00062A25"/>
    <w:rsid w:val="00062E1D"/>
    <w:rsid w:val="0006379D"/>
    <w:rsid w:val="00063CAD"/>
    <w:rsid w:val="00064199"/>
    <w:rsid w:val="000642BF"/>
    <w:rsid w:val="000657DE"/>
    <w:rsid w:val="00065B01"/>
    <w:rsid w:val="00065EFB"/>
    <w:rsid w:val="00066725"/>
    <w:rsid w:val="00066D1C"/>
    <w:rsid w:val="00066EA5"/>
    <w:rsid w:val="0006736F"/>
    <w:rsid w:val="00067564"/>
    <w:rsid w:val="000677EE"/>
    <w:rsid w:val="00067C2E"/>
    <w:rsid w:val="00067D2F"/>
    <w:rsid w:val="000705C9"/>
    <w:rsid w:val="00071253"/>
    <w:rsid w:val="00071663"/>
    <w:rsid w:val="00071A50"/>
    <w:rsid w:val="00071ED2"/>
    <w:rsid w:val="000720AF"/>
    <w:rsid w:val="000727D0"/>
    <w:rsid w:val="0007286B"/>
    <w:rsid w:val="00072E9E"/>
    <w:rsid w:val="0007310E"/>
    <w:rsid w:val="00073266"/>
    <w:rsid w:val="00073905"/>
    <w:rsid w:val="00073974"/>
    <w:rsid w:val="00073A76"/>
    <w:rsid w:val="00074828"/>
    <w:rsid w:val="00074888"/>
    <w:rsid w:val="00074B78"/>
    <w:rsid w:val="0007591C"/>
    <w:rsid w:val="00075CB1"/>
    <w:rsid w:val="00075F70"/>
    <w:rsid w:val="00076898"/>
    <w:rsid w:val="00077223"/>
    <w:rsid w:val="00077BEF"/>
    <w:rsid w:val="00077E97"/>
    <w:rsid w:val="0008028A"/>
    <w:rsid w:val="00080CD6"/>
    <w:rsid w:val="0008101D"/>
    <w:rsid w:val="0008141D"/>
    <w:rsid w:val="00081E5E"/>
    <w:rsid w:val="00081FAF"/>
    <w:rsid w:val="00082169"/>
    <w:rsid w:val="00083AB1"/>
    <w:rsid w:val="00083BF2"/>
    <w:rsid w:val="00083D39"/>
    <w:rsid w:val="000841B1"/>
    <w:rsid w:val="0008485B"/>
    <w:rsid w:val="00084A70"/>
    <w:rsid w:val="00084B9B"/>
    <w:rsid w:val="00084BAB"/>
    <w:rsid w:val="00084EB4"/>
    <w:rsid w:val="00085013"/>
    <w:rsid w:val="00085FF1"/>
    <w:rsid w:val="0008630E"/>
    <w:rsid w:val="0008643D"/>
    <w:rsid w:val="00086AB3"/>
    <w:rsid w:val="00086ED5"/>
    <w:rsid w:val="00087273"/>
    <w:rsid w:val="000875A1"/>
    <w:rsid w:val="000877EE"/>
    <w:rsid w:val="0009007D"/>
    <w:rsid w:val="0009125B"/>
    <w:rsid w:val="0009172C"/>
    <w:rsid w:val="000917F7"/>
    <w:rsid w:val="00092602"/>
    <w:rsid w:val="00092637"/>
    <w:rsid w:val="00092BD3"/>
    <w:rsid w:val="00092F5B"/>
    <w:rsid w:val="0009320C"/>
    <w:rsid w:val="00093457"/>
    <w:rsid w:val="00093CFA"/>
    <w:rsid w:val="00094145"/>
    <w:rsid w:val="000943E0"/>
    <w:rsid w:val="00094A54"/>
    <w:rsid w:val="00094AA1"/>
    <w:rsid w:val="00094CFB"/>
    <w:rsid w:val="00094F2A"/>
    <w:rsid w:val="000950C0"/>
    <w:rsid w:val="0009585B"/>
    <w:rsid w:val="0009636A"/>
    <w:rsid w:val="000964CF"/>
    <w:rsid w:val="000965B4"/>
    <w:rsid w:val="00096614"/>
    <w:rsid w:val="00096645"/>
    <w:rsid w:val="000972BC"/>
    <w:rsid w:val="00097ED3"/>
    <w:rsid w:val="00097F09"/>
    <w:rsid w:val="000A00B6"/>
    <w:rsid w:val="000A0995"/>
    <w:rsid w:val="000A0B08"/>
    <w:rsid w:val="000A0B1E"/>
    <w:rsid w:val="000A1762"/>
    <w:rsid w:val="000A219E"/>
    <w:rsid w:val="000A21C2"/>
    <w:rsid w:val="000A2517"/>
    <w:rsid w:val="000A2A22"/>
    <w:rsid w:val="000A2D59"/>
    <w:rsid w:val="000A321B"/>
    <w:rsid w:val="000A339F"/>
    <w:rsid w:val="000A341E"/>
    <w:rsid w:val="000A3844"/>
    <w:rsid w:val="000A3CCF"/>
    <w:rsid w:val="000A3CDF"/>
    <w:rsid w:val="000A405B"/>
    <w:rsid w:val="000A42B7"/>
    <w:rsid w:val="000A4450"/>
    <w:rsid w:val="000A4786"/>
    <w:rsid w:val="000A48EE"/>
    <w:rsid w:val="000A4935"/>
    <w:rsid w:val="000A4C5B"/>
    <w:rsid w:val="000A57D5"/>
    <w:rsid w:val="000A603A"/>
    <w:rsid w:val="000A618E"/>
    <w:rsid w:val="000A68BB"/>
    <w:rsid w:val="000A6A57"/>
    <w:rsid w:val="000A6E1F"/>
    <w:rsid w:val="000A6EC9"/>
    <w:rsid w:val="000A6EE3"/>
    <w:rsid w:val="000A71F6"/>
    <w:rsid w:val="000A7AB6"/>
    <w:rsid w:val="000A7DE5"/>
    <w:rsid w:val="000B01EB"/>
    <w:rsid w:val="000B044F"/>
    <w:rsid w:val="000B0800"/>
    <w:rsid w:val="000B0F61"/>
    <w:rsid w:val="000B1032"/>
    <w:rsid w:val="000B10C0"/>
    <w:rsid w:val="000B13C2"/>
    <w:rsid w:val="000B1C43"/>
    <w:rsid w:val="000B26F4"/>
    <w:rsid w:val="000B281B"/>
    <w:rsid w:val="000B29F5"/>
    <w:rsid w:val="000B2D06"/>
    <w:rsid w:val="000B2EBB"/>
    <w:rsid w:val="000B3702"/>
    <w:rsid w:val="000B382F"/>
    <w:rsid w:val="000B38D2"/>
    <w:rsid w:val="000B38F1"/>
    <w:rsid w:val="000B3E73"/>
    <w:rsid w:val="000B42C4"/>
    <w:rsid w:val="000B44DA"/>
    <w:rsid w:val="000B5A83"/>
    <w:rsid w:val="000B5EB5"/>
    <w:rsid w:val="000B61FC"/>
    <w:rsid w:val="000B6285"/>
    <w:rsid w:val="000B6893"/>
    <w:rsid w:val="000B7536"/>
    <w:rsid w:val="000B7597"/>
    <w:rsid w:val="000B7CA5"/>
    <w:rsid w:val="000B7CEC"/>
    <w:rsid w:val="000B7D86"/>
    <w:rsid w:val="000C0348"/>
    <w:rsid w:val="000C050E"/>
    <w:rsid w:val="000C0BAA"/>
    <w:rsid w:val="000C162E"/>
    <w:rsid w:val="000C1896"/>
    <w:rsid w:val="000C22AA"/>
    <w:rsid w:val="000C281E"/>
    <w:rsid w:val="000C2B3B"/>
    <w:rsid w:val="000C341E"/>
    <w:rsid w:val="000C357B"/>
    <w:rsid w:val="000C35ED"/>
    <w:rsid w:val="000C35FE"/>
    <w:rsid w:val="000C4134"/>
    <w:rsid w:val="000C4E1A"/>
    <w:rsid w:val="000C51F1"/>
    <w:rsid w:val="000C5404"/>
    <w:rsid w:val="000C55BD"/>
    <w:rsid w:val="000C5A54"/>
    <w:rsid w:val="000C5CAD"/>
    <w:rsid w:val="000C5DB7"/>
    <w:rsid w:val="000C5E61"/>
    <w:rsid w:val="000C62A9"/>
    <w:rsid w:val="000C6500"/>
    <w:rsid w:val="000C658A"/>
    <w:rsid w:val="000C66C5"/>
    <w:rsid w:val="000C6B54"/>
    <w:rsid w:val="000C6BA5"/>
    <w:rsid w:val="000C7673"/>
    <w:rsid w:val="000C77EA"/>
    <w:rsid w:val="000D00B3"/>
    <w:rsid w:val="000D0B4C"/>
    <w:rsid w:val="000D0FDB"/>
    <w:rsid w:val="000D1A78"/>
    <w:rsid w:val="000D2360"/>
    <w:rsid w:val="000D2406"/>
    <w:rsid w:val="000D2A3F"/>
    <w:rsid w:val="000D3377"/>
    <w:rsid w:val="000D369E"/>
    <w:rsid w:val="000D38C9"/>
    <w:rsid w:val="000D3E31"/>
    <w:rsid w:val="000D42DB"/>
    <w:rsid w:val="000D43EA"/>
    <w:rsid w:val="000D485D"/>
    <w:rsid w:val="000D591E"/>
    <w:rsid w:val="000D5B82"/>
    <w:rsid w:val="000D5E98"/>
    <w:rsid w:val="000D6110"/>
    <w:rsid w:val="000D6A1F"/>
    <w:rsid w:val="000D6D05"/>
    <w:rsid w:val="000D6F76"/>
    <w:rsid w:val="000D7F62"/>
    <w:rsid w:val="000E06E5"/>
    <w:rsid w:val="000E0A86"/>
    <w:rsid w:val="000E0B40"/>
    <w:rsid w:val="000E0BD2"/>
    <w:rsid w:val="000E0E8A"/>
    <w:rsid w:val="000E17B5"/>
    <w:rsid w:val="000E1D0A"/>
    <w:rsid w:val="000E1E84"/>
    <w:rsid w:val="000E219F"/>
    <w:rsid w:val="000E386F"/>
    <w:rsid w:val="000E454F"/>
    <w:rsid w:val="000E4B1A"/>
    <w:rsid w:val="000E4B9E"/>
    <w:rsid w:val="000E4D72"/>
    <w:rsid w:val="000E4F72"/>
    <w:rsid w:val="000E52B0"/>
    <w:rsid w:val="000E5413"/>
    <w:rsid w:val="000E5786"/>
    <w:rsid w:val="000E5867"/>
    <w:rsid w:val="000E5C66"/>
    <w:rsid w:val="000E5CE5"/>
    <w:rsid w:val="000E5D2B"/>
    <w:rsid w:val="000E60E1"/>
    <w:rsid w:val="000E62E1"/>
    <w:rsid w:val="000E65A8"/>
    <w:rsid w:val="000E686D"/>
    <w:rsid w:val="000E7612"/>
    <w:rsid w:val="000E79A8"/>
    <w:rsid w:val="000F0338"/>
    <w:rsid w:val="000F03D8"/>
    <w:rsid w:val="000F072E"/>
    <w:rsid w:val="000F0EEA"/>
    <w:rsid w:val="000F0FD4"/>
    <w:rsid w:val="000F1647"/>
    <w:rsid w:val="000F1AE9"/>
    <w:rsid w:val="000F1AF4"/>
    <w:rsid w:val="000F1E4B"/>
    <w:rsid w:val="000F2425"/>
    <w:rsid w:val="000F2BED"/>
    <w:rsid w:val="000F306A"/>
    <w:rsid w:val="000F4106"/>
    <w:rsid w:val="000F420A"/>
    <w:rsid w:val="000F4608"/>
    <w:rsid w:val="000F4FA0"/>
    <w:rsid w:val="000F55F5"/>
    <w:rsid w:val="000F5CBE"/>
    <w:rsid w:val="000F5D50"/>
    <w:rsid w:val="000F5ECE"/>
    <w:rsid w:val="000F6252"/>
    <w:rsid w:val="000F6328"/>
    <w:rsid w:val="000F666D"/>
    <w:rsid w:val="000F673A"/>
    <w:rsid w:val="000F67CB"/>
    <w:rsid w:val="000F6B0F"/>
    <w:rsid w:val="000F6C1A"/>
    <w:rsid w:val="000F6D94"/>
    <w:rsid w:val="000F6DA0"/>
    <w:rsid w:val="000F780B"/>
    <w:rsid w:val="001004D7"/>
    <w:rsid w:val="00100B34"/>
    <w:rsid w:val="001010E9"/>
    <w:rsid w:val="00101139"/>
    <w:rsid w:val="0010113B"/>
    <w:rsid w:val="001013A9"/>
    <w:rsid w:val="001013F9"/>
    <w:rsid w:val="00101815"/>
    <w:rsid w:val="001019E7"/>
    <w:rsid w:val="00101B63"/>
    <w:rsid w:val="00101DDC"/>
    <w:rsid w:val="001022CF"/>
    <w:rsid w:val="00102517"/>
    <w:rsid w:val="001026DE"/>
    <w:rsid w:val="0010298B"/>
    <w:rsid w:val="00102A7B"/>
    <w:rsid w:val="00102E79"/>
    <w:rsid w:val="00103256"/>
    <w:rsid w:val="00103504"/>
    <w:rsid w:val="0010387F"/>
    <w:rsid w:val="00103D31"/>
    <w:rsid w:val="00104656"/>
    <w:rsid w:val="001048E1"/>
    <w:rsid w:val="00104B7B"/>
    <w:rsid w:val="00105085"/>
    <w:rsid w:val="00105466"/>
    <w:rsid w:val="0010567E"/>
    <w:rsid w:val="001057FB"/>
    <w:rsid w:val="001059A4"/>
    <w:rsid w:val="00105A15"/>
    <w:rsid w:val="00106D93"/>
    <w:rsid w:val="00106F9D"/>
    <w:rsid w:val="001071F4"/>
    <w:rsid w:val="001072C9"/>
    <w:rsid w:val="001079D4"/>
    <w:rsid w:val="00107D51"/>
    <w:rsid w:val="00107DB0"/>
    <w:rsid w:val="001103A4"/>
    <w:rsid w:val="00110483"/>
    <w:rsid w:val="001106E0"/>
    <w:rsid w:val="001109D7"/>
    <w:rsid w:val="00110E9E"/>
    <w:rsid w:val="00110EEB"/>
    <w:rsid w:val="00111169"/>
    <w:rsid w:val="00111506"/>
    <w:rsid w:val="001116D9"/>
    <w:rsid w:val="001118BD"/>
    <w:rsid w:val="00111991"/>
    <w:rsid w:val="00111BCA"/>
    <w:rsid w:val="00111CDD"/>
    <w:rsid w:val="0011240F"/>
    <w:rsid w:val="00112518"/>
    <w:rsid w:val="00112695"/>
    <w:rsid w:val="00112B18"/>
    <w:rsid w:val="00112B4D"/>
    <w:rsid w:val="00112D26"/>
    <w:rsid w:val="00112DD8"/>
    <w:rsid w:val="00113634"/>
    <w:rsid w:val="00113636"/>
    <w:rsid w:val="00113BC1"/>
    <w:rsid w:val="001146F4"/>
    <w:rsid w:val="00115037"/>
    <w:rsid w:val="0011510F"/>
    <w:rsid w:val="00115595"/>
    <w:rsid w:val="0011607F"/>
    <w:rsid w:val="00116111"/>
    <w:rsid w:val="00116779"/>
    <w:rsid w:val="00116DD4"/>
    <w:rsid w:val="00117E14"/>
    <w:rsid w:val="00120003"/>
    <w:rsid w:val="00120B08"/>
    <w:rsid w:val="00120C86"/>
    <w:rsid w:val="0012166B"/>
    <w:rsid w:val="00121B2C"/>
    <w:rsid w:val="0012205E"/>
    <w:rsid w:val="001223F7"/>
    <w:rsid w:val="00122DAE"/>
    <w:rsid w:val="001230AE"/>
    <w:rsid w:val="00123F73"/>
    <w:rsid w:val="0012407A"/>
    <w:rsid w:val="00124D4E"/>
    <w:rsid w:val="001254C2"/>
    <w:rsid w:val="00125E2D"/>
    <w:rsid w:val="00126240"/>
    <w:rsid w:val="0012656D"/>
    <w:rsid w:val="001266BB"/>
    <w:rsid w:val="001266E1"/>
    <w:rsid w:val="00126729"/>
    <w:rsid w:val="00126FD4"/>
    <w:rsid w:val="00127280"/>
    <w:rsid w:val="001274C9"/>
    <w:rsid w:val="00127957"/>
    <w:rsid w:val="00127F25"/>
    <w:rsid w:val="00130AE8"/>
    <w:rsid w:val="00130CB5"/>
    <w:rsid w:val="00130FF4"/>
    <w:rsid w:val="001311C7"/>
    <w:rsid w:val="0013130C"/>
    <w:rsid w:val="00131843"/>
    <w:rsid w:val="00131E89"/>
    <w:rsid w:val="001326B7"/>
    <w:rsid w:val="001329B8"/>
    <w:rsid w:val="00132A1C"/>
    <w:rsid w:val="001330EF"/>
    <w:rsid w:val="0013361C"/>
    <w:rsid w:val="00133B1E"/>
    <w:rsid w:val="00133C61"/>
    <w:rsid w:val="001340C2"/>
    <w:rsid w:val="001341A3"/>
    <w:rsid w:val="001345DE"/>
    <w:rsid w:val="00134CE3"/>
    <w:rsid w:val="00134E5A"/>
    <w:rsid w:val="00135187"/>
    <w:rsid w:val="00135D89"/>
    <w:rsid w:val="00135F17"/>
    <w:rsid w:val="001362D4"/>
    <w:rsid w:val="00136904"/>
    <w:rsid w:val="00137EB3"/>
    <w:rsid w:val="001406F2"/>
    <w:rsid w:val="0014092C"/>
    <w:rsid w:val="0014121C"/>
    <w:rsid w:val="00141BA2"/>
    <w:rsid w:val="00141D67"/>
    <w:rsid w:val="00141EC2"/>
    <w:rsid w:val="00142353"/>
    <w:rsid w:val="00142BBC"/>
    <w:rsid w:val="0014313D"/>
    <w:rsid w:val="001431EC"/>
    <w:rsid w:val="00143A8B"/>
    <w:rsid w:val="001443BB"/>
    <w:rsid w:val="00144BF0"/>
    <w:rsid w:val="00144F85"/>
    <w:rsid w:val="00145225"/>
    <w:rsid w:val="0014522E"/>
    <w:rsid w:val="0014542D"/>
    <w:rsid w:val="00145838"/>
    <w:rsid w:val="0014588B"/>
    <w:rsid w:val="00145D89"/>
    <w:rsid w:val="00145DDE"/>
    <w:rsid w:val="00145F00"/>
    <w:rsid w:val="00145F62"/>
    <w:rsid w:val="00146C70"/>
    <w:rsid w:val="00146E8A"/>
    <w:rsid w:val="00146EA3"/>
    <w:rsid w:val="001471C7"/>
    <w:rsid w:val="0014760C"/>
    <w:rsid w:val="00147976"/>
    <w:rsid w:val="00147B66"/>
    <w:rsid w:val="00147DB6"/>
    <w:rsid w:val="00147DBF"/>
    <w:rsid w:val="00150076"/>
    <w:rsid w:val="001502D2"/>
    <w:rsid w:val="001503F1"/>
    <w:rsid w:val="00150456"/>
    <w:rsid w:val="0015056E"/>
    <w:rsid w:val="00150605"/>
    <w:rsid w:val="0015089A"/>
    <w:rsid w:val="00150B48"/>
    <w:rsid w:val="001510A9"/>
    <w:rsid w:val="00151529"/>
    <w:rsid w:val="001516E0"/>
    <w:rsid w:val="001519F0"/>
    <w:rsid w:val="00151B04"/>
    <w:rsid w:val="00151C90"/>
    <w:rsid w:val="00151ED8"/>
    <w:rsid w:val="001521D1"/>
    <w:rsid w:val="0015230B"/>
    <w:rsid w:val="0015261A"/>
    <w:rsid w:val="00152735"/>
    <w:rsid w:val="0015281D"/>
    <w:rsid w:val="00152A27"/>
    <w:rsid w:val="001531D6"/>
    <w:rsid w:val="00153683"/>
    <w:rsid w:val="001537AC"/>
    <w:rsid w:val="00153A37"/>
    <w:rsid w:val="00153B7B"/>
    <w:rsid w:val="00153F5A"/>
    <w:rsid w:val="0015419B"/>
    <w:rsid w:val="0015439F"/>
    <w:rsid w:val="00154B80"/>
    <w:rsid w:val="001550A9"/>
    <w:rsid w:val="0015528D"/>
    <w:rsid w:val="00155382"/>
    <w:rsid w:val="00155811"/>
    <w:rsid w:val="00156103"/>
    <w:rsid w:val="0015641B"/>
    <w:rsid w:val="00156485"/>
    <w:rsid w:val="00156713"/>
    <w:rsid w:val="0015697D"/>
    <w:rsid w:val="00156BE3"/>
    <w:rsid w:val="0015706A"/>
    <w:rsid w:val="001571F0"/>
    <w:rsid w:val="00157647"/>
    <w:rsid w:val="00157690"/>
    <w:rsid w:val="001579E2"/>
    <w:rsid w:val="00157B44"/>
    <w:rsid w:val="001603FF"/>
    <w:rsid w:val="00160979"/>
    <w:rsid w:val="001609DF"/>
    <w:rsid w:val="00160C2A"/>
    <w:rsid w:val="00161415"/>
    <w:rsid w:val="00161671"/>
    <w:rsid w:val="00161857"/>
    <w:rsid w:val="001620ED"/>
    <w:rsid w:val="00162182"/>
    <w:rsid w:val="0016295A"/>
    <w:rsid w:val="00163051"/>
    <w:rsid w:val="001634B7"/>
    <w:rsid w:val="0016393D"/>
    <w:rsid w:val="001639A9"/>
    <w:rsid w:val="00163CB5"/>
    <w:rsid w:val="001643FA"/>
    <w:rsid w:val="001646F6"/>
    <w:rsid w:val="00164704"/>
    <w:rsid w:val="00164B6D"/>
    <w:rsid w:val="0016563A"/>
    <w:rsid w:val="001659CC"/>
    <w:rsid w:val="00165BE8"/>
    <w:rsid w:val="0016608F"/>
    <w:rsid w:val="001662AC"/>
    <w:rsid w:val="001666BB"/>
    <w:rsid w:val="001667C7"/>
    <w:rsid w:val="00166A35"/>
    <w:rsid w:val="00166A5C"/>
    <w:rsid w:val="00166C07"/>
    <w:rsid w:val="00166E71"/>
    <w:rsid w:val="00167075"/>
    <w:rsid w:val="001671E0"/>
    <w:rsid w:val="00167212"/>
    <w:rsid w:val="00167359"/>
    <w:rsid w:val="00167792"/>
    <w:rsid w:val="001707A7"/>
    <w:rsid w:val="00171384"/>
    <w:rsid w:val="00171822"/>
    <w:rsid w:val="00172275"/>
    <w:rsid w:val="00172B69"/>
    <w:rsid w:val="0017321E"/>
    <w:rsid w:val="001748BF"/>
    <w:rsid w:val="001748C7"/>
    <w:rsid w:val="00174D80"/>
    <w:rsid w:val="00174E86"/>
    <w:rsid w:val="001752E8"/>
    <w:rsid w:val="00175826"/>
    <w:rsid w:val="00175B13"/>
    <w:rsid w:val="00176085"/>
    <w:rsid w:val="0017648F"/>
    <w:rsid w:val="00176605"/>
    <w:rsid w:val="0017660F"/>
    <w:rsid w:val="00176C70"/>
    <w:rsid w:val="00176D28"/>
    <w:rsid w:val="00177524"/>
    <w:rsid w:val="00177BCE"/>
    <w:rsid w:val="00177BD8"/>
    <w:rsid w:val="00177C65"/>
    <w:rsid w:val="00177F9D"/>
    <w:rsid w:val="0018051A"/>
    <w:rsid w:val="001809B7"/>
    <w:rsid w:val="00180AE3"/>
    <w:rsid w:val="00181094"/>
    <w:rsid w:val="00181362"/>
    <w:rsid w:val="00181532"/>
    <w:rsid w:val="00181BAF"/>
    <w:rsid w:val="0018222B"/>
    <w:rsid w:val="0018266A"/>
    <w:rsid w:val="0018282C"/>
    <w:rsid w:val="00182887"/>
    <w:rsid w:val="001828E0"/>
    <w:rsid w:val="001843CC"/>
    <w:rsid w:val="00184811"/>
    <w:rsid w:val="00184DE9"/>
    <w:rsid w:val="001857F5"/>
    <w:rsid w:val="001858F1"/>
    <w:rsid w:val="00185BD0"/>
    <w:rsid w:val="00185C0B"/>
    <w:rsid w:val="00185D3D"/>
    <w:rsid w:val="001864DC"/>
    <w:rsid w:val="00187B79"/>
    <w:rsid w:val="001901F8"/>
    <w:rsid w:val="00190C30"/>
    <w:rsid w:val="00192C1D"/>
    <w:rsid w:val="00192CBE"/>
    <w:rsid w:val="00193B8F"/>
    <w:rsid w:val="00193DD5"/>
    <w:rsid w:val="001941BF"/>
    <w:rsid w:val="001941EC"/>
    <w:rsid w:val="0019427D"/>
    <w:rsid w:val="001942E4"/>
    <w:rsid w:val="0019479F"/>
    <w:rsid w:val="00194823"/>
    <w:rsid w:val="00195216"/>
    <w:rsid w:val="0019562E"/>
    <w:rsid w:val="001957F6"/>
    <w:rsid w:val="00195911"/>
    <w:rsid w:val="00195D35"/>
    <w:rsid w:val="00196DF9"/>
    <w:rsid w:val="00196E8B"/>
    <w:rsid w:val="00196F5C"/>
    <w:rsid w:val="00197053"/>
    <w:rsid w:val="0019714C"/>
    <w:rsid w:val="0019746B"/>
    <w:rsid w:val="0019766D"/>
    <w:rsid w:val="0019775F"/>
    <w:rsid w:val="00197BD2"/>
    <w:rsid w:val="001A0DB2"/>
    <w:rsid w:val="001A1315"/>
    <w:rsid w:val="001A1524"/>
    <w:rsid w:val="001A155D"/>
    <w:rsid w:val="001A161E"/>
    <w:rsid w:val="001A1928"/>
    <w:rsid w:val="001A19E4"/>
    <w:rsid w:val="001A1FFF"/>
    <w:rsid w:val="001A2151"/>
    <w:rsid w:val="001A217A"/>
    <w:rsid w:val="001A224A"/>
    <w:rsid w:val="001A2998"/>
    <w:rsid w:val="001A2BC6"/>
    <w:rsid w:val="001A3AB2"/>
    <w:rsid w:val="001A3D4F"/>
    <w:rsid w:val="001A4266"/>
    <w:rsid w:val="001A4A67"/>
    <w:rsid w:val="001A4B9D"/>
    <w:rsid w:val="001A4C9B"/>
    <w:rsid w:val="001A4D96"/>
    <w:rsid w:val="001A4F7A"/>
    <w:rsid w:val="001A4F82"/>
    <w:rsid w:val="001A551F"/>
    <w:rsid w:val="001A559E"/>
    <w:rsid w:val="001A59DC"/>
    <w:rsid w:val="001A5AC9"/>
    <w:rsid w:val="001A6288"/>
    <w:rsid w:val="001A6707"/>
    <w:rsid w:val="001A699A"/>
    <w:rsid w:val="001A71C4"/>
    <w:rsid w:val="001A7574"/>
    <w:rsid w:val="001A77A4"/>
    <w:rsid w:val="001A79FA"/>
    <w:rsid w:val="001A7EC2"/>
    <w:rsid w:val="001A7F97"/>
    <w:rsid w:val="001B0562"/>
    <w:rsid w:val="001B075F"/>
    <w:rsid w:val="001B09B1"/>
    <w:rsid w:val="001B0C7D"/>
    <w:rsid w:val="001B0E12"/>
    <w:rsid w:val="001B0EA5"/>
    <w:rsid w:val="001B1246"/>
    <w:rsid w:val="001B175D"/>
    <w:rsid w:val="001B1F95"/>
    <w:rsid w:val="001B2014"/>
    <w:rsid w:val="001B238F"/>
    <w:rsid w:val="001B25B6"/>
    <w:rsid w:val="001B28C1"/>
    <w:rsid w:val="001B2C6A"/>
    <w:rsid w:val="001B2EFB"/>
    <w:rsid w:val="001B32EF"/>
    <w:rsid w:val="001B33C5"/>
    <w:rsid w:val="001B354F"/>
    <w:rsid w:val="001B3651"/>
    <w:rsid w:val="001B38A5"/>
    <w:rsid w:val="001B46CC"/>
    <w:rsid w:val="001B4BCC"/>
    <w:rsid w:val="001B4D18"/>
    <w:rsid w:val="001B4F49"/>
    <w:rsid w:val="001B5AFF"/>
    <w:rsid w:val="001B5C07"/>
    <w:rsid w:val="001B6696"/>
    <w:rsid w:val="001B68F7"/>
    <w:rsid w:val="001B6DEB"/>
    <w:rsid w:val="001B7109"/>
    <w:rsid w:val="001B731E"/>
    <w:rsid w:val="001B77B4"/>
    <w:rsid w:val="001B78C3"/>
    <w:rsid w:val="001B7C76"/>
    <w:rsid w:val="001B7F88"/>
    <w:rsid w:val="001C01E1"/>
    <w:rsid w:val="001C07EC"/>
    <w:rsid w:val="001C0CB4"/>
    <w:rsid w:val="001C121F"/>
    <w:rsid w:val="001C19C8"/>
    <w:rsid w:val="001C1FC3"/>
    <w:rsid w:val="001C2FD0"/>
    <w:rsid w:val="001C374F"/>
    <w:rsid w:val="001C387D"/>
    <w:rsid w:val="001C3A9F"/>
    <w:rsid w:val="001C3BF5"/>
    <w:rsid w:val="001C4600"/>
    <w:rsid w:val="001C47EB"/>
    <w:rsid w:val="001C4810"/>
    <w:rsid w:val="001C494C"/>
    <w:rsid w:val="001C4D13"/>
    <w:rsid w:val="001C552E"/>
    <w:rsid w:val="001C5B73"/>
    <w:rsid w:val="001C622A"/>
    <w:rsid w:val="001C6AAF"/>
    <w:rsid w:val="001C7421"/>
    <w:rsid w:val="001C7481"/>
    <w:rsid w:val="001C78A0"/>
    <w:rsid w:val="001D0067"/>
    <w:rsid w:val="001D06D9"/>
    <w:rsid w:val="001D0929"/>
    <w:rsid w:val="001D0BAE"/>
    <w:rsid w:val="001D0D92"/>
    <w:rsid w:val="001D10D6"/>
    <w:rsid w:val="001D1156"/>
    <w:rsid w:val="001D15BF"/>
    <w:rsid w:val="001D1C10"/>
    <w:rsid w:val="001D1CF8"/>
    <w:rsid w:val="001D1FE6"/>
    <w:rsid w:val="001D2ABA"/>
    <w:rsid w:val="001D2E9E"/>
    <w:rsid w:val="001D33DD"/>
    <w:rsid w:val="001D373B"/>
    <w:rsid w:val="001D3A97"/>
    <w:rsid w:val="001D3CF2"/>
    <w:rsid w:val="001D3F78"/>
    <w:rsid w:val="001D4084"/>
    <w:rsid w:val="001D40CA"/>
    <w:rsid w:val="001D44F1"/>
    <w:rsid w:val="001D485E"/>
    <w:rsid w:val="001D4922"/>
    <w:rsid w:val="001D4DD2"/>
    <w:rsid w:val="001D527E"/>
    <w:rsid w:val="001D5345"/>
    <w:rsid w:val="001D61B9"/>
    <w:rsid w:val="001D6261"/>
    <w:rsid w:val="001D7ED1"/>
    <w:rsid w:val="001E0239"/>
    <w:rsid w:val="001E046C"/>
    <w:rsid w:val="001E0940"/>
    <w:rsid w:val="001E09B1"/>
    <w:rsid w:val="001E0FB3"/>
    <w:rsid w:val="001E1973"/>
    <w:rsid w:val="001E19CA"/>
    <w:rsid w:val="001E2822"/>
    <w:rsid w:val="001E282A"/>
    <w:rsid w:val="001E2E34"/>
    <w:rsid w:val="001E318C"/>
    <w:rsid w:val="001E3A25"/>
    <w:rsid w:val="001E3ACC"/>
    <w:rsid w:val="001E4179"/>
    <w:rsid w:val="001E49C4"/>
    <w:rsid w:val="001E4EB3"/>
    <w:rsid w:val="001E51A7"/>
    <w:rsid w:val="001E52D0"/>
    <w:rsid w:val="001E561F"/>
    <w:rsid w:val="001E5FB6"/>
    <w:rsid w:val="001E646A"/>
    <w:rsid w:val="001E66A2"/>
    <w:rsid w:val="001E757C"/>
    <w:rsid w:val="001E76FC"/>
    <w:rsid w:val="001E7D03"/>
    <w:rsid w:val="001F02E9"/>
    <w:rsid w:val="001F0958"/>
    <w:rsid w:val="001F0AB5"/>
    <w:rsid w:val="001F0BF9"/>
    <w:rsid w:val="001F0E7D"/>
    <w:rsid w:val="001F0FDD"/>
    <w:rsid w:val="001F1178"/>
    <w:rsid w:val="001F13D7"/>
    <w:rsid w:val="001F14C3"/>
    <w:rsid w:val="001F17F7"/>
    <w:rsid w:val="001F2958"/>
    <w:rsid w:val="001F2AA8"/>
    <w:rsid w:val="001F4CCD"/>
    <w:rsid w:val="001F4D1F"/>
    <w:rsid w:val="001F5142"/>
    <w:rsid w:val="001F53FA"/>
    <w:rsid w:val="001F5954"/>
    <w:rsid w:val="001F6F94"/>
    <w:rsid w:val="001F6FFC"/>
    <w:rsid w:val="001F7091"/>
    <w:rsid w:val="001F7569"/>
    <w:rsid w:val="001F76D5"/>
    <w:rsid w:val="001F7BB1"/>
    <w:rsid w:val="0020005D"/>
    <w:rsid w:val="00200756"/>
    <w:rsid w:val="00200C26"/>
    <w:rsid w:val="00200C91"/>
    <w:rsid w:val="0020122C"/>
    <w:rsid w:val="002017A2"/>
    <w:rsid w:val="00201EBD"/>
    <w:rsid w:val="002021E1"/>
    <w:rsid w:val="002022E5"/>
    <w:rsid w:val="002028B6"/>
    <w:rsid w:val="00202B70"/>
    <w:rsid w:val="00202C6B"/>
    <w:rsid w:val="00202CAA"/>
    <w:rsid w:val="00204CAE"/>
    <w:rsid w:val="00204FD2"/>
    <w:rsid w:val="00205034"/>
    <w:rsid w:val="0020525C"/>
    <w:rsid w:val="002053DA"/>
    <w:rsid w:val="00205523"/>
    <w:rsid w:val="00205B8E"/>
    <w:rsid w:val="002071C0"/>
    <w:rsid w:val="0020748B"/>
    <w:rsid w:val="00207AC0"/>
    <w:rsid w:val="00207D9B"/>
    <w:rsid w:val="00207DFA"/>
    <w:rsid w:val="00210213"/>
    <w:rsid w:val="0021029E"/>
    <w:rsid w:val="002103BD"/>
    <w:rsid w:val="0021083E"/>
    <w:rsid w:val="00210E0D"/>
    <w:rsid w:val="00211509"/>
    <w:rsid w:val="00211548"/>
    <w:rsid w:val="00211BD1"/>
    <w:rsid w:val="00211F41"/>
    <w:rsid w:val="00212D24"/>
    <w:rsid w:val="00213117"/>
    <w:rsid w:val="0021320C"/>
    <w:rsid w:val="002137E6"/>
    <w:rsid w:val="0021394D"/>
    <w:rsid w:val="00213DA5"/>
    <w:rsid w:val="00213E86"/>
    <w:rsid w:val="002141B5"/>
    <w:rsid w:val="00214635"/>
    <w:rsid w:val="002146D8"/>
    <w:rsid w:val="002147E0"/>
    <w:rsid w:val="00214C01"/>
    <w:rsid w:val="00214D04"/>
    <w:rsid w:val="00214D47"/>
    <w:rsid w:val="00214DAE"/>
    <w:rsid w:val="00214F71"/>
    <w:rsid w:val="002154DE"/>
    <w:rsid w:val="00215EFE"/>
    <w:rsid w:val="00216227"/>
    <w:rsid w:val="0021641B"/>
    <w:rsid w:val="00216665"/>
    <w:rsid w:val="002168B8"/>
    <w:rsid w:val="00216C46"/>
    <w:rsid w:val="00216CCB"/>
    <w:rsid w:val="00217ED2"/>
    <w:rsid w:val="00217EDC"/>
    <w:rsid w:val="002202B9"/>
    <w:rsid w:val="0022076C"/>
    <w:rsid w:val="00220C4B"/>
    <w:rsid w:val="002210C9"/>
    <w:rsid w:val="00221D7F"/>
    <w:rsid w:val="00222056"/>
    <w:rsid w:val="00222106"/>
    <w:rsid w:val="00222432"/>
    <w:rsid w:val="00222701"/>
    <w:rsid w:val="00222D52"/>
    <w:rsid w:val="002231E9"/>
    <w:rsid w:val="002233A6"/>
    <w:rsid w:val="002237A3"/>
    <w:rsid w:val="00223BE3"/>
    <w:rsid w:val="002243C6"/>
    <w:rsid w:val="00224494"/>
    <w:rsid w:val="002247DB"/>
    <w:rsid w:val="0022488F"/>
    <w:rsid w:val="00224A1D"/>
    <w:rsid w:val="00224B8A"/>
    <w:rsid w:val="002254E8"/>
    <w:rsid w:val="00225A39"/>
    <w:rsid w:val="00226305"/>
    <w:rsid w:val="002263B2"/>
    <w:rsid w:val="002265C7"/>
    <w:rsid w:val="00226CED"/>
    <w:rsid w:val="00227655"/>
    <w:rsid w:val="002277D5"/>
    <w:rsid w:val="00227A54"/>
    <w:rsid w:val="00230424"/>
    <w:rsid w:val="0023077D"/>
    <w:rsid w:val="00230BE2"/>
    <w:rsid w:val="00230D7E"/>
    <w:rsid w:val="00230E77"/>
    <w:rsid w:val="002313C8"/>
    <w:rsid w:val="0023147D"/>
    <w:rsid w:val="00232A2F"/>
    <w:rsid w:val="00232DDD"/>
    <w:rsid w:val="00232FE4"/>
    <w:rsid w:val="0023338B"/>
    <w:rsid w:val="00233D7C"/>
    <w:rsid w:val="00234026"/>
    <w:rsid w:val="00234A45"/>
    <w:rsid w:val="00234A81"/>
    <w:rsid w:val="002351C5"/>
    <w:rsid w:val="002354EA"/>
    <w:rsid w:val="00235F1D"/>
    <w:rsid w:val="002360D0"/>
    <w:rsid w:val="00237058"/>
    <w:rsid w:val="00237E61"/>
    <w:rsid w:val="002401D3"/>
    <w:rsid w:val="0024043B"/>
    <w:rsid w:val="0024094A"/>
    <w:rsid w:val="00240C6E"/>
    <w:rsid w:val="0024181F"/>
    <w:rsid w:val="002419E2"/>
    <w:rsid w:val="00241A7F"/>
    <w:rsid w:val="00241CDD"/>
    <w:rsid w:val="00241CF2"/>
    <w:rsid w:val="00241E59"/>
    <w:rsid w:val="00241F3C"/>
    <w:rsid w:val="00242372"/>
    <w:rsid w:val="00242387"/>
    <w:rsid w:val="0024247A"/>
    <w:rsid w:val="0024297E"/>
    <w:rsid w:val="00242ADA"/>
    <w:rsid w:val="00242BF3"/>
    <w:rsid w:val="00243109"/>
    <w:rsid w:val="002432B2"/>
    <w:rsid w:val="00243310"/>
    <w:rsid w:val="002435F2"/>
    <w:rsid w:val="0024369E"/>
    <w:rsid w:val="00243778"/>
    <w:rsid w:val="00243EAF"/>
    <w:rsid w:val="00244A1E"/>
    <w:rsid w:val="00245105"/>
    <w:rsid w:val="002455A5"/>
    <w:rsid w:val="002456DE"/>
    <w:rsid w:val="002456F2"/>
    <w:rsid w:val="002459E3"/>
    <w:rsid w:val="00245A9C"/>
    <w:rsid w:val="00245BFA"/>
    <w:rsid w:val="00245E91"/>
    <w:rsid w:val="0024659E"/>
    <w:rsid w:val="00246797"/>
    <w:rsid w:val="002467A6"/>
    <w:rsid w:val="00247467"/>
    <w:rsid w:val="00247CE3"/>
    <w:rsid w:val="00247CF5"/>
    <w:rsid w:val="00247D9E"/>
    <w:rsid w:val="00247F58"/>
    <w:rsid w:val="00250051"/>
    <w:rsid w:val="002503B7"/>
    <w:rsid w:val="00250545"/>
    <w:rsid w:val="00250808"/>
    <w:rsid w:val="0025082B"/>
    <w:rsid w:val="00250C09"/>
    <w:rsid w:val="00250D95"/>
    <w:rsid w:val="00251015"/>
    <w:rsid w:val="002513D0"/>
    <w:rsid w:val="00251B94"/>
    <w:rsid w:val="00251DA5"/>
    <w:rsid w:val="00251F2E"/>
    <w:rsid w:val="0025222D"/>
    <w:rsid w:val="002523E4"/>
    <w:rsid w:val="002526ED"/>
    <w:rsid w:val="00252D55"/>
    <w:rsid w:val="00253319"/>
    <w:rsid w:val="002536C8"/>
    <w:rsid w:val="00253A83"/>
    <w:rsid w:val="002541AF"/>
    <w:rsid w:val="00254686"/>
    <w:rsid w:val="0025492E"/>
    <w:rsid w:val="00254F41"/>
    <w:rsid w:val="002550C6"/>
    <w:rsid w:val="00255121"/>
    <w:rsid w:val="00255127"/>
    <w:rsid w:val="002554DC"/>
    <w:rsid w:val="002554DE"/>
    <w:rsid w:val="00255618"/>
    <w:rsid w:val="00255871"/>
    <w:rsid w:val="00256335"/>
    <w:rsid w:val="00256CA2"/>
    <w:rsid w:val="00256E39"/>
    <w:rsid w:val="00256F04"/>
    <w:rsid w:val="0025711A"/>
    <w:rsid w:val="00257255"/>
    <w:rsid w:val="002576DA"/>
    <w:rsid w:val="00257A7D"/>
    <w:rsid w:val="00257BB4"/>
    <w:rsid w:val="00257D50"/>
    <w:rsid w:val="00257F6F"/>
    <w:rsid w:val="00257FC9"/>
    <w:rsid w:val="0026031B"/>
    <w:rsid w:val="0026081E"/>
    <w:rsid w:val="00260D55"/>
    <w:rsid w:val="0026153E"/>
    <w:rsid w:val="0026181B"/>
    <w:rsid w:val="00261ABA"/>
    <w:rsid w:val="00261C96"/>
    <w:rsid w:val="00262098"/>
    <w:rsid w:val="00262811"/>
    <w:rsid w:val="00262E97"/>
    <w:rsid w:val="002630D1"/>
    <w:rsid w:val="002630E1"/>
    <w:rsid w:val="002634C8"/>
    <w:rsid w:val="00263507"/>
    <w:rsid w:val="00263BD1"/>
    <w:rsid w:val="00263CEB"/>
    <w:rsid w:val="002645C7"/>
    <w:rsid w:val="0026521C"/>
    <w:rsid w:val="00265350"/>
    <w:rsid w:val="00265683"/>
    <w:rsid w:val="00265731"/>
    <w:rsid w:val="0026575A"/>
    <w:rsid w:val="002659D4"/>
    <w:rsid w:val="00265A3D"/>
    <w:rsid w:val="00265F81"/>
    <w:rsid w:val="002665D7"/>
    <w:rsid w:val="002669AF"/>
    <w:rsid w:val="00266FF9"/>
    <w:rsid w:val="00267478"/>
    <w:rsid w:val="00267512"/>
    <w:rsid w:val="00267B0A"/>
    <w:rsid w:val="002708B0"/>
    <w:rsid w:val="00270C9D"/>
    <w:rsid w:val="0027113D"/>
    <w:rsid w:val="002714AB"/>
    <w:rsid w:val="002722D2"/>
    <w:rsid w:val="00272F58"/>
    <w:rsid w:val="00273508"/>
    <w:rsid w:val="002743F3"/>
    <w:rsid w:val="00274748"/>
    <w:rsid w:val="00274751"/>
    <w:rsid w:val="002749C0"/>
    <w:rsid w:val="00274E59"/>
    <w:rsid w:val="00275635"/>
    <w:rsid w:val="00275993"/>
    <w:rsid w:val="00275B78"/>
    <w:rsid w:val="00275BBD"/>
    <w:rsid w:val="00275C22"/>
    <w:rsid w:val="00275CE1"/>
    <w:rsid w:val="00275DD8"/>
    <w:rsid w:val="00276170"/>
    <w:rsid w:val="00276387"/>
    <w:rsid w:val="00276B71"/>
    <w:rsid w:val="002774A2"/>
    <w:rsid w:val="002776C7"/>
    <w:rsid w:val="00280CE1"/>
    <w:rsid w:val="00280D07"/>
    <w:rsid w:val="00280F30"/>
    <w:rsid w:val="002814B7"/>
    <w:rsid w:val="002826CD"/>
    <w:rsid w:val="00282DE5"/>
    <w:rsid w:val="00283129"/>
    <w:rsid w:val="002834BF"/>
    <w:rsid w:val="00283F33"/>
    <w:rsid w:val="00283F6B"/>
    <w:rsid w:val="00285314"/>
    <w:rsid w:val="00285449"/>
    <w:rsid w:val="002855D2"/>
    <w:rsid w:val="0028573D"/>
    <w:rsid w:val="00285818"/>
    <w:rsid w:val="00285DC2"/>
    <w:rsid w:val="0028661F"/>
    <w:rsid w:val="002866A8"/>
    <w:rsid w:val="00286A2E"/>
    <w:rsid w:val="00287715"/>
    <w:rsid w:val="00287B4C"/>
    <w:rsid w:val="00287E04"/>
    <w:rsid w:val="00287F41"/>
    <w:rsid w:val="002902AB"/>
    <w:rsid w:val="00290C02"/>
    <w:rsid w:val="00290CBD"/>
    <w:rsid w:val="002912C7"/>
    <w:rsid w:val="002915DA"/>
    <w:rsid w:val="00291CDD"/>
    <w:rsid w:val="00291E25"/>
    <w:rsid w:val="00292575"/>
    <w:rsid w:val="00292F2F"/>
    <w:rsid w:val="00293010"/>
    <w:rsid w:val="00293224"/>
    <w:rsid w:val="002932F1"/>
    <w:rsid w:val="00293434"/>
    <w:rsid w:val="00293471"/>
    <w:rsid w:val="002934CE"/>
    <w:rsid w:val="002936AD"/>
    <w:rsid w:val="00294128"/>
    <w:rsid w:val="00294700"/>
    <w:rsid w:val="00294C4A"/>
    <w:rsid w:val="00294F4B"/>
    <w:rsid w:val="00295821"/>
    <w:rsid w:val="00295E3F"/>
    <w:rsid w:val="002966D2"/>
    <w:rsid w:val="00296974"/>
    <w:rsid w:val="00297178"/>
    <w:rsid w:val="00297192"/>
    <w:rsid w:val="00297239"/>
    <w:rsid w:val="00297967"/>
    <w:rsid w:val="00297CF0"/>
    <w:rsid w:val="002A0A99"/>
    <w:rsid w:val="002A0C77"/>
    <w:rsid w:val="002A108F"/>
    <w:rsid w:val="002A1159"/>
    <w:rsid w:val="002A11E8"/>
    <w:rsid w:val="002A1B25"/>
    <w:rsid w:val="002A1DE4"/>
    <w:rsid w:val="002A22A0"/>
    <w:rsid w:val="002A262A"/>
    <w:rsid w:val="002A2E47"/>
    <w:rsid w:val="002A2EE7"/>
    <w:rsid w:val="002A3414"/>
    <w:rsid w:val="002A4440"/>
    <w:rsid w:val="002A496B"/>
    <w:rsid w:val="002A4990"/>
    <w:rsid w:val="002A4DB9"/>
    <w:rsid w:val="002A4DD9"/>
    <w:rsid w:val="002A53E5"/>
    <w:rsid w:val="002A53EC"/>
    <w:rsid w:val="002A5570"/>
    <w:rsid w:val="002A5F09"/>
    <w:rsid w:val="002A6558"/>
    <w:rsid w:val="002A6707"/>
    <w:rsid w:val="002A685A"/>
    <w:rsid w:val="002A6D8C"/>
    <w:rsid w:val="002A7489"/>
    <w:rsid w:val="002A74D3"/>
    <w:rsid w:val="002A7BB8"/>
    <w:rsid w:val="002A7C2F"/>
    <w:rsid w:val="002A7CEC"/>
    <w:rsid w:val="002B01F1"/>
    <w:rsid w:val="002B078B"/>
    <w:rsid w:val="002B0A2D"/>
    <w:rsid w:val="002B0FE8"/>
    <w:rsid w:val="002B1250"/>
    <w:rsid w:val="002B18F4"/>
    <w:rsid w:val="002B221C"/>
    <w:rsid w:val="002B27A0"/>
    <w:rsid w:val="002B2A78"/>
    <w:rsid w:val="002B2B13"/>
    <w:rsid w:val="002B2D95"/>
    <w:rsid w:val="002B2F1F"/>
    <w:rsid w:val="002B3145"/>
    <w:rsid w:val="002B37BC"/>
    <w:rsid w:val="002B44A8"/>
    <w:rsid w:val="002B4574"/>
    <w:rsid w:val="002B48DD"/>
    <w:rsid w:val="002B5F6C"/>
    <w:rsid w:val="002B663C"/>
    <w:rsid w:val="002B66FD"/>
    <w:rsid w:val="002B6BFD"/>
    <w:rsid w:val="002B75AF"/>
    <w:rsid w:val="002B7B0C"/>
    <w:rsid w:val="002B7C5B"/>
    <w:rsid w:val="002B7FDE"/>
    <w:rsid w:val="002C030C"/>
    <w:rsid w:val="002C03A0"/>
    <w:rsid w:val="002C055D"/>
    <w:rsid w:val="002C059E"/>
    <w:rsid w:val="002C1125"/>
    <w:rsid w:val="002C12DB"/>
    <w:rsid w:val="002C1C56"/>
    <w:rsid w:val="002C1E70"/>
    <w:rsid w:val="002C2E3B"/>
    <w:rsid w:val="002C2ECC"/>
    <w:rsid w:val="002C3561"/>
    <w:rsid w:val="002C385B"/>
    <w:rsid w:val="002C3898"/>
    <w:rsid w:val="002C3D9B"/>
    <w:rsid w:val="002C4B1A"/>
    <w:rsid w:val="002C4D7E"/>
    <w:rsid w:val="002C580C"/>
    <w:rsid w:val="002C5A15"/>
    <w:rsid w:val="002C652F"/>
    <w:rsid w:val="002C66D0"/>
    <w:rsid w:val="002C703A"/>
    <w:rsid w:val="002C71C0"/>
    <w:rsid w:val="002C76EB"/>
    <w:rsid w:val="002C7CA1"/>
    <w:rsid w:val="002D02BD"/>
    <w:rsid w:val="002D083D"/>
    <w:rsid w:val="002D0ABA"/>
    <w:rsid w:val="002D1122"/>
    <w:rsid w:val="002D1BA0"/>
    <w:rsid w:val="002D1EB6"/>
    <w:rsid w:val="002D21BB"/>
    <w:rsid w:val="002D21EE"/>
    <w:rsid w:val="002D23FF"/>
    <w:rsid w:val="002D25D5"/>
    <w:rsid w:val="002D263F"/>
    <w:rsid w:val="002D28A9"/>
    <w:rsid w:val="002D2DA8"/>
    <w:rsid w:val="002D30AB"/>
    <w:rsid w:val="002D3570"/>
    <w:rsid w:val="002D3649"/>
    <w:rsid w:val="002D3CE9"/>
    <w:rsid w:val="002D3EE1"/>
    <w:rsid w:val="002D4037"/>
    <w:rsid w:val="002D42F1"/>
    <w:rsid w:val="002D437F"/>
    <w:rsid w:val="002D45A8"/>
    <w:rsid w:val="002D589C"/>
    <w:rsid w:val="002D5B28"/>
    <w:rsid w:val="002D5B62"/>
    <w:rsid w:val="002D5C36"/>
    <w:rsid w:val="002D62E2"/>
    <w:rsid w:val="002D63BD"/>
    <w:rsid w:val="002D6416"/>
    <w:rsid w:val="002D7245"/>
    <w:rsid w:val="002D7535"/>
    <w:rsid w:val="002D7921"/>
    <w:rsid w:val="002D7E59"/>
    <w:rsid w:val="002E02BC"/>
    <w:rsid w:val="002E043B"/>
    <w:rsid w:val="002E0656"/>
    <w:rsid w:val="002E0869"/>
    <w:rsid w:val="002E0DF1"/>
    <w:rsid w:val="002E10AC"/>
    <w:rsid w:val="002E1844"/>
    <w:rsid w:val="002E1898"/>
    <w:rsid w:val="002E22CA"/>
    <w:rsid w:val="002E243A"/>
    <w:rsid w:val="002E25F2"/>
    <w:rsid w:val="002E2603"/>
    <w:rsid w:val="002E268E"/>
    <w:rsid w:val="002E26E1"/>
    <w:rsid w:val="002E2A76"/>
    <w:rsid w:val="002E2ED9"/>
    <w:rsid w:val="002E3890"/>
    <w:rsid w:val="002E39D2"/>
    <w:rsid w:val="002E3A7D"/>
    <w:rsid w:val="002E3DC4"/>
    <w:rsid w:val="002E4094"/>
    <w:rsid w:val="002E4295"/>
    <w:rsid w:val="002E4BCD"/>
    <w:rsid w:val="002E4C43"/>
    <w:rsid w:val="002E4E7F"/>
    <w:rsid w:val="002E648B"/>
    <w:rsid w:val="002E6757"/>
    <w:rsid w:val="002E6EF0"/>
    <w:rsid w:val="002E71C2"/>
    <w:rsid w:val="002E724F"/>
    <w:rsid w:val="002E7CC8"/>
    <w:rsid w:val="002F0E16"/>
    <w:rsid w:val="002F191D"/>
    <w:rsid w:val="002F1BFC"/>
    <w:rsid w:val="002F1FC0"/>
    <w:rsid w:val="002F2085"/>
    <w:rsid w:val="002F29D6"/>
    <w:rsid w:val="002F2B9B"/>
    <w:rsid w:val="002F2DDF"/>
    <w:rsid w:val="002F2F69"/>
    <w:rsid w:val="002F36AB"/>
    <w:rsid w:val="002F377B"/>
    <w:rsid w:val="002F3BD7"/>
    <w:rsid w:val="002F4276"/>
    <w:rsid w:val="002F43CA"/>
    <w:rsid w:val="002F446B"/>
    <w:rsid w:val="002F47ED"/>
    <w:rsid w:val="002F4B85"/>
    <w:rsid w:val="002F4F2C"/>
    <w:rsid w:val="002F4F3B"/>
    <w:rsid w:val="002F60F0"/>
    <w:rsid w:val="002F66BF"/>
    <w:rsid w:val="002F691B"/>
    <w:rsid w:val="002F6EA1"/>
    <w:rsid w:val="002F6FA4"/>
    <w:rsid w:val="002F7464"/>
    <w:rsid w:val="002F7972"/>
    <w:rsid w:val="002F7A7D"/>
    <w:rsid w:val="00300C1F"/>
    <w:rsid w:val="00300DE3"/>
    <w:rsid w:val="0030103D"/>
    <w:rsid w:val="003020D6"/>
    <w:rsid w:val="0030255B"/>
    <w:rsid w:val="0030292F"/>
    <w:rsid w:val="00302ABC"/>
    <w:rsid w:val="00302DA0"/>
    <w:rsid w:val="00302DF8"/>
    <w:rsid w:val="003041E5"/>
    <w:rsid w:val="003046DF"/>
    <w:rsid w:val="0030478A"/>
    <w:rsid w:val="00304812"/>
    <w:rsid w:val="003048E6"/>
    <w:rsid w:val="00304F5A"/>
    <w:rsid w:val="00305207"/>
    <w:rsid w:val="00305247"/>
    <w:rsid w:val="003058AC"/>
    <w:rsid w:val="003061A2"/>
    <w:rsid w:val="003068D6"/>
    <w:rsid w:val="00306F96"/>
    <w:rsid w:val="00307264"/>
    <w:rsid w:val="003075C9"/>
    <w:rsid w:val="00307C4D"/>
    <w:rsid w:val="00307CAB"/>
    <w:rsid w:val="00307F72"/>
    <w:rsid w:val="003100A2"/>
    <w:rsid w:val="003111EA"/>
    <w:rsid w:val="003116F8"/>
    <w:rsid w:val="00311A1F"/>
    <w:rsid w:val="00311C0D"/>
    <w:rsid w:val="00311CF1"/>
    <w:rsid w:val="0031208A"/>
    <w:rsid w:val="00312215"/>
    <w:rsid w:val="003122F5"/>
    <w:rsid w:val="003124E8"/>
    <w:rsid w:val="0031273A"/>
    <w:rsid w:val="00312C59"/>
    <w:rsid w:val="00313194"/>
    <w:rsid w:val="003136F1"/>
    <w:rsid w:val="00313D69"/>
    <w:rsid w:val="00313FB3"/>
    <w:rsid w:val="00314768"/>
    <w:rsid w:val="00314A1E"/>
    <w:rsid w:val="0031573C"/>
    <w:rsid w:val="0031573E"/>
    <w:rsid w:val="003168D7"/>
    <w:rsid w:val="00316FB5"/>
    <w:rsid w:val="0031768C"/>
    <w:rsid w:val="0031782F"/>
    <w:rsid w:val="0031786C"/>
    <w:rsid w:val="00317995"/>
    <w:rsid w:val="00317B5D"/>
    <w:rsid w:val="00320418"/>
    <w:rsid w:val="00320A5C"/>
    <w:rsid w:val="00320B71"/>
    <w:rsid w:val="00321CF5"/>
    <w:rsid w:val="00321F19"/>
    <w:rsid w:val="00322794"/>
    <w:rsid w:val="00322E79"/>
    <w:rsid w:val="003230B6"/>
    <w:rsid w:val="003235CA"/>
    <w:rsid w:val="00323961"/>
    <w:rsid w:val="003239FE"/>
    <w:rsid w:val="00323A12"/>
    <w:rsid w:val="00324535"/>
    <w:rsid w:val="00324648"/>
    <w:rsid w:val="00324709"/>
    <w:rsid w:val="0032476D"/>
    <w:rsid w:val="003250B1"/>
    <w:rsid w:val="003250D7"/>
    <w:rsid w:val="003251C0"/>
    <w:rsid w:val="003257C9"/>
    <w:rsid w:val="00325971"/>
    <w:rsid w:val="00325AE1"/>
    <w:rsid w:val="00325C55"/>
    <w:rsid w:val="00325EFD"/>
    <w:rsid w:val="00326F47"/>
    <w:rsid w:val="00327771"/>
    <w:rsid w:val="00327C63"/>
    <w:rsid w:val="00327DB4"/>
    <w:rsid w:val="00327DC2"/>
    <w:rsid w:val="00330522"/>
    <w:rsid w:val="003306D6"/>
    <w:rsid w:val="00330E12"/>
    <w:rsid w:val="003311B3"/>
    <w:rsid w:val="00331B90"/>
    <w:rsid w:val="0033225B"/>
    <w:rsid w:val="00332DFA"/>
    <w:rsid w:val="00332F67"/>
    <w:rsid w:val="003334FD"/>
    <w:rsid w:val="003336DA"/>
    <w:rsid w:val="00333DA6"/>
    <w:rsid w:val="00333E11"/>
    <w:rsid w:val="00333E98"/>
    <w:rsid w:val="00334179"/>
    <w:rsid w:val="003342DE"/>
    <w:rsid w:val="00334726"/>
    <w:rsid w:val="003357F8"/>
    <w:rsid w:val="00336362"/>
    <w:rsid w:val="003365B2"/>
    <w:rsid w:val="00336B1D"/>
    <w:rsid w:val="00337112"/>
    <w:rsid w:val="003376A9"/>
    <w:rsid w:val="00337740"/>
    <w:rsid w:val="003377E1"/>
    <w:rsid w:val="00337A12"/>
    <w:rsid w:val="003404DE"/>
    <w:rsid w:val="0034078F"/>
    <w:rsid w:val="00340795"/>
    <w:rsid w:val="003409CB"/>
    <w:rsid w:val="00340BF1"/>
    <w:rsid w:val="00341164"/>
    <w:rsid w:val="003413E3"/>
    <w:rsid w:val="00341859"/>
    <w:rsid w:val="00341ADE"/>
    <w:rsid w:val="00341E47"/>
    <w:rsid w:val="00342573"/>
    <w:rsid w:val="00342A6C"/>
    <w:rsid w:val="00342BF3"/>
    <w:rsid w:val="00342E19"/>
    <w:rsid w:val="00343C44"/>
    <w:rsid w:val="003441E9"/>
    <w:rsid w:val="0034434D"/>
    <w:rsid w:val="0034448F"/>
    <w:rsid w:val="00344559"/>
    <w:rsid w:val="00344618"/>
    <w:rsid w:val="003448BF"/>
    <w:rsid w:val="0034500A"/>
    <w:rsid w:val="00345B05"/>
    <w:rsid w:val="003466E2"/>
    <w:rsid w:val="00346E11"/>
    <w:rsid w:val="00346F70"/>
    <w:rsid w:val="003472FF"/>
    <w:rsid w:val="003473F7"/>
    <w:rsid w:val="003474AA"/>
    <w:rsid w:val="00350910"/>
    <w:rsid w:val="00350A6A"/>
    <w:rsid w:val="00351C0C"/>
    <w:rsid w:val="00352EB2"/>
    <w:rsid w:val="00352EC8"/>
    <w:rsid w:val="00352FE3"/>
    <w:rsid w:val="00353146"/>
    <w:rsid w:val="00353277"/>
    <w:rsid w:val="003532D9"/>
    <w:rsid w:val="003533AE"/>
    <w:rsid w:val="003535B1"/>
    <w:rsid w:val="003540AE"/>
    <w:rsid w:val="00354811"/>
    <w:rsid w:val="00354E60"/>
    <w:rsid w:val="00355011"/>
    <w:rsid w:val="0035525C"/>
    <w:rsid w:val="003554CD"/>
    <w:rsid w:val="00355796"/>
    <w:rsid w:val="0035587E"/>
    <w:rsid w:val="00355CAF"/>
    <w:rsid w:val="003564B1"/>
    <w:rsid w:val="00356CCE"/>
    <w:rsid w:val="00356D48"/>
    <w:rsid w:val="00356FCF"/>
    <w:rsid w:val="0035729E"/>
    <w:rsid w:val="0035731E"/>
    <w:rsid w:val="00357594"/>
    <w:rsid w:val="00357A35"/>
    <w:rsid w:val="00357DDA"/>
    <w:rsid w:val="00357FB1"/>
    <w:rsid w:val="003602E7"/>
    <w:rsid w:val="003602FD"/>
    <w:rsid w:val="00360721"/>
    <w:rsid w:val="00360913"/>
    <w:rsid w:val="0036144E"/>
    <w:rsid w:val="00362056"/>
    <w:rsid w:val="0036210A"/>
    <w:rsid w:val="00362448"/>
    <w:rsid w:val="0036255D"/>
    <w:rsid w:val="00362597"/>
    <w:rsid w:val="00362613"/>
    <w:rsid w:val="00363095"/>
    <w:rsid w:val="00363191"/>
    <w:rsid w:val="0036325B"/>
    <w:rsid w:val="00363858"/>
    <w:rsid w:val="00363B2B"/>
    <w:rsid w:val="00363E4C"/>
    <w:rsid w:val="00363FC1"/>
    <w:rsid w:val="00364858"/>
    <w:rsid w:val="00364F50"/>
    <w:rsid w:val="0036521F"/>
    <w:rsid w:val="00365315"/>
    <w:rsid w:val="00365582"/>
    <w:rsid w:val="00365C5C"/>
    <w:rsid w:val="003668B3"/>
    <w:rsid w:val="00366F53"/>
    <w:rsid w:val="00366FD4"/>
    <w:rsid w:val="00367676"/>
    <w:rsid w:val="0036792B"/>
    <w:rsid w:val="00370051"/>
    <w:rsid w:val="0037080D"/>
    <w:rsid w:val="003708C1"/>
    <w:rsid w:val="003715C4"/>
    <w:rsid w:val="00371E33"/>
    <w:rsid w:val="0037297C"/>
    <w:rsid w:val="00373178"/>
    <w:rsid w:val="00373237"/>
    <w:rsid w:val="0037375A"/>
    <w:rsid w:val="00373BF4"/>
    <w:rsid w:val="00373E9A"/>
    <w:rsid w:val="00373ED4"/>
    <w:rsid w:val="00374350"/>
    <w:rsid w:val="003745CD"/>
    <w:rsid w:val="0037473A"/>
    <w:rsid w:val="00374A0A"/>
    <w:rsid w:val="00374ABC"/>
    <w:rsid w:val="00374F70"/>
    <w:rsid w:val="00375557"/>
    <w:rsid w:val="003758B7"/>
    <w:rsid w:val="0037661C"/>
    <w:rsid w:val="00376C57"/>
    <w:rsid w:val="00376DFC"/>
    <w:rsid w:val="00377605"/>
    <w:rsid w:val="0037783E"/>
    <w:rsid w:val="0037792B"/>
    <w:rsid w:val="00377BBA"/>
    <w:rsid w:val="00377BD2"/>
    <w:rsid w:val="0038031F"/>
    <w:rsid w:val="00380444"/>
    <w:rsid w:val="00380693"/>
    <w:rsid w:val="00380A81"/>
    <w:rsid w:val="00380C56"/>
    <w:rsid w:val="003810AF"/>
    <w:rsid w:val="00381C27"/>
    <w:rsid w:val="00382136"/>
    <w:rsid w:val="00382CFE"/>
    <w:rsid w:val="00382D35"/>
    <w:rsid w:val="00383099"/>
    <w:rsid w:val="003830DB"/>
    <w:rsid w:val="003838FF"/>
    <w:rsid w:val="003840B4"/>
    <w:rsid w:val="0038441A"/>
    <w:rsid w:val="003844EF"/>
    <w:rsid w:val="0038462F"/>
    <w:rsid w:val="003851B0"/>
    <w:rsid w:val="00386C1F"/>
    <w:rsid w:val="00386E58"/>
    <w:rsid w:val="00386EE3"/>
    <w:rsid w:val="003873AD"/>
    <w:rsid w:val="0038744F"/>
    <w:rsid w:val="00387F60"/>
    <w:rsid w:val="00390044"/>
    <w:rsid w:val="003907D9"/>
    <w:rsid w:val="003909C0"/>
    <w:rsid w:val="00390AE0"/>
    <w:rsid w:val="00391132"/>
    <w:rsid w:val="003913A4"/>
    <w:rsid w:val="0039140A"/>
    <w:rsid w:val="003924B8"/>
    <w:rsid w:val="0039257B"/>
    <w:rsid w:val="003926C8"/>
    <w:rsid w:val="00392CDD"/>
    <w:rsid w:val="00393081"/>
    <w:rsid w:val="003930CB"/>
    <w:rsid w:val="00393AF0"/>
    <w:rsid w:val="00393EF0"/>
    <w:rsid w:val="003943DC"/>
    <w:rsid w:val="00394865"/>
    <w:rsid w:val="00394A43"/>
    <w:rsid w:val="00394E05"/>
    <w:rsid w:val="0039515B"/>
    <w:rsid w:val="0039523C"/>
    <w:rsid w:val="003954A0"/>
    <w:rsid w:val="00395516"/>
    <w:rsid w:val="003955BC"/>
    <w:rsid w:val="0039569F"/>
    <w:rsid w:val="003957C5"/>
    <w:rsid w:val="00395D06"/>
    <w:rsid w:val="0039679C"/>
    <w:rsid w:val="00396E8B"/>
    <w:rsid w:val="00397248"/>
    <w:rsid w:val="003976AC"/>
    <w:rsid w:val="00397775"/>
    <w:rsid w:val="003A046D"/>
    <w:rsid w:val="003A0B1A"/>
    <w:rsid w:val="003A0B69"/>
    <w:rsid w:val="003A121D"/>
    <w:rsid w:val="003A146C"/>
    <w:rsid w:val="003A1645"/>
    <w:rsid w:val="003A1787"/>
    <w:rsid w:val="003A21D5"/>
    <w:rsid w:val="003A2205"/>
    <w:rsid w:val="003A2CD0"/>
    <w:rsid w:val="003A2D7C"/>
    <w:rsid w:val="003A346A"/>
    <w:rsid w:val="003A351B"/>
    <w:rsid w:val="003A3673"/>
    <w:rsid w:val="003A372F"/>
    <w:rsid w:val="003A39A8"/>
    <w:rsid w:val="003A3B4D"/>
    <w:rsid w:val="003A3C90"/>
    <w:rsid w:val="003A408A"/>
    <w:rsid w:val="003A409B"/>
    <w:rsid w:val="003A4B90"/>
    <w:rsid w:val="003A4CCC"/>
    <w:rsid w:val="003A5351"/>
    <w:rsid w:val="003A5A7B"/>
    <w:rsid w:val="003A5E14"/>
    <w:rsid w:val="003A5E70"/>
    <w:rsid w:val="003A5FD3"/>
    <w:rsid w:val="003A683A"/>
    <w:rsid w:val="003A6950"/>
    <w:rsid w:val="003A761F"/>
    <w:rsid w:val="003A7C47"/>
    <w:rsid w:val="003A7D82"/>
    <w:rsid w:val="003A7D8B"/>
    <w:rsid w:val="003B01C1"/>
    <w:rsid w:val="003B0533"/>
    <w:rsid w:val="003B0AF8"/>
    <w:rsid w:val="003B0BE0"/>
    <w:rsid w:val="003B0C83"/>
    <w:rsid w:val="003B11E9"/>
    <w:rsid w:val="003B173D"/>
    <w:rsid w:val="003B1A9C"/>
    <w:rsid w:val="003B1B18"/>
    <w:rsid w:val="003B1C24"/>
    <w:rsid w:val="003B20AA"/>
    <w:rsid w:val="003B2178"/>
    <w:rsid w:val="003B2D45"/>
    <w:rsid w:val="003B3009"/>
    <w:rsid w:val="003B3173"/>
    <w:rsid w:val="003B33FB"/>
    <w:rsid w:val="003B3466"/>
    <w:rsid w:val="003B37D4"/>
    <w:rsid w:val="003B38D7"/>
    <w:rsid w:val="003B38D8"/>
    <w:rsid w:val="003B3C4C"/>
    <w:rsid w:val="003B4563"/>
    <w:rsid w:val="003B4C27"/>
    <w:rsid w:val="003B4CE3"/>
    <w:rsid w:val="003B5096"/>
    <w:rsid w:val="003B50C5"/>
    <w:rsid w:val="003B50E9"/>
    <w:rsid w:val="003B5227"/>
    <w:rsid w:val="003B55EE"/>
    <w:rsid w:val="003B56B4"/>
    <w:rsid w:val="003B5938"/>
    <w:rsid w:val="003B616B"/>
    <w:rsid w:val="003B6223"/>
    <w:rsid w:val="003B6273"/>
    <w:rsid w:val="003B661C"/>
    <w:rsid w:val="003B6659"/>
    <w:rsid w:val="003B6E5B"/>
    <w:rsid w:val="003B6FEC"/>
    <w:rsid w:val="003B7038"/>
    <w:rsid w:val="003B7042"/>
    <w:rsid w:val="003B7523"/>
    <w:rsid w:val="003B7653"/>
    <w:rsid w:val="003B7767"/>
    <w:rsid w:val="003B7D64"/>
    <w:rsid w:val="003B7ED6"/>
    <w:rsid w:val="003C0179"/>
    <w:rsid w:val="003C04D3"/>
    <w:rsid w:val="003C07E7"/>
    <w:rsid w:val="003C0C3F"/>
    <w:rsid w:val="003C0E70"/>
    <w:rsid w:val="003C1015"/>
    <w:rsid w:val="003C1DAF"/>
    <w:rsid w:val="003C1FAD"/>
    <w:rsid w:val="003C1FBC"/>
    <w:rsid w:val="003C2164"/>
    <w:rsid w:val="003C24F8"/>
    <w:rsid w:val="003C2821"/>
    <w:rsid w:val="003C31EE"/>
    <w:rsid w:val="003C3B6B"/>
    <w:rsid w:val="003C3ED2"/>
    <w:rsid w:val="003C3F8D"/>
    <w:rsid w:val="003C4C47"/>
    <w:rsid w:val="003C4D40"/>
    <w:rsid w:val="003C502E"/>
    <w:rsid w:val="003C55CA"/>
    <w:rsid w:val="003C5740"/>
    <w:rsid w:val="003C596B"/>
    <w:rsid w:val="003C5C74"/>
    <w:rsid w:val="003C5FD9"/>
    <w:rsid w:val="003C661C"/>
    <w:rsid w:val="003C6960"/>
    <w:rsid w:val="003C6CB3"/>
    <w:rsid w:val="003C6CD8"/>
    <w:rsid w:val="003C724B"/>
    <w:rsid w:val="003C7932"/>
    <w:rsid w:val="003C796B"/>
    <w:rsid w:val="003C7A5D"/>
    <w:rsid w:val="003C7F8E"/>
    <w:rsid w:val="003D04AD"/>
    <w:rsid w:val="003D08F7"/>
    <w:rsid w:val="003D0C1F"/>
    <w:rsid w:val="003D0D0E"/>
    <w:rsid w:val="003D0D4B"/>
    <w:rsid w:val="003D0E33"/>
    <w:rsid w:val="003D1113"/>
    <w:rsid w:val="003D14E7"/>
    <w:rsid w:val="003D1764"/>
    <w:rsid w:val="003D1B0C"/>
    <w:rsid w:val="003D1CB7"/>
    <w:rsid w:val="003D24B7"/>
    <w:rsid w:val="003D258F"/>
    <w:rsid w:val="003D2590"/>
    <w:rsid w:val="003D34D3"/>
    <w:rsid w:val="003D3710"/>
    <w:rsid w:val="003D3A33"/>
    <w:rsid w:val="003D3B4A"/>
    <w:rsid w:val="003D3BBF"/>
    <w:rsid w:val="003D3F1A"/>
    <w:rsid w:val="003D40D2"/>
    <w:rsid w:val="003D4919"/>
    <w:rsid w:val="003D4B03"/>
    <w:rsid w:val="003D558C"/>
    <w:rsid w:val="003D5DB6"/>
    <w:rsid w:val="003D617C"/>
    <w:rsid w:val="003D6897"/>
    <w:rsid w:val="003D6BD3"/>
    <w:rsid w:val="003D6BF6"/>
    <w:rsid w:val="003D6DB0"/>
    <w:rsid w:val="003D6F71"/>
    <w:rsid w:val="003D7030"/>
    <w:rsid w:val="003D7062"/>
    <w:rsid w:val="003D7277"/>
    <w:rsid w:val="003D75A3"/>
    <w:rsid w:val="003D7A55"/>
    <w:rsid w:val="003D7E1F"/>
    <w:rsid w:val="003E0086"/>
    <w:rsid w:val="003E0AD3"/>
    <w:rsid w:val="003E0C63"/>
    <w:rsid w:val="003E1A6D"/>
    <w:rsid w:val="003E2C9B"/>
    <w:rsid w:val="003E2D92"/>
    <w:rsid w:val="003E2E56"/>
    <w:rsid w:val="003E2F8A"/>
    <w:rsid w:val="003E3447"/>
    <w:rsid w:val="003E3589"/>
    <w:rsid w:val="003E3749"/>
    <w:rsid w:val="003E3DCF"/>
    <w:rsid w:val="003E41D1"/>
    <w:rsid w:val="003E511E"/>
    <w:rsid w:val="003E5327"/>
    <w:rsid w:val="003E5BD6"/>
    <w:rsid w:val="003E5BEF"/>
    <w:rsid w:val="003E5D63"/>
    <w:rsid w:val="003E60B5"/>
    <w:rsid w:val="003E653E"/>
    <w:rsid w:val="003E690A"/>
    <w:rsid w:val="003E6D1B"/>
    <w:rsid w:val="003E70B5"/>
    <w:rsid w:val="003E7A4D"/>
    <w:rsid w:val="003E7E8B"/>
    <w:rsid w:val="003F063E"/>
    <w:rsid w:val="003F0B84"/>
    <w:rsid w:val="003F222E"/>
    <w:rsid w:val="003F286A"/>
    <w:rsid w:val="003F2D60"/>
    <w:rsid w:val="003F30C2"/>
    <w:rsid w:val="003F3EF8"/>
    <w:rsid w:val="003F4202"/>
    <w:rsid w:val="003F422A"/>
    <w:rsid w:val="003F43E3"/>
    <w:rsid w:val="003F46A6"/>
    <w:rsid w:val="003F4707"/>
    <w:rsid w:val="003F4945"/>
    <w:rsid w:val="003F4B66"/>
    <w:rsid w:val="003F4C44"/>
    <w:rsid w:val="003F4F7F"/>
    <w:rsid w:val="003F52F9"/>
    <w:rsid w:val="003F5CD2"/>
    <w:rsid w:val="003F5CE8"/>
    <w:rsid w:val="003F5F3E"/>
    <w:rsid w:val="003F646A"/>
    <w:rsid w:val="003F67CA"/>
    <w:rsid w:val="003F6AD7"/>
    <w:rsid w:val="003F7253"/>
    <w:rsid w:val="003F751A"/>
    <w:rsid w:val="003F7978"/>
    <w:rsid w:val="003F7EFB"/>
    <w:rsid w:val="00400C34"/>
    <w:rsid w:val="00400F14"/>
    <w:rsid w:val="004012C2"/>
    <w:rsid w:val="004013A7"/>
    <w:rsid w:val="00401ACE"/>
    <w:rsid w:val="00401D40"/>
    <w:rsid w:val="00401D6B"/>
    <w:rsid w:val="00401E12"/>
    <w:rsid w:val="00401E69"/>
    <w:rsid w:val="00401ECE"/>
    <w:rsid w:val="004029E8"/>
    <w:rsid w:val="00402C2F"/>
    <w:rsid w:val="00402D88"/>
    <w:rsid w:val="00402F49"/>
    <w:rsid w:val="0040370B"/>
    <w:rsid w:val="00404253"/>
    <w:rsid w:val="004042B9"/>
    <w:rsid w:val="00404A1E"/>
    <w:rsid w:val="00404E5B"/>
    <w:rsid w:val="00404FC8"/>
    <w:rsid w:val="0040502B"/>
    <w:rsid w:val="00405118"/>
    <w:rsid w:val="0040548B"/>
    <w:rsid w:val="00405C0A"/>
    <w:rsid w:val="004060E5"/>
    <w:rsid w:val="00406430"/>
    <w:rsid w:val="004067E4"/>
    <w:rsid w:val="00406AA4"/>
    <w:rsid w:val="00406BA7"/>
    <w:rsid w:val="0040716D"/>
    <w:rsid w:val="0040765D"/>
    <w:rsid w:val="00407A20"/>
    <w:rsid w:val="00407A94"/>
    <w:rsid w:val="00407FF4"/>
    <w:rsid w:val="0041083D"/>
    <w:rsid w:val="0041085E"/>
    <w:rsid w:val="00410907"/>
    <w:rsid w:val="004110C1"/>
    <w:rsid w:val="00411BB3"/>
    <w:rsid w:val="0041225E"/>
    <w:rsid w:val="004123FA"/>
    <w:rsid w:val="004126C1"/>
    <w:rsid w:val="004137D4"/>
    <w:rsid w:val="00413A4E"/>
    <w:rsid w:val="004145CD"/>
    <w:rsid w:val="004148A7"/>
    <w:rsid w:val="00414C7F"/>
    <w:rsid w:val="00414DA7"/>
    <w:rsid w:val="00415516"/>
    <w:rsid w:val="004159C7"/>
    <w:rsid w:val="00415B89"/>
    <w:rsid w:val="00415DDF"/>
    <w:rsid w:val="004164FF"/>
    <w:rsid w:val="004166CB"/>
    <w:rsid w:val="004167A5"/>
    <w:rsid w:val="004172E9"/>
    <w:rsid w:val="004174F3"/>
    <w:rsid w:val="0042038D"/>
    <w:rsid w:val="004205B4"/>
    <w:rsid w:val="00420B02"/>
    <w:rsid w:val="00420BF2"/>
    <w:rsid w:val="00420C63"/>
    <w:rsid w:val="00421508"/>
    <w:rsid w:val="00421590"/>
    <w:rsid w:val="004218DC"/>
    <w:rsid w:val="0042196B"/>
    <w:rsid w:val="00421D6D"/>
    <w:rsid w:val="0042291B"/>
    <w:rsid w:val="004229D3"/>
    <w:rsid w:val="00422C02"/>
    <w:rsid w:val="00422E84"/>
    <w:rsid w:val="004232D0"/>
    <w:rsid w:val="00423531"/>
    <w:rsid w:val="00423B43"/>
    <w:rsid w:val="00423C5B"/>
    <w:rsid w:val="00423E6B"/>
    <w:rsid w:val="00424392"/>
    <w:rsid w:val="0042443A"/>
    <w:rsid w:val="00424533"/>
    <w:rsid w:val="004245AC"/>
    <w:rsid w:val="00424BEA"/>
    <w:rsid w:val="0042537A"/>
    <w:rsid w:val="0042569E"/>
    <w:rsid w:val="00425950"/>
    <w:rsid w:val="00425DE4"/>
    <w:rsid w:val="00425FF5"/>
    <w:rsid w:val="00426264"/>
    <w:rsid w:val="00426727"/>
    <w:rsid w:val="00426A47"/>
    <w:rsid w:val="00426AE6"/>
    <w:rsid w:val="00426D72"/>
    <w:rsid w:val="00426F64"/>
    <w:rsid w:val="004278D6"/>
    <w:rsid w:val="00427AA0"/>
    <w:rsid w:val="0043022E"/>
    <w:rsid w:val="004309F0"/>
    <w:rsid w:val="00430CF6"/>
    <w:rsid w:val="00430FAC"/>
    <w:rsid w:val="0043132A"/>
    <w:rsid w:val="00431342"/>
    <w:rsid w:val="00431B2C"/>
    <w:rsid w:val="00432040"/>
    <w:rsid w:val="00433062"/>
    <w:rsid w:val="0043388D"/>
    <w:rsid w:val="00433BD8"/>
    <w:rsid w:val="00434BFC"/>
    <w:rsid w:val="00434D54"/>
    <w:rsid w:val="0043502C"/>
    <w:rsid w:val="00435150"/>
    <w:rsid w:val="004351E7"/>
    <w:rsid w:val="004353DF"/>
    <w:rsid w:val="0043559C"/>
    <w:rsid w:val="0043596B"/>
    <w:rsid w:val="00435D41"/>
    <w:rsid w:val="00436A93"/>
    <w:rsid w:val="00437125"/>
    <w:rsid w:val="004372B5"/>
    <w:rsid w:val="0043795F"/>
    <w:rsid w:val="00437DF2"/>
    <w:rsid w:val="00440217"/>
    <w:rsid w:val="004404F5"/>
    <w:rsid w:val="00440908"/>
    <w:rsid w:val="00441050"/>
    <w:rsid w:val="0044127E"/>
    <w:rsid w:val="004412D3"/>
    <w:rsid w:val="004414C8"/>
    <w:rsid w:val="00441902"/>
    <w:rsid w:val="00441DB5"/>
    <w:rsid w:val="00441F23"/>
    <w:rsid w:val="004429E4"/>
    <w:rsid w:val="00442C8B"/>
    <w:rsid w:val="00443016"/>
    <w:rsid w:val="0044367F"/>
    <w:rsid w:val="0044383B"/>
    <w:rsid w:val="00443A02"/>
    <w:rsid w:val="00443C92"/>
    <w:rsid w:val="00443E24"/>
    <w:rsid w:val="00443F8C"/>
    <w:rsid w:val="0044440F"/>
    <w:rsid w:val="00444512"/>
    <w:rsid w:val="00444677"/>
    <w:rsid w:val="00444F2B"/>
    <w:rsid w:val="00444F7D"/>
    <w:rsid w:val="004450E6"/>
    <w:rsid w:val="00445591"/>
    <w:rsid w:val="00445EED"/>
    <w:rsid w:val="0044691D"/>
    <w:rsid w:val="00447EC4"/>
    <w:rsid w:val="004501AA"/>
    <w:rsid w:val="004503F8"/>
    <w:rsid w:val="004508C3"/>
    <w:rsid w:val="0045093D"/>
    <w:rsid w:val="00451143"/>
    <w:rsid w:val="00451229"/>
    <w:rsid w:val="004517DA"/>
    <w:rsid w:val="00451C6A"/>
    <w:rsid w:val="0045236F"/>
    <w:rsid w:val="0045259B"/>
    <w:rsid w:val="00452617"/>
    <w:rsid w:val="004529AB"/>
    <w:rsid w:val="00452E20"/>
    <w:rsid w:val="00452FD2"/>
    <w:rsid w:val="00453161"/>
    <w:rsid w:val="00453894"/>
    <w:rsid w:val="00454558"/>
    <w:rsid w:val="004545FC"/>
    <w:rsid w:val="00454B87"/>
    <w:rsid w:val="00455726"/>
    <w:rsid w:val="0045594A"/>
    <w:rsid w:val="00456143"/>
    <w:rsid w:val="004567C2"/>
    <w:rsid w:val="00456941"/>
    <w:rsid w:val="00456B0A"/>
    <w:rsid w:val="00456B3C"/>
    <w:rsid w:val="00456B9F"/>
    <w:rsid w:val="00456F21"/>
    <w:rsid w:val="0045738F"/>
    <w:rsid w:val="00457A17"/>
    <w:rsid w:val="00457A59"/>
    <w:rsid w:val="0046026E"/>
    <w:rsid w:val="00460858"/>
    <w:rsid w:val="00461597"/>
    <w:rsid w:val="00461624"/>
    <w:rsid w:val="0046185B"/>
    <w:rsid w:val="004620A6"/>
    <w:rsid w:val="004625A6"/>
    <w:rsid w:val="004626F7"/>
    <w:rsid w:val="004627F0"/>
    <w:rsid w:val="00462860"/>
    <w:rsid w:val="00462DC6"/>
    <w:rsid w:val="00463820"/>
    <w:rsid w:val="00463C80"/>
    <w:rsid w:val="00463E30"/>
    <w:rsid w:val="00463E4B"/>
    <w:rsid w:val="0046408B"/>
    <w:rsid w:val="00464347"/>
    <w:rsid w:val="004646B3"/>
    <w:rsid w:val="004648E8"/>
    <w:rsid w:val="00464A51"/>
    <w:rsid w:val="00464D19"/>
    <w:rsid w:val="00465499"/>
    <w:rsid w:val="00465934"/>
    <w:rsid w:val="00465F22"/>
    <w:rsid w:val="00466726"/>
    <w:rsid w:val="00466A81"/>
    <w:rsid w:val="00466C68"/>
    <w:rsid w:val="00466EA4"/>
    <w:rsid w:val="00466FB9"/>
    <w:rsid w:val="004678A2"/>
    <w:rsid w:val="00467C2B"/>
    <w:rsid w:val="004702A7"/>
    <w:rsid w:val="00470E30"/>
    <w:rsid w:val="00470F9F"/>
    <w:rsid w:val="004715D6"/>
    <w:rsid w:val="00471F7B"/>
    <w:rsid w:val="00472347"/>
    <w:rsid w:val="004725CD"/>
    <w:rsid w:val="0047290A"/>
    <w:rsid w:val="00472F34"/>
    <w:rsid w:val="0047325F"/>
    <w:rsid w:val="004733D0"/>
    <w:rsid w:val="00473DE4"/>
    <w:rsid w:val="00473E95"/>
    <w:rsid w:val="00473F31"/>
    <w:rsid w:val="0047414E"/>
    <w:rsid w:val="00474A64"/>
    <w:rsid w:val="004754F7"/>
    <w:rsid w:val="0047557A"/>
    <w:rsid w:val="00475B5A"/>
    <w:rsid w:val="00475F1F"/>
    <w:rsid w:val="004765C5"/>
    <w:rsid w:val="0047660B"/>
    <w:rsid w:val="00476689"/>
    <w:rsid w:val="00477273"/>
    <w:rsid w:val="00480719"/>
    <w:rsid w:val="00480957"/>
    <w:rsid w:val="00480BA9"/>
    <w:rsid w:val="00481218"/>
    <w:rsid w:val="004818B0"/>
    <w:rsid w:val="00481B69"/>
    <w:rsid w:val="00481B6C"/>
    <w:rsid w:val="00481EA8"/>
    <w:rsid w:val="0048238D"/>
    <w:rsid w:val="0048265F"/>
    <w:rsid w:val="004826A5"/>
    <w:rsid w:val="0048281B"/>
    <w:rsid w:val="004829BF"/>
    <w:rsid w:val="00482A71"/>
    <w:rsid w:val="00482C2F"/>
    <w:rsid w:val="00483561"/>
    <w:rsid w:val="00483630"/>
    <w:rsid w:val="004838A0"/>
    <w:rsid w:val="0048415B"/>
    <w:rsid w:val="0048425B"/>
    <w:rsid w:val="00484457"/>
    <w:rsid w:val="00484D11"/>
    <w:rsid w:val="0048511E"/>
    <w:rsid w:val="0048519D"/>
    <w:rsid w:val="0048596D"/>
    <w:rsid w:val="0048616D"/>
    <w:rsid w:val="004865EC"/>
    <w:rsid w:val="00486604"/>
    <w:rsid w:val="004872FA"/>
    <w:rsid w:val="004873C1"/>
    <w:rsid w:val="0048766C"/>
    <w:rsid w:val="004877D9"/>
    <w:rsid w:val="00487CC7"/>
    <w:rsid w:val="00487D06"/>
    <w:rsid w:val="00487E86"/>
    <w:rsid w:val="00490682"/>
    <w:rsid w:val="00490908"/>
    <w:rsid w:val="00491338"/>
    <w:rsid w:val="00491CE1"/>
    <w:rsid w:val="00491E0E"/>
    <w:rsid w:val="0049272C"/>
    <w:rsid w:val="00492C56"/>
    <w:rsid w:val="00492D84"/>
    <w:rsid w:val="00493753"/>
    <w:rsid w:val="004938EA"/>
    <w:rsid w:val="00494272"/>
    <w:rsid w:val="00494292"/>
    <w:rsid w:val="00494C95"/>
    <w:rsid w:val="00495167"/>
    <w:rsid w:val="00495BCB"/>
    <w:rsid w:val="00495DAB"/>
    <w:rsid w:val="00495DF6"/>
    <w:rsid w:val="004961CB"/>
    <w:rsid w:val="00496560"/>
    <w:rsid w:val="00497418"/>
    <w:rsid w:val="0049751D"/>
    <w:rsid w:val="004A0312"/>
    <w:rsid w:val="004A0508"/>
    <w:rsid w:val="004A0634"/>
    <w:rsid w:val="004A09FA"/>
    <w:rsid w:val="004A1274"/>
    <w:rsid w:val="004A188B"/>
    <w:rsid w:val="004A18BB"/>
    <w:rsid w:val="004A18F3"/>
    <w:rsid w:val="004A1CAF"/>
    <w:rsid w:val="004A204A"/>
    <w:rsid w:val="004A2194"/>
    <w:rsid w:val="004A22E1"/>
    <w:rsid w:val="004A280E"/>
    <w:rsid w:val="004A35EE"/>
    <w:rsid w:val="004A3C85"/>
    <w:rsid w:val="004A3CDD"/>
    <w:rsid w:val="004A40F4"/>
    <w:rsid w:val="004A4E0C"/>
    <w:rsid w:val="004A6325"/>
    <w:rsid w:val="004A63FC"/>
    <w:rsid w:val="004A64D3"/>
    <w:rsid w:val="004A66BC"/>
    <w:rsid w:val="004A6775"/>
    <w:rsid w:val="004A693F"/>
    <w:rsid w:val="004A6D26"/>
    <w:rsid w:val="004A7082"/>
    <w:rsid w:val="004A7247"/>
    <w:rsid w:val="004A75C0"/>
    <w:rsid w:val="004A78A6"/>
    <w:rsid w:val="004A7C1E"/>
    <w:rsid w:val="004A7DD6"/>
    <w:rsid w:val="004A7FB6"/>
    <w:rsid w:val="004B0285"/>
    <w:rsid w:val="004B0416"/>
    <w:rsid w:val="004B0875"/>
    <w:rsid w:val="004B09B8"/>
    <w:rsid w:val="004B0CAE"/>
    <w:rsid w:val="004B1437"/>
    <w:rsid w:val="004B16B7"/>
    <w:rsid w:val="004B2292"/>
    <w:rsid w:val="004B23DC"/>
    <w:rsid w:val="004B27B7"/>
    <w:rsid w:val="004B2C3B"/>
    <w:rsid w:val="004B2D25"/>
    <w:rsid w:val="004B2FE7"/>
    <w:rsid w:val="004B300D"/>
    <w:rsid w:val="004B387F"/>
    <w:rsid w:val="004B4538"/>
    <w:rsid w:val="004B46FE"/>
    <w:rsid w:val="004B4C9A"/>
    <w:rsid w:val="004B4FB4"/>
    <w:rsid w:val="004B5651"/>
    <w:rsid w:val="004B590D"/>
    <w:rsid w:val="004B687C"/>
    <w:rsid w:val="004B6DA7"/>
    <w:rsid w:val="004B7459"/>
    <w:rsid w:val="004B7486"/>
    <w:rsid w:val="004B7AC4"/>
    <w:rsid w:val="004B7D3C"/>
    <w:rsid w:val="004C0059"/>
    <w:rsid w:val="004C0173"/>
    <w:rsid w:val="004C1393"/>
    <w:rsid w:val="004C1598"/>
    <w:rsid w:val="004C210D"/>
    <w:rsid w:val="004C251F"/>
    <w:rsid w:val="004C2738"/>
    <w:rsid w:val="004C2B77"/>
    <w:rsid w:val="004C2F50"/>
    <w:rsid w:val="004C31BF"/>
    <w:rsid w:val="004C3521"/>
    <w:rsid w:val="004C38D4"/>
    <w:rsid w:val="004C38F0"/>
    <w:rsid w:val="004C4090"/>
    <w:rsid w:val="004C5067"/>
    <w:rsid w:val="004C5276"/>
    <w:rsid w:val="004C52FB"/>
    <w:rsid w:val="004C5730"/>
    <w:rsid w:val="004C5F3E"/>
    <w:rsid w:val="004C6012"/>
    <w:rsid w:val="004C6FF5"/>
    <w:rsid w:val="004C7A4B"/>
    <w:rsid w:val="004C7A5D"/>
    <w:rsid w:val="004C7B26"/>
    <w:rsid w:val="004C7F4D"/>
    <w:rsid w:val="004D09E9"/>
    <w:rsid w:val="004D0B56"/>
    <w:rsid w:val="004D11DC"/>
    <w:rsid w:val="004D14A4"/>
    <w:rsid w:val="004D17B8"/>
    <w:rsid w:val="004D1AC8"/>
    <w:rsid w:val="004D1C3D"/>
    <w:rsid w:val="004D221C"/>
    <w:rsid w:val="004D22EA"/>
    <w:rsid w:val="004D22EF"/>
    <w:rsid w:val="004D26B9"/>
    <w:rsid w:val="004D2A1E"/>
    <w:rsid w:val="004D2CA8"/>
    <w:rsid w:val="004D364F"/>
    <w:rsid w:val="004D37EC"/>
    <w:rsid w:val="004D3EC3"/>
    <w:rsid w:val="004D40B0"/>
    <w:rsid w:val="004D41E8"/>
    <w:rsid w:val="004D4468"/>
    <w:rsid w:val="004D48F9"/>
    <w:rsid w:val="004D534D"/>
    <w:rsid w:val="004D5387"/>
    <w:rsid w:val="004D6A89"/>
    <w:rsid w:val="004D6B10"/>
    <w:rsid w:val="004D77D6"/>
    <w:rsid w:val="004D7CBE"/>
    <w:rsid w:val="004D7E06"/>
    <w:rsid w:val="004E043E"/>
    <w:rsid w:val="004E0940"/>
    <w:rsid w:val="004E0F68"/>
    <w:rsid w:val="004E0F6C"/>
    <w:rsid w:val="004E1250"/>
    <w:rsid w:val="004E1319"/>
    <w:rsid w:val="004E1917"/>
    <w:rsid w:val="004E1AD7"/>
    <w:rsid w:val="004E21B5"/>
    <w:rsid w:val="004E2476"/>
    <w:rsid w:val="004E2584"/>
    <w:rsid w:val="004E272D"/>
    <w:rsid w:val="004E2AFE"/>
    <w:rsid w:val="004E2B3F"/>
    <w:rsid w:val="004E3000"/>
    <w:rsid w:val="004E31C8"/>
    <w:rsid w:val="004E346B"/>
    <w:rsid w:val="004E3976"/>
    <w:rsid w:val="004E39EC"/>
    <w:rsid w:val="004E3C48"/>
    <w:rsid w:val="004E3FB9"/>
    <w:rsid w:val="004E40E7"/>
    <w:rsid w:val="004E4C0E"/>
    <w:rsid w:val="004E5267"/>
    <w:rsid w:val="004E5904"/>
    <w:rsid w:val="004E5EB1"/>
    <w:rsid w:val="004E5F3D"/>
    <w:rsid w:val="004E622D"/>
    <w:rsid w:val="004E6668"/>
    <w:rsid w:val="004E6922"/>
    <w:rsid w:val="004E6A81"/>
    <w:rsid w:val="004E6F47"/>
    <w:rsid w:val="004E795A"/>
    <w:rsid w:val="004E7AEA"/>
    <w:rsid w:val="004E7CC0"/>
    <w:rsid w:val="004E7D80"/>
    <w:rsid w:val="004E7EA6"/>
    <w:rsid w:val="004F096E"/>
    <w:rsid w:val="004F0A0A"/>
    <w:rsid w:val="004F0C52"/>
    <w:rsid w:val="004F16CC"/>
    <w:rsid w:val="004F2182"/>
    <w:rsid w:val="004F3146"/>
    <w:rsid w:val="004F320D"/>
    <w:rsid w:val="004F39BD"/>
    <w:rsid w:val="004F3A29"/>
    <w:rsid w:val="004F42FD"/>
    <w:rsid w:val="004F4699"/>
    <w:rsid w:val="004F4B76"/>
    <w:rsid w:val="004F575F"/>
    <w:rsid w:val="004F61D3"/>
    <w:rsid w:val="004F695B"/>
    <w:rsid w:val="004F6DAB"/>
    <w:rsid w:val="004F7FEA"/>
    <w:rsid w:val="005000B7"/>
    <w:rsid w:val="0050055C"/>
    <w:rsid w:val="005016BC"/>
    <w:rsid w:val="00501983"/>
    <w:rsid w:val="00501DBA"/>
    <w:rsid w:val="0050263C"/>
    <w:rsid w:val="00502ABF"/>
    <w:rsid w:val="00502B87"/>
    <w:rsid w:val="00503216"/>
    <w:rsid w:val="005035DD"/>
    <w:rsid w:val="00503750"/>
    <w:rsid w:val="005037DE"/>
    <w:rsid w:val="00504122"/>
    <w:rsid w:val="0050464A"/>
    <w:rsid w:val="005049FF"/>
    <w:rsid w:val="00504BBF"/>
    <w:rsid w:val="00504CFF"/>
    <w:rsid w:val="00505667"/>
    <w:rsid w:val="00505844"/>
    <w:rsid w:val="00505851"/>
    <w:rsid w:val="00505A8F"/>
    <w:rsid w:val="00505D9E"/>
    <w:rsid w:val="005067E4"/>
    <w:rsid w:val="005069B7"/>
    <w:rsid w:val="00506BB8"/>
    <w:rsid w:val="00507279"/>
    <w:rsid w:val="005073BF"/>
    <w:rsid w:val="00507AFC"/>
    <w:rsid w:val="0051076B"/>
    <w:rsid w:val="00510974"/>
    <w:rsid w:val="00510A85"/>
    <w:rsid w:val="0051134A"/>
    <w:rsid w:val="0051215E"/>
    <w:rsid w:val="00512DDC"/>
    <w:rsid w:val="0051372A"/>
    <w:rsid w:val="0051403B"/>
    <w:rsid w:val="005140C6"/>
    <w:rsid w:val="005143C9"/>
    <w:rsid w:val="005147D1"/>
    <w:rsid w:val="00514AD9"/>
    <w:rsid w:val="00514B42"/>
    <w:rsid w:val="00515A42"/>
    <w:rsid w:val="00515B4F"/>
    <w:rsid w:val="00515E03"/>
    <w:rsid w:val="00516021"/>
    <w:rsid w:val="005169D0"/>
    <w:rsid w:val="005170D2"/>
    <w:rsid w:val="00517291"/>
    <w:rsid w:val="00517A41"/>
    <w:rsid w:val="0052019D"/>
    <w:rsid w:val="00520669"/>
    <w:rsid w:val="0052067F"/>
    <w:rsid w:val="00520816"/>
    <w:rsid w:val="005208AF"/>
    <w:rsid w:val="005209AD"/>
    <w:rsid w:val="00520CC8"/>
    <w:rsid w:val="00520D8F"/>
    <w:rsid w:val="00520E9C"/>
    <w:rsid w:val="00520F87"/>
    <w:rsid w:val="005215FF"/>
    <w:rsid w:val="0052162F"/>
    <w:rsid w:val="00521B36"/>
    <w:rsid w:val="005227BD"/>
    <w:rsid w:val="00522C52"/>
    <w:rsid w:val="00522D82"/>
    <w:rsid w:val="00522E3A"/>
    <w:rsid w:val="00522F0C"/>
    <w:rsid w:val="005248E5"/>
    <w:rsid w:val="00524B37"/>
    <w:rsid w:val="005255B4"/>
    <w:rsid w:val="005256DA"/>
    <w:rsid w:val="00525A45"/>
    <w:rsid w:val="00525FB5"/>
    <w:rsid w:val="0052627E"/>
    <w:rsid w:val="005267F1"/>
    <w:rsid w:val="00526813"/>
    <w:rsid w:val="00526C77"/>
    <w:rsid w:val="00526FD9"/>
    <w:rsid w:val="005273E6"/>
    <w:rsid w:val="00527B00"/>
    <w:rsid w:val="00527EB9"/>
    <w:rsid w:val="00530174"/>
    <w:rsid w:val="005303E3"/>
    <w:rsid w:val="00530DFE"/>
    <w:rsid w:val="00530EE9"/>
    <w:rsid w:val="005314C9"/>
    <w:rsid w:val="00531D71"/>
    <w:rsid w:val="00531F77"/>
    <w:rsid w:val="00532DB7"/>
    <w:rsid w:val="00532EB0"/>
    <w:rsid w:val="00533136"/>
    <w:rsid w:val="00534016"/>
    <w:rsid w:val="00534083"/>
    <w:rsid w:val="00534356"/>
    <w:rsid w:val="005343FB"/>
    <w:rsid w:val="0053449B"/>
    <w:rsid w:val="0053467B"/>
    <w:rsid w:val="00534B04"/>
    <w:rsid w:val="00534BD7"/>
    <w:rsid w:val="00534DA8"/>
    <w:rsid w:val="00535EA0"/>
    <w:rsid w:val="005362BD"/>
    <w:rsid w:val="0053645B"/>
    <w:rsid w:val="00536B17"/>
    <w:rsid w:val="00536CCA"/>
    <w:rsid w:val="00540356"/>
    <w:rsid w:val="00540AED"/>
    <w:rsid w:val="005413E5"/>
    <w:rsid w:val="00541E67"/>
    <w:rsid w:val="0054270B"/>
    <w:rsid w:val="00542CC5"/>
    <w:rsid w:val="00542E83"/>
    <w:rsid w:val="0054351E"/>
    <w:rsid w:val="00543B4B"/>
    <w:rsid w:val="00543EA7"/>
    <w:rsid w:val="00544577"/>
    <w:rsid w:val="005447F5"/>
    <w:rsid w:val="00544E58"/>
    <w:rsid w:val="00544E61"/>
    <w:rsid w:val="00545317"/>
    <w:rsid w:val="0054544F"/>
    <w:rsid w:val="00545451"/>
    <w:rsid w:val="00545AD0"/>
    <w:rsid w:val="00545B57"/>
    <w:rsid w:val="00546176"/>
    <w:rsid w:val="0054621E"/>
    <w:rsid w:val="0054681F"/>
    <w:rsid w:val="00546AC4"/>
    <w:rsid w:val="00546FB7"/>
    <w:rsid w:val="005476E4"/>
    <w:rsid w:val="00547DDC"/>
    <w:rsid w:val="0055058F"/>
    <w:rsid w:val="005512C1"/>
    <w:rsid w:val="00551657"/>
    <w:rsid w:val="00551714"/>
    <w:rsid w:val="00551C08"/>
    <w:rsid w:val="005520F6"/>
    <w:rsid w:val="00552168"/>
    <w:rsid w:val="00552428"/>
    <w:rsid w:val="00552CB3"/>
    <w:rsid w:val="005530C8"/>
    <w:rsid w:val="00553102"/>
    <w:rsid w:val="00553140"/>
    <w:rsid w:val="00553A3A"/>
    <w:rsid w:val="00553CE7"/>
    <w:rsid w:val="00554290"/>
    <w:rsid w:val="005546B0"/>
    <w:rsid w:val="005548CC"/>
    <w:rsid w:val="00554A40"/>
    <w:rsid w:val="00554B2A"/>
    <w:rsid w:val="00554B3D"/>
    <w:rsid w:val="00554D5C"/>
    <w:rsid w:val="00554E54"/>
    <w:rsid w:val="00555540"/>
    <w:rsid w:val="00555823"/>
    <w:rsid w:val="00555F46"/>
    <w:rsid w:val="0055649F"/>
    <w:rsid w:val="00556CE8"/>
    <w:rsid w:val="00556FB7"/>
    <w:rsid w:val="0055708A"/>
    <w:rsid w:val="00557143"/>
    <w:rsid w:val="005574E5"/>
    <w:rsid w:val="00557850"/>
    <w:rsid w:val="005579E1"/>
    <w:rsid w:val="00557E81"/>
    <w:rsid w:val="005605FA"/>
    <w:rsid w:val="00560B43"/>
    <w:rsid w:val="00560C39"/>
    <w:rsid w:val="00560E5B"/>
    <w:rsid w:val="005610D0"/>
    <w:rsid w:val="0056143D"/>
    <w:rsid w:val="005619C8"/>
    <w:rsid w:val="00562818"/>
    <w:rsid w:val="00563BBA"/>
    <w:rsid w:val="0056453F"/>
    <w:rsid w:val="00564950"/>
    <w:rsid w:val="00564A33"/>
    <w:rsid w:val="00564F04"/>
    <w:rsid w:val="00564FD0"/>
    <w:rsid w:val="0056503D"/>
    <w:rsid w:val="00565FE9"/>
    <w:rsid w:val="0056699D"/>
    <w:rsid w:val="0056731F"/>
    <w:rsid w:val="0056746B"/>
    <w:rsid w:val="00570638"/>
    <w:rsid w:val="00570A25"/>
    <w:rsid w:val="005714E0"/>
    <w:rsid w:val="005715C3"/>
    <w:rsid w:val="005719B6"/>
    <w:rsid w:val="00571A61"/>
    <w:rsid w:val="0057218E"/>
    <w:rsid w:val="005724FF"/>
    <w:rsid w:val="0057258A"/>
    <w:rsid w:val="00572F89"/>
    <w:rsid w:val="005732B2"/>
    <w:rsid w:val="00573317"/>
    <w:rsid w:val="00573E9F"/>
    <w:rsid w:val="0057418E"/>
    <w:rsid w:val="0057452A"/>
    <w:rsid w:val="00574E48"/>
    <w:rsid w:val="0057506C"/>
    <w:rsid w:val="005755E7"/>
    <w:rsid w:val="00575982"/>
    <w:rsid w:val="00575EEF"/>
    <w:rsid w:val="0057636E"/>
    <w:rsid w:val="00576A21"/>
    <w:rsid w:val="00576A8F"/>
    <w:rsid w:val="00576E9D"/>
    <w:rsid w:val="00577415"/>
    <w:rsid w:val="00577AAF"/>
    <w:rsid w:val="00577B13"/>
    <w:rsid w:val="00577EE7"/>
    <w:rsid w:val="0058006F"/>
    <w:rsid w:val="0058081F"/>
    <w:rsid w:val="0058087B"/>
    <w:rsid w:val="00580AC2"/>
    <w:rsid w:val="00580BC5"/>
    <w:rsid w:val="005811FA"/>
    <w:rsid w:val="005813A7"/>
    <w:rsid w:val="00581841"/>
    <w:rsid w:val="00581D11"/>
    <w:rsid w:val="00581FD1"/>
    <w:rsid w:val="005821B0"/>
    <w:rsid w:val="00584838"/>
    <w:rsid w:val="00584BFC"/>
    <w:rsid w:val="00584C08"/>
    <w:rsid w:val="00584D2F"/>
    <w:rsid w:val="00584E29"/>
    <w:rsid w:val="0058503D"/>
    <w:rsid w:val="0058507E"/>
    <w:rsid w:val="00585318"/>
    <w:rsid w:val="00585428"/>
    <w:rsid w:val="00585FF0"/>
    <w:rsid w:val="00586105"/>
    <w:rsid w:val="00586497"/>
    <w:rsid w:val="00586A77"/>
    <w:rsid w:val="00586C5B"/>
    <w:rsid w:val="00586CEB"/>
    <w:rsid w:val="00586D10"/>
    <w:rsid w:val="0058735E"/>
    <w:rsid w:val="00587A0F"/>
    <w:rsid w:val="00590430"/>
    <w:rsid w:val="005908BB"/>
    <w:rsid w:val="00590BEF"/>
    <w:rsid w:val="00590C47"/>
    <w:rsid w:val="00590ED3"/>
    <w:rsid w:val="005911DC"/>
    <w:rsid w:val="005914EE"/>
    <w:rsid w:val="005916BB"/>
    <w:rsid w:val="00591D4B"/>
    <w:rsid w:val="00591D90"/>
    <w:rsid w:val="005925FF"/>
    <w:rsid w:val="00592AC4"/>
    <w:rsid w:val="005937BD"/>
    <w:rsid w:val="005939CE"/>
    <w:rsid w:val="00593A47"/>
    <w:rsid w:val="00593BD5"/>
    <w:rsid w:val="00593C6E"/>
    <w:rsid w:val="00593D8E"/>
    <w:rsid w:val="00593F94"/>
    <w:rsid w:val="00594131"/>
    <w:rsid w:val="005942F3"/>
    <w:rsid w:val="00594A42"/>
    <w:rsid w:val="00595118"/>
    <w:rsid w:val="00595AD1"/>
    <w:rsid w:val="0059603C"/>
    <w:rsid w:val="00596614"/>
    <w:rsid w:val="005969B5"/>
    <w:rsid w:val="00596EE7"/>
    <w:rsid w:val="00597261"/>
    <w:rsid w:val="005978CC"/>
    <w:rsid w:val="00597DBE"/>
    <w:rsid w:val="00597E8D"/>
    <w:rsid w:val="005A04D9"/>
    <w:rsid w:val="005A1076"/>
    <w:rsid w:val="005A12D1"/>
    <w:rsid w:val="005A145F"/>
    <w:rsid w:val="005A17C2"/>
    <w:rsid w:val="005A1EFA"/>
    <w:rsid w:val="005A1FA9"/>
    <w:rsid w:val="005A21D5"/>
    <w:rsid w:val="005A2375"/>
    <w:rsid w:val="005A2D56"/>
    <w:rsid w:val="005A3093"/>
    <w:rsid w:val="005A31DA"/>
    <w:rsid w:val="005A332E"/>
    <w:rsid w:val="005A3472"/>
    <w:rsid w:val="005A3738"/>
    <w:rsid w:val="005A3CB6"/>
    <w:rsid w:val="005A4132"/>
    <w:rsid w:val="005A459E"/>
    <w:rsid w:val="005A4DD7"/>
    <w:rsid w:val="005A50F6"/>
    <w:rsid w:val="005A5D24"/>
    <w:rsid w:val="005A5E6C"/>
    <w:rsid w:val="005A6FC6"/>
    <w:rsid w:val="005A71F7"/>
    <w:rsid w:val="005A7619"/>
    <w:rsid w:val="005A7EC4"/>
    <w:rsid w:val="005B0254"/>
    <w:rsid w:val="005B036D"/>
    <w:rsid w:val="005B0520"/>
    <w:rsid w:val="005B08E4"/>
    <w:rsid w:val="005B0AF9"/>
    <w:rsid w:val="005B0D17"/>
    <w:rsid w:val="005B13E5"/>
    <w:rsid w:val="005B184B"/>
    <w:rsid w:val="005B1C8E"/>
    <w:rsid w:val="005B2478"/>
    <w:rsid w:val="005B25EF"/>
    <w:rsid w:val="005B2967"/>
    <w:rsid w:val="005B2AA0"/>
    <w:rsid w:val="005B2FA0"/>
    <w:rsid w:val="005B301E"/>
    <w:rsid w:val="005B31BF"/>
    <w:rsid w:val="005B39EB"/>
    <w:rsid w:val="005B3F78"/>
    <w:rsid w:val="005B432E"/>
    <w:rsid w:val="005B438E"/>
    <w:rsid w:val="005B4598"/>
    <w:rsid w:val="005B4907"/>
    <w:rsid w:val="005B54FB"/>
    <w:rsid w:val="005B5602"/>
    <w:rsid w:val="005B5992"/>
    <w:rsid w:val="005B5A4A"/>
    <w:rsid w:val="005B5F14"/>
    <w:rsid w:val="005B63D0"/>
    <w:rsid w:val="005B755C"/>
    <w:rsid w:val="005B79ED"/>
    <w:rsid w:val="005B7CB4"/>
    <w:rsid w:val="005B7F60"/>
    <w:rsid w:val="005C07FE"/>
    <w:rsid w:val="005C0BF3"/>
    <w:rsid w:val="005C0C7E"/>
    <w:rsid w:val="005C0D2F"/>
    <w:rsid w:val="005C0E97"/>
    <w:rsid w:val="005C14A2"/>
    <w:rsid w:val="005C1651"/>
    <w:rsid w:val="005C2558"/>
    <w:rsid w:val="005C284D"/>
    <w:rsid w:val="005C295D"/>
    <w:rsid w:val="005C2F1B"/>
    <w:rsid w:val="005C318F"/>
    <w:rsid w:val="005C373F"/>
    <w:rsid w:val="005C3CCD"/>
    <w:rsid w:val="005C41AA"/>
    <w:rsid w:val="005C4418"/>
    <w:rsid w:val="005C4445"/>
    <w:rsid w:val="005C471F"/>
    <w:rsid w:val="005C474D"/>
    <w:rsid w:val="005C4843"/>
    <w:rsid w:val="005C4926"/>
    <w:rsid w:val="005C4A63"/>
    <w:rsid w:val="005C4BC5"/>
    <w:rsid w:val="005C4FAB"/>
    <w:rsid w:val="005C5009"/>
    <w:rsid w:val="005C534B"/>
    <w:rsid w:val="005C55C6"/>
    <w:rsid w:val="005C5851"/>
    <w:rsid w:val="005C5D9C"/>
    <w:rsid w:val="005C71F7"/>
    <w:rsid w:val="005C7447"/>
    <w:rsid w:val="005C792B"/>
    <w:rsid w:val="005C7B7E"/>
    <w:rsid w:val="005D0011"/>
    <w:rsid w:val="005D0A66"/>
    <w:rsid w:val="005D0C33"/>
    <w:rsid w:val="005D0DF7"/>
    <w:rsid w:val="005D0EF6"/>
    <w:rsid w:val="005D0FEB"/>
    <w:rsid w:val="005D18C0"/>
    <w:rsid w:val="005D1D1C"/>
    <w:rsid w:val="005D1D4E"/>
    <w:rsid w:val="005D1FAF"/>
    <w:rsid w:val="005D28EC"/>
    <w:rsid w:val="005D2FF2"/>
    <w:rsid w:val="005D379F"/>
    <w:rsid w:val="005D4089"/>
    <w:rsid w:val="005D41C0"/>
    <w:rsid w:val="005D4200"/>
    <w:rsid w:val="005D4575"/>
    <w:rsid w:val="005D4E51"/>
    <w:rsid w:val="005D4F25"/>
    <w:rsid w:val="005D5250"/>
    <w:rsid w:val="005D53CA"/>
    <w:rsid w:val="005D5502"/>
    <w:rsid w:val="005D55B9"/>
    <w:rsid w:val="005D5D0C"/>
    <w:rsid w:val="005D6460"/>
    <w:rsid w:val="005D655E"/>
    <w:rsid w:val="005D71AF"/>
    <w:rsid w:val="005D736F"/>
    <w:rsid w:val="005D77B3"/>
    <w:rsid w:val="005D7A33"/>
    <w:rsid w:val="005D7A3C"/>
    <w:rsid w:val="005D7BF9"/>
    <w:rsid w:val="005D7CEF"/>
    <w:rsid w:val="005D7F67"/>
    <w:rsid w:val="005E0791"/>
    <w:rsid w:val="005E1617"/>
    <w:rsid w:val="005E292E"/>
    <w:rsid w:val="005E2935"/>
    <w:rsid w:val="005E300B"/>
    <w:rsid w:val="005E31AA"/>
    <w:rsid w:val="005E3440"/>
    <w:rsid w:val="005E3E21"/>
    <w:rsid w:val="005E4945"/>
    <w:rsid w:val="005E4B7D"/>
    <w:rsid w:val="005E4E8F"/>
    <w:rsid w:val="005E52AA"/>
    <w:rsid w:val="005E55EF"/>
    <w:rsid w:val="005E56EB"/>
    <w:rsid w:val="005E5768"/>
    <w:rsid w:val="005E58FA"/>
    <w:rsid w:val="005E5D44"/>
    <w:rsid w:val="005E6106"/>
    <w:rsid w:val="005E6466"/>
    <w:rsid w:val="005E65A3"/>
    <w:rsid w:val="005E6B8C"/>
    <w:rsid w:val="005E6EA9"/>
    <w:rsid w:val="005E6EFF"/>
    <w:rsid w:val="005E72B1"/>
    <w:rsid w:val="005E7C91"/>
    <w:rsid w:val="005E7DD6"/>
    <w:rsid w:val="005F0495"/>
    <w:rsid w:val="005F0964"/>
    <w:rsid w:val="005F1AFE"/>
    <w:rsid w:val="005F1CCA"/>
    <w:rsid w:val="005F1EFB"/>
    <w:rsid w:val="005F1F45"/>
    <w:rsid w:val="005F28DD"/>
    <w:rsid w:val="005F3CAA"/>
    <w:rsid w:val="005F4349"/>
    <w:rsid w:val="005F44BE"/>
    <w:rsid w:val="005F468B"/>
    <w:rsid w:val="005F493C"/>
    <w:rsid w:val="005F4BD5"/>
    <w:rsid w:val="005F4BD8"/>
    <w:rsid w:val="005F53A9"/>
    <w:rsid w:val="005F5489"/>
    <w:rsid w:val="005F578A"/>
    <w:rsid w:val="005F5A30"/>
    <w:rsid w:val="005F6369"/>
    <w:rsid w:val="005F63FA"/>
    <w:rsid w:val="005F64DF"/>
    <w:rsid w:val="005F6BE6"/>
    <w:rsid w:val="005F716E"/>
    <w:rsid w:val="005F757B"/>
    <w:rsid w:val="005F7978"/>
    <w:rsid w:val="005F7A59"/>
    <w:rsid w:val="005F7F1E"/>
    <w:rsid w:val="0060011C"/>
    <w:rsid w:val="00600764"/>
    <w:rsid w:val="00600AA4"/>
    <w:rsid w:val="00600AB5"/>
    <w:rsid w:val="00600B1A"/>
    <w:rsid w:val="00600BF9"/>
    <w:rsid w:val="00600CAE"/>
    <w:rsid w:val="00600E99"/>
    <w:rsid w:val="0060164F"/>
    <w:rsid w:val="00601672"/>
    <w:rsid w:val="006018F6"/>
    <w:rsid w:val="006023E5"/>
    <w:rsid w:val="00602704"/>
    <w:rsid w:val="00602A3B"/>
    <w:rsid w:val="00602B1E"/>
    <w:rsid w:val="00602EB0"/>
    <w:rsid w:val="006030D6"/>
    <w:rsid w:val="00603CF2"/>
    <w:rsid w:val="0060412F"/>
    <w:rsid w:val="00604330"/>
    <w:rsid w:val="00604663"/>
    <w:rsid w:val="006046C6"/>
    <w:rsid w:val="0060491F"/>
    <w:rsid w:val="00604AE8"/>
    <w:rsid w:val="006053E7"/>
    <w:rsid w:val="00606251"/>
    <w:rsid w:val="00606D69"/>
    <w:rsid w:val="00606D92"/>
    <w:rsid w:val="006071EC"/>
    <w:rsid w:val="00607277"/>
    <w:rsid w:val="0060759B"/>
    <w:rsid w:val="0060765E"/>
    <w:rsid w:val="00607820"/>
    <w:rsid w:val="00607D0B"/>
    <w:rsid w:val="00610383"/>
    <w:rsid w:val="006116D8"/>
    <w:rsid w:val="0061193A"/>
    <w:rsid w:val="00611ECC"/>
    <w:rsid w:val="0061261E"/>
    <w:rsid w:val="00612838"/>
    <w:rsid w:val="00612B08"/>
    <w:rsid w:val="00612FCB"/>
    <w:rsid w:val="006132A6"/>
    <w:rsid w:val="0061334D"/>
    <w:rsid w:val="00613791"/>
    <w:rsid w:val="00613830"/>
    <w:rsid w:val="00613E6C"/>
    <w:rsid w:val="00614182"/>
    <w:rsid w:val="00614905"/>
    <w:rsid w:val="00614C21"/>
    <w:rsid w:val="00614E84"/>
    <w:rsid w:val="006153A6"/>
    <w:rsid w:val="00615784"/>
    <w:rsid w:val="0061666B"/>
    <w:rsid w:val="00616EBA"/>
    <w:rsid w:val="00620255"/>
    <w:rsid w:val="00620593"/>
    <w:rsid w:val="00620640"/>
    <w:rsid w:val="0062074B"/>
    <w:rsid w:val="0062099F"/>
    <w:rsid w:val="0062101F"/>
    <w:rsid w:val="006211DD"/>
    <w:rsid w:val="00621A33"/>
    <w:rsid w:val="00621B78"/>
    <w:rsid w:val="00621E80"/>
    <w:rsid w:val="006220BD"/>
    <w:rsid w:val="006220E5"/>
    <w:rsid w:val="00622121"/>
    <w:rsid w:val="00622509"/>
    <w:rsid w:val="006225FD"/>
    <w:rsid w:val="00622A55"/>
    <w:rsid w:val="00622EF2"/>
    <w:rsid w:val="00622FCD"/>
    <w:rsid w:val="00623230"/>
    <w:rsid w:val="0062362A"/>
    <w:rsid w:val="006238ED"/>
    <w:rsid w:val="00623B99"/>
    <w:rsid w:val="00623E06"/>
    <w:rsid w:val="00624E84"/>
    <w:rsid w:val="00624F43"/>
    <w:rsid w:val="00624FB0"/>
    <w:rsid w:val="0062559E"/>
    <w:rsid w:val="006255E0"/>
    <w:rsid w:val="00625CAF"/>
    <w:rsid w:val="00625EB3"/>
    <w:rsid w:val="006260F2"/>
    <w:rsid w:val="00626904"/>
    <w:rsid w:val="00626AE5"/>
    <w:rsid w:val="00626D30"/>
    <w:rsid w:val="0062703D"/>
    <w:rsid w:val="0062728A"/>
    <w:rsid w:val="006273F3"/>
    <w:rsid w:val="00627A3E"/>
    <w:rsid w:val="00627FFA"/>
    <w:rsid w:val="00630A6D"/>
    <w:rsid w:val="00630B3A"/>
    <w:rsid w:val="00630B40"/>
    <w:rsid w:val="00630B6E"/>
    <w:rsid w:val="00630C64"/>
    <w:rsid w:val="006313F1"/>
    <w:rsid w:val="00631724"/>
    <w:rsid w:val="00631AB3"/>
    <w:rsid w:val="00631EAA"/>
    <w:rsid w:val="00632108"/>
    <w:rsid w:val="006321B2"/>
    <w:rsid w:val="00632694"/>
    <w:rsid w:val="006326E2"/>
    <w:rsid w:val="00632979"/>
    <w:rsid w:val="00632CC0"/>
    <w:rsid w:val="006339CD"/>
    <w:rsid w:val="00633A0F"/>
    <w:rsid w:val="00633DA3"/>
    <w:rsid w:val="00633F29"/>
    <w:rsid w:val="00634030"/>
    <w:rsid w:val="006348B7"/>
    <w:rsid w:val="00634CAC"/>
    <w:rsid w:val="00635270"/>
    <w:rsid w:val="0063556A"/>
    <w:rsid w:val="0063558D"/>
    <w:rsid w:val="00635698"/>
    <w:rsid w:val="00635864"/>
    <w:rsid w:val="0063622F"/>
    <w:rsid w:val="006363E8"/>
    <w:rsid w:val="00636C0C"/>
    <w:rsid w:val="00637484"/>
    <w:rsid w:val="0063777B"/>
    <w:rsid w:val="00637D66"/>
    <w:rsid w:val="00640BCB"/>
    <w:rsid w:val="00640CB3"/>
    <w:rsid w:val="00640DC6"/>
    <w:rsid w:val="00640EE7"/>
    <w:rsid w:val="006413AA"/>
    <w:rsid w:val="00641FA8"/>
    <w:rsid w:val="006423D1"/>
    <w:rsid w:val="00642418"/>
    <w:rsid w:val="00642911"/>
    <w:rsid w:val="00642E7C"/>
    <w:rsid w:val="00642EA0"/>
    <w:rsid w:val="00643546"/>
    <w:rsid w:val="00643681"/>
    <w:rsid w:val="006436A3"/>
    <w:rsid w:val="00643811"/>
    <w:rsid w:val="0064401C"/>
    <w:rsid w:val="00644116"/>
    <w:rsid w:val="00644414"/>
    <w:rsid w:val="006445E6"/>
    <w:rsid w:val="00644975"/>
    <w:rsid w:val="00644C9A"/>
    <w:rsid w:val="006459E4"/>
    <w:rsid w:val="00645BF5"/>
    <w:rsid w:val="00645C46"/>
    <w:rsid w:val="00645F4E"/>
    <w:rsid w:val="006460E4"/>
    <w:rsid w:val="00646B94"/>
    <w:rsid w:val="0064775C"/>
    <w:rsid w:val="006479F2"/>
    <w:rsid w:val="00647A46"/>
    <w:rsid w:val="0065004D"/>
    <w:rsid w:val="006502E9"/>
    <w:rsid w:val="0065036E"/>
    <w:rsid w:val="00650D1F"/>
    <w:rsid w:val="00651688"/>
    <w:rsid w:val="00651AD5"/>
    <w:rsid w:val="00651AED"/>
    <w:rsid w:val="00651CAB"/>
    <w:rsid w:val="00652115"/>
    <w:rsid w:val="00652B7A"/>
    <w:rsid w:val="00652C2B"/>
    <w:rsid w:val="006535D8"/>
    <w:rsid w:val="00653C9A"/>
    <w:rsid w:val="00653D98"/>
    <w:rsid w:val="006540B6"/>
    <w:rsid w:val="00654816"/>
    <w:rsid w:val="00654E02"/>
    <w:rsid w:val="00654F8F"/>
    <w:rsid w:val="006550A6"/>
    <w:rsid w:val="00655619"/>
    <w:rsid w:val="0065563F"/>
    <w:rsid w:val="00655A07"/>
    <w:rsid w:val="00655F67"/>
    <w:rsid w:val="0065604F"/>
    <w:rsid w:val="0065743B"/>
    <w:rsid w:val="0065744B"/>
    <w:rsid w:val="00657493"/>
    <w:rsid w:val="00657678"/>
    <w:rsid w:val="0065785C"/>
    <w:rsid w:val="0065794C"/>
    <w:rsid w:val="006579EE"/>
    <w:rsid w:val="00660B91"/>
    <w:rsid w:val="00660CF0"/>
    <w:rsid w:val="0066101F"/>
    <w:rsid w:val="00661058"/>
    <w:rsid w:val="00661710"/>
    <w:rsid w:val="00661924"/>
    <w:rsid w:val="006622AC"/>
    <w:rsid w:val="006622DB"/>
    <w:rsid w:val="00663A68"/>
    <w:rsid w:val="00663B88"/>
    <w:rsid w:val="00663FFC"/>
    <w:rsid w:val="0066403E"/>
    <w:rsid w:val="006651D5"/>
    <w:rsid w:val="00665464"/>
    <w:rsid w:val="00665551"/>
    <w:rsid w:val="0066563F"/>
    <w:rsid w:val="006658FB"/>
    <w:rsid w:val="00665C4D"/>
    <w:rsid w:val="00665E27"/>
    <w:rsid w:val="00665FDC"/>
    <w:rsid w:val="006666F3"/>
    <w:rsid w:val="0066679F"/>
    <w:rsid w:val="00666BEA"/>
    <w:rsid w:val="00666E50"/>
    <w:rsid w:val="006670A9"/>
    <w:rsid w:val="0066737C"/>
    <w:rsid w:val="00667403"/>
    <w:rsid w:val="00667471"/>
    <w:rsid w:val="0066780D"/>
    <w:rsid w:val="0066785D"/>
    <w:rsid w:val="00667D2D"/>
    <w:rsid w:val="00667DF1"/>
    <w:rsid w:val="0067095D"/>
    <w:rsid w:val="006709D8"/>
    <w:rsid w:val="00670F99"/>
    <w:rsid w:val="00671D68"/>
    <w:rsid w:val="00671D72"/>
    <w:rsid w:val="006720D3"/>
    <w:rsid w:val="00672701"/>
    <w:rsid w:val="00672810"/>
    <w:rsid w:val="00672DAD"/>
    <w:rsid w:val="006734B4"/>
    <w:rsid w:val="006737F3"/>
    <w:rsid w:val="00673A88"/>
    <w:rsid w:val="00673E70"/>
    <w:rsid w:val="00674223"/>
    <w:rsid w:val="00674457"/>
    <w:rsid w:val="006744A5"/>
    <w:rsid w:val="00674B75"/>
    <w:rsid w:val="00674B8D"/>
    <w:rsid w:val="00674F88"/>
    <w:rsid w:val="006750C2"/>
    <w:rsid w:val="006752C4"/>
    <w:rsid w:val="00676842"/>
    <w:rsid w:val="00676D71"/>
    <w:rsid w:val="00676E15"/>
    <w:rsid w:val="00677549"/>
    <w:rsid w:val="00677F1D"/>
    <w:rsid w:val="006804F9"/>
    <w:rsid w:val="00680F26"/>
    <w:rsid w:val="00680FBD"/>
    <w:rsid w:val="00681321"/>
    <w:rsid w:val="0068171F"/>
    <w:rsid w:val="00681779"/>
    <w:rsid w:val="006818A0"/>
    <w:rsid w:val="00681DA0"/>
    <w:rsid w:val="00681E92"/>
    <w:rsid w:val="00681EB4"/>
    <w:rsid w:val="00682587"/>
    <w:rsid w:val="00682744"/>
    <w:rsid w:val="0068290D"/>
    <w:rsid w:val="00682C9B"/>
    <w:rsid w:val="00682D3F"/>
    <w:rsid w:val="006834CA"/>
    <w:rsid w:val="006837B8"/>
    <w:rsid w:val="0068387F"/>
    <w:rsid w:val="006838E5"/>
    <w:rsid w:val="00684127"/>
    <w:rsid w:val="006850D2"/>
    <w:rsid w:val="006863B0"/>
    <w:rsid w:val="006865D9"/>
    <w:rsid w:val="00686670"/>
    <w:rsid w:val="00686B8F"/>
    <w:rsid w:val="006871A2"/>
    <w:rsid w:val="006874BD"/>
    <w:rsid w:val="00687963"/>
    <w:rsid w:val="00687D5F"/>
    <w:rsid w:val="00687F39"/>
    <w:rsid w:val="00690373"/>
    <w:rsid w:val="00690456"/>
    <w:rsid w:val="00691256"/>
    <w:rsid w:val="00691305"/>
    <w:rsid w:val="006913C1"/>
    <w:rsid w:val="00691E82"/>
    <w:rsid w:val="006920EE"/>
    <w:rsid w:val="006922C3"/>
    <w:rsid w:val="006925E4"/>
    <w:rsid w:val="006929D2"/>
    <w:rsid w:val="00692B97"/>
    <w:rsid w:val="006931F8"/>
    <w:rsid w:val="006933A3"/>
    <w:rsid w:val="00693764"/>
    <w:rsid w:val="00693873"/>
    <w:rsid w:val="0069431C"/>
    <w:rsid w:val="006943DA"/>
    <w:rsid w:val="00694A33"/>
    <w:rsid w:val="00694B8E"/>
    <w:rsid w:val="006950C9"/>
    <w:rsid w:val="00695338"/>
    <w:rsid w:val="00695859"/>
    <w:rsid w:val="00695B12"/>
    <w:rsid w:val="00695B2C"/>
    <w:rsid w:val="00695D3C"/>
    <w:rsid w:val="00696653"/>
    <w:rsid w:val="006977A5"/>
    <w:rsid w:val="006979CF"/>
    <w:rsid w:val="006A030B"/>
    <w:rsid w:val="006A05E7"/>
    <w:rsid w:val="006A091F"/>
    <w:rsid w:val="006A0ADD"/>
    <w:rsid w:val="006A0D90"/>
    <w:rsid w:val="006A1089"/>
    <w:rsid w:val="006A18CD"/>
    <w:rsid w:val="006A1B4E"/>
    <w:rsid w:val="006A1D20"/>
    <w:rsid w:val="006A1DEF"/>
    <w:rsid w:val="006A23FB"/>
    <w:rsid w:val="006A2F67"/>
    <w:rsid w:val="006A309E"/>
    <w:rsid w:val="006A30B9"/>
    <w:rsid w:val="006A3460"/>
    <w:rsid w:val="006A3739"/>
    <w:rsid w:val="006A427A"/>
    <w:rsid w:val="006A4B71"/>
    <w:rsid w:val="006A53F5"/>
    <w:rsid w:val="006A5474"/>
    <w:rsid w:val="006A5E22"/>
    <w:rsid w:val="006A6545"/>
    <w:rsid w:val="006A6928"/>
    <w:rsid w:val="006A6B69"/>
    <w:rsid w:val="006A6D42"/>
    <w:rsid w:val="006A6FD2"/>
    <w:rsid w:val="006A7901"/>
    <w:rsid w:val="006A7934"/>
    <w:rsid w:val="006A7F09"/>
    <w:rsid w:val="006A7F6E"/>
    <w:rsid w:val="006B001F"/>
    <w:rsid w:val="006B051A"/>
    <w:rsid w:val="006B0D85"/>
    <w:rsid w:val="006B1755"/>
    <w:rsid w:val="006B1C4D"/>
    <w:rsid w:val="006B279E"/>
    <w:rsid w:val="006B2804"/>
    <w:rsid w:val="006B3E09"/>
    <w:rsid w:val="006B4267"/>
    <w:rsid w:val="006B4888"/>
    <w:rsid w:val="006B49EF"/>
    <w:rsid w:val="006B4A1E"/>
    <w:rsid w:val="006B5482"/>
    <w:rsid w:val="006B5F69"/>
    <w:rsid w:val="006B62FB"/>
    <w:rsid w:val="006B669A"/>
    <w:rsid w:val="006B6775"/>
    <w:rsid w:val="006B68FF"/>
    <w:rsid w:val="006B6D05"/>
    <w:rsid w:val="006B742D"/>
    <w:rsid w:val="006B74ED"/>
    <w:rsid w:val="006B76BC"/>
    <w:rsid w:val="006B7756"/>
    <w:rsid w:val="006B7A35"/>
    <w:rsid w:val="006B7B7E"/>
    <w:rsid w:val="006C0A69"/>
    <w:rsid w:val="006C0E98"/>
    <w:rsid w:val="006C1A6A"/>
    <w:rsid w:val="006C1D26"/>
    <w:rsid w:val="006C1DF3"/>
    <w:rsid w:val="006C1FFF"/>
    <w:rsid w:val="006C2063"/>
    <w:rsid w:val="006C20E8"/>
    <w:rsid w:val="006C21F7"/>
    <w:rsid w:val="006C257A"/>
    <w:rsid w:val="006C29B6"/>
    <w:rsid w:val="006C29F9"/>
    <w:rsid w:val="006C2AE1"/>
    <w:rsid w:val="006C35DC"/>
    <w:rsid w:val="006C4156"/>
    <w:rsid w:val="006C48A0"/>
    <w:rsid w:val="006C493C"/>
    <w:rsid w:val="006C4D8A"/>
    <w:rsid w:val="006C4E8F"/>
    <w:rsid w:val="006C5227"/>
    <w:rsid w:val="006C52CB"/>
    <w:rsid w:val="006C56D2"/>
    <w:rsid w:val="006C59C7"/>
    <w:rsid w:val="006C6097"/>
    <w:rsid w:val="006C60CC"/>
    <w:rsid w:val="006C642A"/>
    <w:rsid w:val="006C710B"/>
    <w:rsid w:val="006C7339"/>
    <w:rsid w:val="006C734B"/>
    <w:rsid w:val="006C754D"/>
    <w:rsid w:val="006C75D2"/>
    <w:rsid w:val="006C7DF7"/>
    <w:rsid w:val="006D0023"/>
    <w:rsid w:val="006D0285"/>
    <w:rsid w:val="006D06C3"/>
    <w:rsid w:val="006D082C"/>
    <w:rsid w:val="006D1445"/>
    <w:rsid w:val="006D1D99"/>
    <w:rsid w:val="006D2EFD"/>
    <w:rsid w:val="006D31F3"/>
    <w:rsid w:val="006D3432"/>
    <w:rsid w:val="006D3699"/>
    <w:rsid w:val="006D39D4"/>
    <w:rsid w:val="006D3E87"/>
    <w:rsid w:val="006D3EF6"/>
    <w:rsid w:val="006D4C35"/>
    <w:rsid w:val="006D4D29"/>
    <w:rsid w:val="006D4FBE"/>
    <w:rsid w:val="006D4FE5"/>
    <w:rsid w:val="006D5056"/>
    <w:rsid w:val="006D54BE"/>
    <w:rsid w:val="006D5597"/>
    <w:rsid w:val="006D55AF"/>
    <w:rsid w:val="006D5D1C"/>
    <w:rsid w:val="006D659C"/>
    <w:rsid w:val="006D78FA"/>
    <w:rsid w:val="006D7A37"/>
    <w:rsid w:val="006E25D6"/>
    <w:rsid w:val="006E29F2"/>
    <w:rsid w:val="006E2BDE"/>
    <w:rsid w:val="006E2ED3"/>
    <w:rsid w:val="006E3043"/>
    <w:rsid w:val="006E3434"/>
    <w:rsid w:val="006E4587"/>
    <w:rsid w:val="006E5189"/>
    <w:rsid w:val="006E54B4"/>
    <w:rsid w:val="006E5961"/>
    <w:rsid w:val="006E5E4A"/>
    <w:rsid w:val="006E6382"/>
    <w:rsid w:val="006E63D8"/>
    <w:rsid w:val="006E6CC3"/>
    <w:rsid w:val="006E6D8F"/>
    <w:rsid w:val="006E7D13"/>
    <w:rsid w:val="006E7D99"/>
    <w:rsid w:val="006F00D1"/>
    <w:rsid w:val="006F027F"/>
    <w:rsid w:val="006F031D"/>
    <w:rsid w:val="006F0AF8"/>
    <w:rsid w:val="006F0B6A"/>
    <w:rsid w:val="006F0BEE"/>
    <w:rsid w:val="006F1129"/>
    <w:rsid w:val="006F144F"/>
    <w:rsid w:val="006F150F"/>
    <w:rsid w:val="006F1A15"/>
    <w:rsid w:val="006F1A39"/>
    <w:rsid w:val="006F1ED7"/>
    <w:rsid w:val="006F266A"/>
    <w:rsid w:val="006F2996"/>
    <w:rsid w:val="006F3172"/>
    <w:rsid w:val="006F34B4"/>
    <w:rsid w:val="006F388C"/>
    <w:rsid w:val="006F461D"/>
    <w:rsid w:val="006F4903"/>
    <w:rsid w:val="006F4DC1"/>
    <w:rsid w:val="006F5230"/>
    <w:rsid w:val="006F59E3"/>
    <w:rsid w:val="006F62D1"/>
    <w:rsid w:val="006F68AA"/>
    <w:rsid w:val="006F695C"/>
    <w:rsid w:val="006F7372"/>
    <w:rsid w:val="006F73EB"/>
    <w:rsid w:val="006F76DB"/>
    <w:rsid w:val="006F773A"/>
    <w:rsid w:val="006F775D"/>
    <w:rsid w:val="006F788B"/>
    <w:rsid w:val="006F7E04"/>
    <w:rsid w:val="00700F61"/>
    <w:rsid w:val="0070135B"/>
    <w:rsid w:val="00701B28"/>
    <w:rsid w:val="00701BB5"/>
    <w:rsid w:val="0070209C"/>
    <w:rsid w:val="0070276F"/>
    <w:rsid w:val="00703604"/>
    <w:rsid w:val="00703A2F"/>
    <w:rsid w:val="00704111"/>
    <w:rsid w:val="00704234"/>
    <w:rsid w:val="007046A5"/>
    <w:rsid w:val="007047C1"/>
    <w:rsid w:val="00704A28"/>
    <w:rsid w:val="00704F22"/>
    <w:rsid w:val="0070624E"/>
    <w:rsid w:val="0070756E"/>
    <w:rsid w:val="00707775"/>
    <w:rsid w:val="0070791E"/>
    <w:rsid w:val="00707EA2"/>
    <w:rsid w:val="00707FF8"/>
    <w:rsid w:val="00710038"/>
    <w:rsid w:val="00710B44"/>
    <w:rsid w:val="00710DB4"/>
    <w:rsid w:val="00710EE8"/>
    <w:rsid w:val="00710F8B"/>
    <w:rsid w:val="00711119"/>
    <w:rsid w:val="007117E0"/>
    <w:rsid w:val="00711832"/>
    <w:rsid w:val="00711923"/>
    <w:rsid w:val="00712255"/>
    <w:rsid w:val="0071265A"/>
    <w:rsid w:val="00712E96"/>
    <w:rsid w:val="00713140"/>
    <w:rsid w:val="0071341B"/>
    <w:rsid w:val="0071350A"/>
    <w:rsid w:val="00713565"/>
    <w:rsid w:val="0071398A"/>
    <w:rsid w:val="0071398F"/>
    <w:rsid w:val="00713D6A"/>
    <w:rsid w:val="00713F72"/>
    <w:rsid w:val="00715311"/>
    <w:rsid w:val="0071560F"/>
    <w:rsid w:val="00715729"/>
    <w:rsid w:val="007162E7"/>
    <w:rsid w:val="007168C9"/>
    <w:rsid w:val="00716C2C"/>
    <w:rsid w:val="00716F09"/>
    <w:rsid w:val="00716F9B"/>
    <w:rsid w:val="00717519"/>
    <w:rsid w:val="00717930"/>
    <w:rsid w:val="00717B5C"/>
    <w:rsid w:val="0072026C"/>
    <w:rsid w:val="0072088E"/>
    <w:rsid w:val="00720B55"/>
    <w:rsid w:val="00720E76"/>
    <w:rsid w:val="0072130E"/>
    <w:rsid w:val="007213D8"/>
    <w:rsid w:val="007217C1"/>
    <w:rsid w:val="00721826"/>
    <w:rsid w:val="00721CB6"/>
    <w:rsid w:val="00721EB4"/>
    <w:rsid w:val="00721EBB"/>
    <w:rsid w:val="00722646"/>
    <w:rsid w:val="00722664"/>
    <w:rsid w:val="00722EC5"/>
    <w:rsid w:val="007234EB"/>
    <w:rsid w:val="00723826"/>
    <w:rsid w:val="00723CF2"/>
    <w:rsid w:val="0072466C"/>
    <w:rsid w:val="0072554D"/>
    <w:rsid w:val="00725561"/>
    <w:rsid w:val="00725A5A"/>
    <w:rsid w:val="00726619"/>
    <w:rsid w:val="007272A9"/>
    <w:rsid w:val="007275AB"/>
    <w:rsid w:val="0072760D"/>
    <w:rsid w:val="00727AB0"/>
    <w:rsid w:val="00727BE6"/>
    <w:rsid w:val="00727FE5"/>
    <w:rsid w:val="00730E3A"/>
    <w:rsid w:val="00731417"/>
    <w:rsid w:val="00731672"/>
    <w:rsid w:val="00731AE0"/>
    <w:rsid w:val="007323B5"/>
    <w:rsid w:val="0073240D"/>
    <w:rsid w:val="007325CE"/>
    <w:rsid w:val="007333AC"/>
    <w:rsid w:val="00733D6A"/>
    <w:rsid w:val="0073404C"/>
    <w:rsid w:val="007342BE"/>
    <w:rsid w:val="0073438A"/>
    <w:rsid w:val="00735325"/>
    <w:rsid w:val="007354C4"/>
    <w:rsid w:val="007355A3"/>
    <w:rsid w:val="007356C9"/>
    <w:rsid w:val="0073629A"/>
    <w:rsid w:val="007362CD"/>
    <w:rsid w:val="007362D2"/>
    <w:rsid w:val="0073643E"/>
    <w:rsid w:val="00736933"/>
    <w:rsid w:val="00736964"/>
    <w:rsid w:val="00736B23"/>
    <w:rsid w:val="00736C37"/>
    <w:rsid w:val="00736E58"/>
    <w:rsid w:val="0073730C"/>
    <w:rsid w:val="007376B8"/>
    <w:rsid w:val="00737C23"/>
    <w:rsid w:val="007408B8"/>
    <w:rsid w:val="00740A00"/>
    <w:rsid w:val="00740ABA"/>
    <w:rsid w:val="00740CBA"/>
    <w:rsid w:val="00740EBE"/>
    <w:rsid w:val="007411FC"/>
    <w:rsid w:val="0074145A"/>
    <w:rsid w:val="007416FD"/>
    <w:rsid w:val="0074193B"/>
    <w:rsid w:val="00741D0A"/>
    <w:rsid w:val="00741F1A"/>
    <w:rsid w:val="007420F2"/>
    <w:rsid w:val="00742410"/>
    <w:rsid w:val="0074287E"/>
    <w:rsid w:val="00742909"/>
    <w:rsid w:val="00743054"/>
    <w:rsid w:val="0074308A"/>
    <w:rsid w:val="00743293"/>
    <w:rsid w:val="00743694"/>
    <w:rsid w:val="00743B85"/>
    <w:rsid w:val="00743E05"/>
    <w:rsid w:val="00743E3A"/>
    <w:rsid w:val="00744ED6"/>
    <w:rsid w:val="00744FFD"/>
    <w:rsid w:val="007450A7"/>
    <w:rsid w:val="00745225"/>
    <w:rsid w:val="007458A9"/>
    <w:rsid w:val="00745C38"/>
    <w:rsid w:val="00745F25"/>
    <w:rsid w:val="00745FF5"/>
    <w:rsid w:val="00746A6D"/>
    <w:rsid w:val="0074731B"/>
    <w:rsid w:val="0074736E"/>
    <w:rsid w:val="00747D0D"/>
    <w:rsid w:val="00747E35"/>
    <w:rsid w:val="007500C3"/>
    <w:rsid w:val="007505B4"/>
    <w:rsid w:val="007505DB"/>
    <w:rsid w:val="007513ED"/>
    <w:rsid w:val="0075152F"/>
    <w:rsid w:val="00751666"/>
    <w:rsid w:val="007519B7"/>
    <w:rsid w:val="00752214"/>
    <w:rsid w:val="00752A53"/>
    <w:rsid w:val="00752B42"/>
    <w:rsid w:val="00752F02"/>
    <w:rsid w:val="00752F35"/>
    <w:rsid w:val="00752F56"/>
    <w:rsid w:val="007530EA"/>
    <w:rsid w:val="007537B3"/>
    <w:rsid w:val="007537EA"/>
    <w:rsid w:val="00754652"/>
    <w:rsid w:val="00755034"/>
    <w:rsid w:val="00755327"/>
    <w:rsid w:val="00755417"/>
    <w:rsid w:val="007554EB"/>
    <w:rsid w:val="00756805"/>
    <w:rsid w:val="00757139"/>
    <w:rsid w:val="0075721A"/>
    <w:rsid w:val="00757369"/>
    <w:rsid w:val="00757995"/>
    <w:rsid w:val="00757A6D"/>
    <w:rsid w:val="00757EB1"/>
    <w:rsid w:val="0076089E"/>
    <w:rsid w:val="00760934"/>
    <w:rsid w:val="0076106A"/>
    <w:rsid w:val="007612B1"/>
    <w:rsid w:val="00761DAE"/>
    <w:rsid w:val="00761FDA"/>
    <w:rsid w:val="0076299D"/>
    <w:rsid w:val="0076312F"/>
    <w:rsid w:val="00763895"/>
    <w:rsid w:val="007638A7"/>
    <w:rsid w:val="00763BDB"/>
    <w:rsid w:val="00763C0A"/>
    <w:rsid w:val="00763E56"/>
    <w:rsid w:val="007641F4"/>
    <w:rsid w:val="00764426"/>
    <w:rsid w:val="00764579"/>
    <w:rsid w:val="00764DCB"/>
    <w:rsid w:val="00765118"/>
    <w:rsid w:val="00765A7A"/>
    <w:rsid w:val="00765DF8"/>
    <w:rsid w:val="0076686E"/>
    <w:rsid w:val="00766D54"/>
    <w:rsid w:val="00767272"/>
    <w:rsid w:val="00767747"/>
    <w:rsid w:val="00767EDE"/>
    <w:rsid w:val="007707EB"/>
    <w:rsid w:val="007708BD"/>
    <w:rsid w:val="00770B85"/>
    <w:rsid w:val="00770BD3"/>
    <w:rsid w:val="00770E97"/>
    <w:rsid w:val="00771622"/>
    <w:rsid w:val="007723A0"/>
    <w:rsid w:val="007729B6"/>
    <w:rsid w:val="00772F20"/>
    <w:rsid w:val="007733F7"/>
    <w:rsid w:val="00773683"/>
    <w:rsid w:val="00773945"/>
    <w:rsid w:val="007739F2"/>
    <w:rsid w:val="00773BD6"/>
    <w:rsid w:val="00773F99"/>
    <w:rsid w:val="00773FBF"/>
    <w:rsid w:val="007742BB"/>
    <w:rsid w:val="00774491"/>
    <w:rsid w:val="00774708"/>
    <w:rsid w:val="00774C7C"/>
    <w:rsid w:val="00775291"/>
    <w:rsid w:val="0077560D"/>
    <w:rsid w:val="00775B85"/>
    <w:rsid w:val="00776124"/>
    <w:rsid w:val="0077664D"/>
    <w:rsid w:val="007766DF"/>
    <w:rsid w:val="00776AD6"/>
    <w:rsid w:val="00776FC4"/>
    <w:rsid w:val="00777022"/>
    <w:rsid w:val="007772BC"/>
    <w:rsid w:val="007778B6"/>
    <w:rsid w:val="00777926"/>
    <w:rsid w:val="00777967"/>
    <w:rsid w:val="00777A87"/>
    <w:rsid w:val="00777EE1"/>
    <w:rsid w:val="00777F27"/>
    <w:rsid w:val="00777F72"/>
    <w:rsid w:val="00777FF5"/>
    <w:rsid w:val="0078060C"/>
    <w:rsid w:val="007809DE"/>
    <w:rsid w:val="00780A24"/>
    <w:rsid w:val="00780E96"/>
    <w:rsid w:val="00780F47"/>
    <w:rsid w:val="007810A1"/>
    <w:rsid w:val="007814DB"/>
    <w:rsid w:val="0078151C"/>
    <w:rsid w:val="0078153D"/>
    <w:rsid w:val="00782829"/>
    <w:rsid w:val="007828BB"/>
    <w:rsid w:val="00782A70"/>
    <w:rsid w:val="00783023"/>
    <w:rsid w:val="007831D1"/>
    <w:rsid w:val="007831E7"/>
    <w:rsid w:val="00783437"/>
    <w:rsid w:val="0078347C"/>
    <w:rsid w:val="00783EE0"/>
    <w:rsid w:val="0078420F"/>
    <w:rsid w:val="00784336"/>
    <w:rsid w:val="00784831"/>
    <w:rsid w:val="00784AB9"/>
    <w:rsid w:val="007850E3"/>
    <w:rsid w:val="00785204"/>
    <w:rsid w:val="007857C9"/>
    <w:rsid w:val="00785CD5"/>
    <w:rsid w:val="00785E90"/>
    <w:rsid w:val="00786508"/>
    <w:rsid w:val="0078696D"/>
    <w:rsid w:val="00786DAE"/>
    <w:rsid w:val="00787035"/>
    <w:rsid w:val="007872E0"/>
    <w:rsid w:val="007875B2"/>
    <w:rsid w:val="00787697"/>
    <w:rsid w:val="00787745"/>
    <w:rsid w:val="007878A2"/>
    <w:rsid w:val="00787C6E"/>
    <w:rsid w:val="00787E0D"/>
    <w:rsid w:val="0079024B"/>
    <w:rsid w:val="00791355"/>
    <w:rsid w:val="0079197F"/>
    <w:rsid w:val="00792C3B"/>
    <w:rsid w:val="0079309F"/>
    <w:rsid w:val="007932C1"/>
    <w:rsid w:val="007943D5"/>
    <w:rsid w:val="00794721"/>
    <w:rsid w:val="00794F2A"/>
    <w:rsid w:val="007950C3"/>
    <w:rsid w:val="007950DE"/>
    <w:rsid w:val="007954C1"/>
    <w:rsid w:val="007956A5"/>
    <w:rsid w:val="00795A96"/>
    <w:rsid w:val="00795B6D"/>
    <w:rsid w:val="00796523"/>
    <w:rsid w:val="00796BEC"/>
    <w:rsid w:val="00796CCB"/>
    <w:rsid w:val="00797767"/>
    <w:rsid w:val="00797EF8"/>
    <w:rsid w:val="007A005B"/>
    <w:rsid w:val="007A0243"/>
    <w:rsid w:val="007A0601"/>
    <w:rsid w:val="007A0A21"/>
    <w:rsid w:val="007A0B0A"/>
    <w:rsid w:val="007A1420"/>
    <w:rsid w:val="007A165E"/>
    <w:rsid w:val="007A1A51"/>
    <w:rsid w:val="007A1C51"/>
    <w:rsid w:val="007A1DAC"/>
    <w:rsid w:val="007A20B1"/>
    <w:rsid w:val="007A2582"/>
    <w:rsid w:val="007A2F61"/>
    <w:rsid w:val="007A403D"/>
    <w:rsid w:val="007A41AF"/>
    <w:rsid w:val="007A4438"/>
    <w:rsid w:val="007A455E"/>
    <w:rsid w:val="007A4FEE"/>
    <w:rsid w:val="007A5007"/>
    <w:rsid w:val="007A584B"/>
    <w:rsid w:val="007A6287"/>
    <w:rsid w:val="007A6FAD"/>
    <w:rsid w:val="007A706B"/>
    <w:rsid w:val="007A7582"/>
    <w:rsid w:val="007A75D7"/>
    <w:rsid w:val="007A7631"/>
    <w:rsid w:val="007A770E"/>
    <w:rsid w:val="007A78C8"/>
    <w:rsid w:val="007A7E3E"/>
    <w:rsid w:val="007A7E8B"/>
    <w:rsid w:val="007A7F7A"/>
    <w:rsid w:val="007B0031"/>
    <w:rsid w:val="007B020C"/>
    <w:rsid w:val="007B07E1"/>
    <w:rsid w:val="007B0D16"/>
    <w:rsid w:val="007B0D5B"/>
    <w:rsid w:val="007B1B33"/>
    <w:rsid w:val="007B24E7"/>
    <w:rsid w:val="007B2B3C"/>
    <w:rsid w:val="007B2DA8"/>
    <w:rsid w:val="007B31E7"/>
    <w:rsid w:val="007B3516"/>
    <w:rsid w:val="007B3B76"/>
    <w:rsid w:val="007B405A"/>
    <w:rsid w:val="007B414C"/>
    <w:rsid w:val="007B4802"/>
    <w:rsid w:val="007B49D5"/>
    <w:rsid w:val="007B4DF1"/>
    <w:rsid w:val="007B5C42"/>
    <w:rsid w:val="007B63D8"/>
    <w:rsid w:val="007B68FD"/>
    <w:rsid w:val="007B69F9"/>
    <w:rsid w:val="007B6BBA"/>
    <w:rsid w:val="007B6C45"/>
    <w:rsid w:val="007B6CBD"/>
    <w:rsid w:val="007B7218"/>
    <w:rsid w:val="007B7BF7"/>
    <w:rsid w:val="007C00BF"/>
    <w:rsid w:val="007C00F1"/>
    <w:rsid w:val="007C01A8"/>
    <w:rsid w:val="007C03D7"/>
    <w:rsid w:val="007C07A4"/>
    <w:rsid w:val="007C08FE"/>
    <w:rsid w:val="007C1891"/>
    <w:rsid w:val="007C1D4A"/>
    <w:rsid w:val="007C1ECF"/>
    <w:rsid w:val="007C20C7"/>
    <w:rsid w:val="007C214C"/>
    <w:rsid w:val="007C321B"/>
    <w:rsid w:val="007C3938"/>
    <w:rsid w:val="007C417F"/>
    <w:rsid w:val="007C42E6"/>
    <w:rsid w:val="007C4604"/>
    <w:rsid w:val="007C4881"/>
    <w:rsid w:val="007C4C4A"/>
    <w:rsid w:val="007C4CE3"/>
    <w:rsid w:val="007C4D95"/>
    <w:rsid w:val="007C4EB9"/>
    <w:rsid w:val="007C5585"/>
    <w:rsid w:val="007C585D"/>
    <w:rsid w:val="007C6333"/>
    <w:rsid w:val="007C667D"/>
    <w:rsid w:val="007C6D49"/>
    <w:rsid w:val="007C7833"/>
    <w:rsid w:val="007C78BE"/>
    <w:rsid w:val="007C7CA6"/>
    <w:rsid w:val="007D028D"/>
    <w:rsid w:val="007D032C"/>
    <w:rsid w:val="007D08CD"/>
    <w:rsid w:val="007D09AD"/>
    <w:rsid w:val="007D0AE3"/>
    <w:rsid w:val="007D0C0E"/>
    <w:rsid w:val="007D0E0B"/>
    <w:rsid w:val="007D1448"/>
    <w:rsid w:val="007D156D"/>
    <w:rsid w:val="007D15B5"/>
    <w:rsid w:val="007D288D"/>
    <w:rsid w:val="007D2A00"/>
    <w:rsid w:val="007D2CA3"/>
    <w:rsid w:val="007D35E2"/>
    <w:rsid w:val="007D3941"/>
    <w:rsid w:val="007D3CD6"/>
    <w:rsid w:val="007D3E26"/>
    <w:rsid w:val="007D45BF"/>
    <w:rsid w:val="007D4BCC"/>
    <w:rsid w:val="007D4DC6"/>
    <w:rsid w:val="007D507A"/>
    <w:rsid w:val="007D5131"/>
    <w:rsid w:val="007D5848"/>
    <w:rsid w:val="007D5E4B"/>
    <w:rsid w:val="007D607F"/>
    <w:rsid w:val="007D636D"/>
    <w:rsid w:val="007D64AB"/>
    <w:rsid w:val="007D65FF"/>
    <w:rsid w:val="007D678A"/>
    <w:rsid w:val="007D6CAF"/>
    <w:rsid w:val="007D6E83"/>
    <w:rsid w:val="007D7F54"/>
    <w:rsid w:val="007E0430"/>
    <w:rsid w:val="007E043A"/>
    <w:rsid w:val="007E0C09"/>
    <w:rsid w:val="007E0C85"/>
    <w:rsid w:val="007E0DE0"/>
    <w:rsid w:val="007E1523"/>
    <w:rsid w:val="007E177B"/>
    <w:rsid w:val="007E18AE"/>
    <w:rsid w:val="007E1A7C"/>
    <w:rsid w:val="007E1DAB"/>
    <w:rsid w:val="007E1E88"/>
    <w:rsid w:val="007E20CA"/>
    <w:rsid w:val="007E21C0"/>
    <w:rsid w:val="007E251B"/>
    <w:rsid w:val="007E27EF"/>
    <w:rsid w:val="007E28B7"/>
    <w:rsid w:val="007E2C22"/>
    <w:rsid w:val="007E2C67"/>
    <w:rsid w:val="007E37D1"/>
    <w:rsid w:val="007E39EB"/>
    <w:rsid w:val="007E3AAD"/>
    <w:rsid w:val="007E3FAF"/>
    <w:rsid w:val="007E4061"/>
    <w:rsid w:val="007E406D"/>
    <w:rsid w:val="007E4841"/>
    <w:rsid w:val="007E4A2A"/>
    <w:rsid w:val="007E4B43"/>
    <w:rsid w:val="007E5079"/>
    <w:rsid w:val="007E5230"/>
    <w:rsid w:val="007E57B5"/>
    <w:rsid w:val="007E5891"/>
    <w:rsid w:val="007E5B0F"/>
    <w:rsid w:val="007E5D23"/>
    <w:rsid w:val="007E6329"/>
    <w:rsid w:val="007E6498"/>
    <w:rsid w:val="007E7103"/>
    <w:rsid w:val="007E7130"/>
    <w:rsid w:val="007E7BFC"/>
    <w:rsid w:val="007E7F55"/>
    <w:rsid w:val="007E7F6B"/>
    <w:rsid w:val="007F023C"/>
    <w:rsid w:val="007F0796"/>
    <w:rsid w:val="007F0F73"/>
    <w:rsid w:val="007F1134"/>
    <w:rsid w:val="007F128E"/>
    <w:rsid w:val="007F153E"/>
    <w:rsid w:val="007F15B0"/>
    <w:rsid w:val="007F1B29"/>
    <w:rsid w:val="007F22D9"/>
    <w:rsid w:val="007F236F"/>
    <w:rsid w:val="007F272D"/>
    <w:rsid w:val="007F27EC"/>
    <w:rsid w:val="007F2AD4"/>
    <w:rsid w:val="007F2D3B"/>
    <w:rsid w:val="007F2F3B"/>
    <w:rsid w:val="007F3BC4"/>
    <w:rsid w:val="007F45C7"/>
    <w:rsid w:val="007F4601"/>
    <w:rsid w:val="007F47AF"/>
    <w:rsid w:val="007F49E9"/>
    <w:rsid w:val="007F4CC8"/>
    <w:rsid w:val="007F4F5A"/>
    <w:rsid w:val="007F508E"/>
    <w:rsid w:val="007F52D4"/>
    <w:rsid w:val="007F5702"/>
    <w:rsid w:val="007F5C40"/>
    <w:rsid w:val="007F5F84"/>
    <w:rsid w:val="007F6080"/>
    <w:rsid w:val="007F61B2"/>
    <w:rsid w:val="007F62AC"/>
    <w:rsid w:val="007F62F7"/>
    <w:rsid w:val="007F631B"/>
    <w:rsid w:val="007F6BCB"/>
    <w:rsid w:val="007F6C35"/>
    <w:rsid w:val="007F6F42"/>
    <w:rsid w:val="007F729D"/>
    <w:rsid w:val="007F7972"/>
    <w:rsid w:val="007F7DB6"/>
    <w:rsid w:val="0080015D"/>
    <w:rsid w:val="00800500"/>
    <w:rsid w:val="008007FD"/>
    <w:rsid w:val="00800811"/>
    <w:rsid w:val="008012A4"/>
    <w:rsid w:val="0080144F"/>
    <w:rsid w:val="008017FC"/>
    <w:rsid w:val="00801B4A"/>
    <w:rsid w:val="00801C77"/>
    <w:rsid w:val="0080269B"/>
    <w:rsid w:val="00802751"/>
    <w:rsid w:val="008027B1"/>
    <w:rsid w:val="00802F28"/>
    <w:rsid w:val="0080318B"/>
    <w:rsid w:val="008036F4"/>
    <w:rsid w:val="00803B4A"/>
    <w:rsid w:val="00803D6C"/>
    <w:rsid w:val="00803F0C"/>
    <w:rsid w:val="00804528"/>
    <w:rsid w:val="00804797"/>
    <w:rsid w:val="00804B53"/>
    <w:rsid w:val="0080511A"/>
    <w:rsid w:val="00805344"/>
    <w:rsid w:val="0080572B"/>
    <w:rsid w:val="00805B2C"/>
    <w:rsid w:val="00805CA6"/>
    <w:rsid w:val="00805D51"/>
    <w:rsid w:val="00805DEA"/>
    <w:rsid w:val="00805DED"/>
    <w:rsid w:val="0080637D"/>
    <w:rsid w:val="00806B87"/>
    <w:rsid w:val="00806CD7"/>
    <w:rsid w:val="00806E60"/>
    <w:rsid w:val="008074AB"/>
    <w:rsid w:val="008076CA"/>
    <w:rsid w:val="00807DED"/>
    <w:rsid w:val="00810769"/>
    <w:rsid w:val="008108DE"/>
    <w:rsid w:val="00810D25"/>
    <w:rsid w:val="00810FF7"/>
    <w:rsid w:val="00811237"/>
    <w:rsid w:val="00811B8E"/>
    <w:rsid w:val="00811E89"/>
    <w:rsid w:val="0081257B"/>
    <w:rsid w:val="00812C28"/>
    <w:rsid w:val="00812FC8"/>
    <w:rsid w:val="00813990"/>
    <w:rsid w:val="00813A16"/>
    <w:rsid w:val="00813FDA"/>
    <w:rsid w:val="00814171"/>
    <w:rsid w:val="00814794"/>
    <w:rsid w:val="00814CAF"/>
    <w:rsid w:val="00814DE5"/>
    <w:rsid w:val="00815BF6"/>
    <w:rsid w:val="00815D74"/>
    <w:rsid w:val="00815FF8"/>
    <w:rsid w:val="008164B9"/>
    <w:rsid w:val="0081663E"/>
    <w:rsid w:val="00816A1A"/>
    <w:rsid w:val="00816B85"/>
    <w:rsid w:val="00816C93"/>
    <w:rsid w:val="00816F53"/>
    <w:rsid w:val="00817924"/>
    <w:rsid w:val="00817A9C"/>
    <w:rsid w:val="008200B2"/>
    <w:rsid w:val="008201DA"/>
    <w:rsid w:val="00821702"/>
    <w:rsid w:val="008225DF"/>
    <w:rsid w:val="00823989"/>
    <w:rsid w:val="00823A55"/>
    <w:rsid w:val="00824276"/>
    <w:rsid w:val="00824307"/>
    <w:rsid w:val="00824C29"/>
    <w:rsid w:val="00824FCB"/>
    <w:rsid w:val="008255AC"/>
    <w:rsid w:val="008256EE"/>
    <w:rsid w:val="00825B48"/>
    <w:rsid w:val="00825BFB"/>
    <w:rsid w:val="00825C8F"/>
    <w:rsid w:val="00825DDB"/>
    <w:rsid w:val="00825EC5"/>
    <w:rsid w:val="00826175"/>
    <w:rsid w:val="00826270"/>
    <w:rsid w:val="0082669F"/>
    <w:rsid w:val="00826826"/>
    <w:rsid w:val="008274A6"/>
    <w:rsid w:val="008279B2"/>
    <w:rsid w:val="00827BC5"/>
    <w:rsid w:val="00827CC6"/>
    <w:rsid w:val="00830D32"/>
    <w:rsid w:val="00830D40"/>
    <w:rsid w:val="00830E37"/>
    <w:rsid w:val="00830ED7"/>
    <w:rsid w:val="00830F8C"/>
    <w:rsid w:val="0083110B"/>
    <w:rsid w:val="0083133C"/>
    <w:rsid w:val="0083223F"/>
    <w:rsid w:val="008324C0"/>
    <w:rsid w:val="00833965"/>
    <w:rsid w:val="00833D74"/>
    <w:rsid w:val="008343B0"/>
    <w:rsid w:val="00834656"/>
    <w:rsid w:val="00834754"/>
    <w:rsid w:val="008347F2"/>
    <w:rsid w:val="00834964"/>
    <w:rsid w:val="00834C87"/>
    <w:rsid w:val="0083518F"/>
    <w:rsid w:val="00835360"/>
    <w:rsid w:val="00835419"/>
    <w:rsid w:val="008354A7"/>
    <w:rsid w:val="008354E9"/>
    <w:rsid w:val="0083596D"/>
    <w:rsid w:val="00835A85"/>
    <w:rsid w:val="00835B88"/>
    <w:rsid w:val="00835C69"/>
    <w:rsid w:val="008360BE"/>
    <w:rsid w:val="008363E9"/>
    <w:rsid w:val="008367D0"/>
    <w:rsid w:val="00837187"/>
    <w:rsid w:val="00837A07"/>
    <w:rsid w:val="00840183"/>
    <w:rsid w:val="00840F28"/>
    <w:rsid w:val="00841483"/>
    <w:rsid w:val="00841539"/>
    <w:rsid w:val="00841819"/>
    <w:rsid w:val="0084199F"/>
    <w:rsid w:val="008419E6"/>
    <w:rsid w:val="00841A88"/>
    <w:rsid w:val="00841C56"/>
    <w:rsid w:val="00842154"/>
    <w:rsid w:val="008422BC"/>
    <w:rsid w:val="00842358"/>
    <w:rsid w:val="008426BC"/>
    <w:rsid w:val="008429A0"/>
    <w:rsid w:val="00842B45"/>
    <w:rsid w:val="00842DC7"/>
    <w:rsid w:val="0084368D"/>
    <w:rsid w:val="00843852"/>
    <w:rsid w:val="0084406F"/>
    <w:rsid w:val="00844364"/>
    <w:rsid w:val="008444BB"/>
    <w:rsid w:val="00844608"/>
    <w:rsid w:val="00844777"/>
    <w:rsid w:val="00844CED"/>
    <w:rsid w:val="008452BF"/>
    <w:rsid w:val="008455C2"/>
    <w:rsid w:val="0084571D"/>
    <w:rsid w:val="00845CB4"/>
    <w:rsid w:val="00845F2F"/>
    <w:rsid w:val="00845F9A"/>
    <w:rsid w:val="0084628C"/>
    <w:rsid w:val="00846898"/>
    <w:rsid w:val="008472B1"/>
    <w:rsid w:val="008472F9"/>
    <w:rsid w:val="00847795"/>
    <w:rsid w:val="00847B8E"/>
    <w:rsid w:val="008504E6"/>
    <w:rsid w:val="00850649"/>
    <w:rsid w:val="0085078D"/>
    <w:rsid w:val="008507BE"/>
    <w:rsid w:val="008508AE"/>
    <w:rsid w:val="008508FE"/>
    <w:rsid w:val="008509A5"/>
    <w:rsid w:val="00850AB6"/>
    <w:rsid w:val="00850D64"/>
    <w:rsid w:val="00850F45"/>
    <w:rsid w:val="00851751"/>
    <w:rsid w:val="00851A2A"/>
    <w:rsid w:val="00851B34"/>
    <w:rsid w:val="00851BCF"/>
    <w:rsid w:val="00851E07"/>
    <w:rsid w:val="008524A1"/>
    <w:rsid w:val="008526BB"/>
    <w:rsid w:val="008526DD"/>
    <w:rsid w:val="00852C13"/>
    <w:rsid w:val="0085325B"/>
    <w:rsid w:val="00853584"/>
    <w:rsid w:val="008535DC"/>
    <w:rsid w:val="008537E5"/>
    <w:rsid w:val="008537ED"/>
    <w:rsid w:val="00853820"/>
    <w:rsid w:val="00853980"/>
    <w:rsid w:val="00854380"/>
    <w:rsid w:val="0085571D"/>
    <w:rsid w:val="0085588F"/>
    <w:rsid w:val="00855D2A"/>
    <w:rsid w:val="008561F7"/>
    <w:rsid w:val="0085632C"/>
    <w:rsid w:val="00856EAE"/>
    <w:rsid w:val="008571AE"/>
    <w:rsid w:val="008572D4"/>
    <w:rsid w:val="008602D7"/>
    <w:rsid w:val="008602F1"/>
    <w:rsid w:val="00860653"/>
    <w:rsid w:val="00860A1E"/>
    <w:rsid w:val="00860F11"/>
    <w:rsid w:val="0086136C"/>
    <w:rsid w:val="0086143A"/>
    <w:rsid w:val="008615BB"/>
    <w:rsid w:val="0086179E"/>
    <w:rsid w:val="008617A6"/>
    <w:rsid w:val="00861DBC"/>
    <w:rsid w:val="008622A6"/>
    <w:rsid w:val="008622D1"/>
    <w:rsid w:val="0086260D"/>
    <w:rsid w:val="00862A43"/>
    <w:rsid w:val="00862AEC"/>
    <w:rsid w:val="00862BF0"/>
    <w:rsid w:val="00862CA5"/>
    <w:rsid w:val="00862E4E"/>
    <w:rsid w:val="00863673"/>
    <w:rsid w:val="00863872"/>
    <w:rsid w:val="00863D6C"/>
    <w:rsid w:val="00864631"/>
    <w:rsid w:val="00864B72"/>
    <w:rsid w:val="00865189"/>
    <w:rsid w:val="008651B4"/>
    <w:rsid w:val="008651CC"/>
    <w:rsid w:val="008651CE"/>
    <w:rsid w:val="00865A2C"/>
    <w:rsid w:val="0086685D"/>
    <w:rsid w:val="00866B89"/>
    <w:rsid w:val="0086718D"/>
    <w:rsid w:val="008673DE"/>
    <w:rsid w:val="00867693"/>
    <w:rsid w:val="00867913"/>
    <w:rsid w:val="00870989"/>
    <w:rsid w:val="00870B1C"/>
    <w:rsid w:val="00870B83"/>
    <w:rsid w:val="00870EAC"/>
    <w:rsid w:val="00871246"/>
    <w:rsid w:val="008715C4"/>
    <w:rsid w:val="00871D1D"/>
    <w:rsid w:val="00872337"/>
    <w:rsid w:val="00872608"/>
    <w:rsid w:val="008728B5"/>
    <w:rsid w:val="0087294D"/>
    <w:rsid w:val="00873155"/>
    <w:rsid w:val="0087333A"/>
    <w:rsid w:val="00873378"/>
    <w:rsid w:val="008733CF"/>
    <w:rsid w:val="00873787"/>
    <w:rsid w:val="0087428E"/>
    <w:rsid w:val="008743F8"/>
    <w:rsid w:val="00874DDE"/>
    <w:rsid w:val="008754F1"/>
    <w:rsid w:val="0087558B"/>
    <w:rsid w:val="008756D1"/>
    <w:rsid w:val="00875845"/>
    <w:rsid w:val="00875BDE"/>
    <w:rsid w:val="008761F8"/>
    <w:rsid w:val="008761FC"/>
    <w:rsid w:val="008762AA"/>
    <w:rsid w:val="008764B8"/>
    <w:rsid w:val="00877337"/>
    <w:rsid w:val="00877529"/>
    <w:rsid w:val="008775CF"/>
    <w:rsid w:val="00877AD1"/>
    <w:rsid w:val="00877EDD"/>
    <w:rsid w:val="00880004"/>
    <w:rsid w:val="008803D8"/>
    <w:rsid w:val="00880410"/>
    <w:rsid w:val="00880685"/>
    <w:rsid w:val="00880825"/>
    <w:rsid w:val="00880CF6"/>
    <w:rsid w:val="008812EC"/>
    <w:rsid w:val="008814B7"/>
    <w:rsid w:val="00881694"/>
    <w:rsid w:val="00881FD0"/>
    <w:rsid w:val="00882591"/>
    <w:rsid w:val="00882844"/>
    <w:rsid w:val="008828FB"/>
    <w:rsid w:val="00883624"/>
    <w:rsid w:val="00883750"/>
    <w:rsid w:val="008838D5"/>
    <w:rsid w:val="00883DE7"/>
    <w:rsid w:val="00884529"/>
    <w:rsid w:val="00884C38"/>
    <w:rsid w:val="00884CB8"/>
    <w:rsid w:val="00884E6F"/>
    <w:rsid w:val="00884F85"/>
    <w:rsid w:val="00884FB9"/>
    <w:rsid w:val="0088535B"/>
    <w:rsid w:val="00885389"/>
    <w:rsid w:val="0088566D"/>
    <w:rsid w:val="008856F1"/>
    <w:rsid w:val="00885BD3"/>
    <w:rsid w:val="00885D04"/>
    <w:rsid w:val="00885EB8"/>
    <w:rsid w:val="008861DE"/>
    <w:rsid w:val="00886986"/>
    <w:rsid w:val="00886B78"/>
    <w:rsid w:val="008878D5"/>
    <w:rsid w:val="0088798F"/>
    <w:rsid w:val="0089065E"/>
    <w:rsid w:val="00890944"/>
    <w:rsid w:val="00890D0D"/>
    <w:rsid w:val="00890E30"/>
    <w:rsid w:val="00890E49"/>
    <w:rsid w:val="00891D13"/>
    <w:rsid w:val="00891DAE"/>
    <w:rsid w:val="00892076"/>
    <w:rsid w:val="008921C4"/>
    <w:rsid w:val="00892411"/>
    <w:rsid w:val="0089250F"/>
    <w:rsid w:val="00892562"/>
    <w:rsid w:val="00892870"/>
    <w:rsid w:val="00892EB8"/>
    <w:rsid w:val="00893190"/>
    <w:rsid w:val="00893BA5"/>
    <w:rsid w:val="00893E95"/>
    <w:rsid w:val="0089431B"/>
    <w:rsid w:val="00894336"/>
    <w:rsid w:val="008946C7"/>
    <w:rsid w:val="008948FB"/>
    <w:rsid w:val="00894911"/>
    <w:rsid w:val="00894AB0"/>
    <w:rsid w:val="00894C74"/>
    <w:rsid w:val="00895B30"/>
    <w:rsid w:val="00895F0B"/>
    <w:rsid w:val="00896114"/>
    <w:rsid w:val="00896578"/>
    <w:rsid w:val="00896D11"/>
    <w:rsid w:val="00897370"/>
    <w:rsid w:val="00897574"/>
    <w:rsid w:val="008977CB"/>
    <w:rsid w:val="008A09E4"/>
    <w:rsid w:val="008A109F"/>
    <w:rsid w:val="008A1181"/>
    <w:rsid w:val="008A1B81"/>
    <w:rsid w:val="008A21F2"/>
    <w:rsid w:val="008A2463"/>
    <w:rsid w:val="008A2AE5"/>
    <w:rsid w:val="008A301C"/>
    <w:rsid w:val="008A301D"/>
    <w:rsid w:val="008A359E"/>
    <w:rsid w:val="008A37F3"/>
    <w:rsid w:val="008A3A4B"/>
    <w:rsid w:val="008A4BCC"/>
    <w:rsid w:val="008A503E"/>
    <w:rsid w:val="008A50E8"/>
    <w:rsid w:val="008A599D"/>
    <w:rsid w:val="008A59E2"/>
    <w:rsid w:val="008A5D57"/>
    <w:rsid w:val="008A5E15"/>
    <w:rsid w:val="008A61BF"/>
    <w:rsid w:val="008A6273"/>
    <w:rsid w:val="008A635D"/>
    <w:rsid w:val="008A64D9"/>
    <w:rsid w:val="008A6872"/>
    <w:rsid w:val="008A6877"/>
    <w:rsid w:val="008A7B7B"/>
    <w:rsid w:val="008A7D12"/>
    <w:rsid w:val="008B00BE"/>
    <w:rsid w:val="008B0248"/>
    <w:rsid w:val="008B0C3E"/>
    <w:rsid w:val="008B0CA5"/>
    <w:rsid w:val="008B0D88"/>
    <w:rsid w:val="008B11F0"/>
    <w:rsid w:val="008B18A0"/>
    <w:rsid w:val="008B19A6"/>
    <w:rsid w:val="008B19D6"/>
    <w:rsid w:val="008B1E9A"/>
    <w:rsid w:val="008B1EA8"/>
    <w:rsid w:val="008B1ED7"/>
    <w:rsid w:val="008B20E0"/>
    <w:rsid w:val="008B2923"/>
    <w:rsid w:val="008B2D0C"/>
    <w:rsid w:val="008B2D5F"/>
    <w:rsid w:val="008B3220"/>
    <w:rsid w:val="008B37C9"/>
    <w:rsid w:val="008B3B30"/>
    <w:rsid w:val="008B41D2"/>
    <w:rsid w:val="008B434C"/>
    <w:rsid w:val="008B46AF"/>
    <w:rsid w:val="008B477E"/>
    <w:rsid w:val="008B4D62"/>
    <w:rsid w:val="008B4DAB"/>
    <w:rsid w:val="008B4EB9"/>
    <w:rsid w:val="008B52F3"/>
    <w:rsid w:val="008B5398"/>
    <w:rsid w:val="008B5592"/>
    <w:rsid w:val="008B56C6"/>
    <w:rsid w:val="008B59D1"/>
    <w:rsid w:val="008B5B9A"/>
    <w:rsid w:val="008B5F1E"/>
    <w:rsid w:val="008B60F3"/>
    <w:rsid w:val="008B71E6"/>
    <w:rsid w:val="008B7775"/>
    <w:rsid w:val="008B7872"/>
    <w:rsid w:val="008B78B8"/>
    <w:rsid w:val="008B7A9C"/>
    <w:rsid w:val="008B7BBC"/>
    <w:rsid w:val="008C014D"/>
    <w:rsid w:val="008C08DE"/>
    <w:rsid w:val="008C194F"/>
    <w:rsid w:val="008C1BF1"/>
    <w:rsid w:val="008C1C44"/>
    <w:rsid w:val="008C1EA1"/>
    <w:rsid w:val="008C1F21"/>
    <w:rsid w:val="008C237D"/>
    <w:rsid w:val="008C2C52"/>
    <w:rsid w:val="008C2DAC"/>
    <w:rsid w:val="008C3C2B"/>
    <w:rsid w:val="008C4FC9"/>
    <w:rsid w:val="008C529B"/>
    <w:rsid w:val="008C54D8"/>
    <w:rsid w:val="008C6629"/>
    <w:rsid w:val="008C6945"/>
    <w:rsid w:val="008C6A64"/>
    <w:rsid w:val="008C6A83"/>
    <w:rsid w:val="008C6E43"/>
    <w:rsid w:val="008C706D"/>
    <w:rsid w:val="008C70FB"/>
    <w:rsid w:val="008C7183"/>
    <w:rsid w:val="008C723A"/>
    <w:rsid w:val="008C7563"/>
    <w:rsid w:val="008C7824"/>
    <w:rsid w:val="008C7BEC"/>
    <w:rsid w:val="008D0347"/>
    <w:rsid w:val="008D042E"/>
    <w:rsid w:val="008D079E"/>
    <w:rsid w:val="008D0919"/>
    <w:rsid w:val="008D101D"/>
    <w:rsid w:val="008D18F9"/>
    <w:rsid w:val="008D2165"/>
    <w:rsid w:val="008D2963"/>
    <w:rsid w:val="008D2B08"/>
    <w:rsid w:val="008D2BEF"/>
    <w:rsid w:val="008D2F11"/>
    <w:rsid w:val="008D32AA"/>
    <w:rsid w:val="008D3938"/>
    <w:rsid w:val="008D3E8E"/>
    <w:rsid w:val="008D4254"/>
    <w:rsid w:val="008D4788"/>
    <w:rsid w:val="008D4F13"/>
    <w:rsid w:val="008D5304"/>
    <w:rsid w:val="008D550A"/>
    <w:rsid w:val="008D6670"/>
    <w:rsid w:val="008D7109"/>
    <w:rsid w:val="008D73F5"/>
    <w:rsid w:val="008D79F5"/>
    <w:rsid w:val="008E07D6"/>
    <w:rsid w:val="008E09CF"/>
    <w:rsid w:val="008E0C42"/>
    <w:rsid w:val="008E0E6A"/>
    <w:rsid w:val="008E10A8"/>
    <w:rsid w:val="008E124B"/>
    <w:rsid w:val="008E19F1"/>
    <w:rsid w:val="008E1BD7"/>
    <w:rsid w:val="008E1D95"/>
    <w:rsid w:val="008E21FE"/>
    <w:rsid w:val="008E275B"/>
    <w:rsid w:val="008E2F78"/>
    <w:rsid w:val="008E336B"/>
    <w:rsid w:val="008E3443"/>
    <w:rsid w:val="008E3873"/>
    <w:rsid w:val="008E39E9"/>
    <w:rsid w:val="008E4013"/>
    <w:rsid w:val="008E4D4E"/>
    <w:rsid w:val="008E5328"/>
    <w:rsid w:val="008E5422"/>
    <w:rsid w:val="008E61E0"/>
    <w:rsid w:val="008E66CE"/>
    <w:rsid w:val="008E675E"/>
    <w:rsid w:val="008E6914"/>
    <w:rsid w:val="008E6A6E"/>
    <w:rsid w:val="008E6C9A"/>
    <w:rsid w:val="008E6EFA"/>
    <w:rsid w:val="008E6FD6"/>
    <w:rsid w:val="008E7127"/>
    <w:rsid w:val="008E7401"/>
    <w:rsid w:val="008E75BD"/>
    <w:rsid w:val="008E75E3"/>
    <w:rsid w:val="008E79D8"/>
    <w:rsid w:val="008E7CC5"/>
    <w:rsid w:val="008E7FB6"/>
    <w:rsid w:val="008F0205"/>
    <w:rsid w:val="008F0397"/>
    <w:rsid w:val="008F07F6"/>
    <w:rsid w:val="008F0D47"/>
    <w:rsid w:val="008F0EF9"/>
    <w:rsid w:val="008F101A"/>
    <w:rsid w:val="008F13DF"/>
    <w:rsid w:val="008F16BE"/>
    <w:rsid w:val="008F1901"/>
    <w:rsid w:val="008F1ECB"/>
    <w:rsid w:val="008F2637"/>
    <w:rsid w:val="008F2A8C"/>
    <w:rsid w:val="008F3544"/>
    <w:rsid w:val="008F3661"/>
    <w:rsid w:val="008F3CDF"/>
    <w:rsid w:val="008F3FAA"/>
    <w:rsid w:val="008F4079"/>
    <w:rsid w:val="008F411B"/>
    <w:rsid w:val="008F49C1"/>
    <w:rsid w:val="008F4A75"/>
    <w:rsid w:val="008F4E70"/>
    <w:rsid w:val="008F5271"/>
    <w:rsid w:val="008F5467"/>
    <w:rsid w:val="008F54C3"/>
    <w:rsid w:val="008F553E"/>
    <w:rsid w:val="008F72F6"/>
    <w:rsid w:val="008F7375"/>
    <w:rsid w:val="008F75C1"/>
    <w:rsid w:val="008F7918"/>
    <w:rsid w:val="008F7CB9"/>
    <w:rsid w:val="00900192"/>
    <w:rsid w:val="00900B49"/>
    <w:rsid w:val="00900E1F"/>
    <w:rsid w:val="009013BD"/>
    <w:rsid w:val="0090155F"/>
    <w:rsid w:val="00901612"/>
    <w:rsid w:val="00901C04"/>
    <w:rsid w:val="00901D87"/>
    <w:rsid w:val="00901FF0"/>
    <w:rsid w:val="00902960"/>
    <w:rsid w:val="009029C3"/>
    <w:rsid w:val="00902AF9"/>
    <w:rsid w:val="00902E84"/>
    <w:rsid w:val="00903854"/>
    <w:rsid w:val="00903D13"/>
    <w:rsid w:val="00903F44"/>
    <w:rsid w:val="009040B8"/>
    <w:rsid w:val="009040F3"/>
    <w:rsid w:val="00904C5D"/>
    <w:rsid w:val="00904D97"/>
    <w:rsid w:val="00904EF2"/>
    <w:rsid w:val="0090508D"/>
    <w:rsid w:val="00905954"/>
    <w:rsid w:val="00905E67"/>
    <w:rsid w:val="0090631D"/>
    <w:rsid w:val="00906605"/>
    <w:rsid w:val="00906D1B"/>
    <w:rsid w:val="00906EF2"/>
    <w:rsid w:val="009078FA"/>
    <w:rsid w:val="00907D3C"/>
    <w:rsid w:val="00907F01"/>
    <w:rsid w:val="00907FA2"/>
    <w:rsid w:val="0091015B"/>
    <w:rsid w:val="0091060B"/>
    <w:rsid w:val="00910BD6"/>
    <w:rsid w:val="00910EFB"/>
    <w:rsid w:val="00911E06"/>
    <w:rsid w:val="00912D90"/>
    <w:rsid w:val="00912E5A"/>
    <w:rsid w:val="009138FE"/>
    <w:rsid w:val="00913BB6"/>
    <w:rsid w:val="009144BF"/>
    <w:rsid w:val="00914CFA"/>
    <w:rsid w:val="00915138"/>
    <w:rsid w:val="00915BBD"/>
    <w:rsid w:val="00916DEC"/>
    <w:rsid w:val="00916EE2"/>
    <w:rsid w:val="00917113"/>
    <w:rsid w:val="0091785F"/>
    <w:rsid w:val="00917A23"/>
    <w:rsid w:val="009202DF"/>
    <w:rsid w:val="0092041F"/>
    <w:rsid w:val="0092160D"/>
    <w:rsid w:val="00921A81"/>
    <w:rsid w:val="00921E02"/>
    <w:rsid w:val="0092206C"/>
    <w:rsid w:val="009227DA"/>
    <w:rsid w:val="00922B0B"/>
    <w:rsid w:val="00922C8F"/>
    <w:rsid w:val="00922D75"/>
    <w:rsid w:val="00922F08"/>
    <w:rsid w:val="0092317B"/>
    <w:rsid w:val="00923268"/>
    <w:rsid w:val="009232A3"/>
    <w:rsid w:val="00923332"/>
    <w:rsid w:val="0092349A"/>
    <w:rsid w:val="0092399B"/>
    <w:rsid w:val="00923F7A"/>
    <w:rsid w:val="0092403B"/>
    <w:rsid w:val="009241DC"/>
    <w:rsid w:val="009243F7"/>
    <w:rsid w:val="00924478"/>
    <w:rsid w:val="0092468F"/>
    <w:rsid w:val="009249A0"/>
    <w:rsid w:val="009249B7"/>
    <w:rsid w:val="009255C9"/>
    <w:rsid w:val="00925D7F"/>
    <w:rsid w:val="00925ECB"/>
    <w:rsid w:val="00925FA4"/>
    <w:rsid w:val="009260A6"/>
    <w:rsid w:val="00926425"/>
    <w:rsid w:val="0092651D"/>
    <w:rsid w:val="00926867"/>
    <w:rsid w:val="0092697C"/>
    <w:rsid w:val="009270FD"/>
    <w:rsid w:val="0092723F"/>
    <w:rsid w:val="009302B6"/>
    <w:rsid w:val="00930B56"/>
    <w:rsid w:val="00930C02"/>
    <w:rsid w:val="00931035"/>
    <w:rsid w:val="00931F66"/>
    <w:rsid w:val="0093208C"/>
    <w:rsid w:val="00932149"/>
    <w:rsid w:val="009322AE"/>
    <w:rsid w:val="00932347"/>
    <w:rsid w:val="00932B47"/>
    <w:rsid w:val="0093313F"/>
    <w:rsid w:val="0093335E"/>
    <w:rsid w:val="00933A39"/>
    <w:rsid w:val="00933BFC"/>
    <w:rsid w:val="00934395"/>
    <w:rsid w:val="009349CF"/>
    <w:rsid w:val="00934D0E"/>
    <w:rsid w:val="00934F61"/>
    <w:rsid w:val="009359D9"/>
    <w:rsid w:val="00935B1A"/>
    <w:rsid w:val="00936C00"/>
    <w:rsid w:val="00937338"/>
    <w:rsid w:val="009373EC"/>
    <w:rsid w:val="00937538"/>
    <w:rsid w:val="009375B0"/>
    <w:rsid w:val="00937864"/>
    <w:rsid w:val="00937E25"/>
    <w:rsid w:val="009407E5"/>
    <w:rsid w:val="00940983"/>
    <w:rsid w:val="00940F9A"/>
    <w:rsid w:val="00941324"/>
    <w:rsid w:val="00941A2B"/>
    <w:rsid w:val="009421BC"/>
    <w:rsid w:val="00942D41"/>
    <w:rsid w:val="0094300A"/>
    <w:rsid w:val="00943E22"/>
    <w:rsid w:val="00944028"/>
    <w:rsid w:val="00944685"/>
    <w:rsid w:val="009447B2"/>
    <w:rsid w:val="0094495F"/>
    <w:rsid w:val="00944967"/>
    <w:rsid w:val="00944D43"/>
    <w:rsid w:val="0094504C"/>
    <w:rsid w:val="0094589A"/>
    <w:rsid w:val="00945B7F"/>
    <w:rsid w:val="0094609C"/>
    <w:rsid w:val="009463B1"/>
    <w:rsid w:val="00946C5B"/>
    <w:rsid w:val="009473A1"/>
    <w:rsid w:val="009500F2"/>
    <w:rsid w:val="009502A3"/>
    <w:rsid w:val="009503DA"/>
    <w:rsid w:val="0095041C"/>
    <w:rsid w:val="009507E3"/>
    <w:rsid w:val="00950980"/>
    <w:rsid w:val="00950F46"/>
    <w:rsid w:val="009513E4"/>
    <w:rsid w:val="00951435"/>
    <w:rsid w:val="00951B50"/>
    <w:rsid w:val="00951B5F"/>
    <w:rsid w:val="00952153"/>
    <w:rsid w:val="0095259C"/>
    <w:rsid w:val="0095281D"/>
    <w:rsid w:val="00952825"/>
    <w:rsid w:val="00952F4D"/>
    <w:rsid w:val="009531B0"/>
    <w:rsid w:val="0095321B"/>
    <w:rsid w:val="00953343"/>
    <w:rsid w:val="00953E5F"/>
    <w:rsid w:val="00953EB3"/>
    <w:rsid w:val="009542AF"/>
    <w:rsid w:val="009543F4"/>
    <w:rsid w:val="00954423"/>
    <w:rsid w:val="00954593"/>
    <w:rsid w:val="00954802"/>
    <w:rsid w:val="00954921"/>
    <w:rsid w:val="00954B9C"/>
    <w:rsid w:val="00955698"/>
    <w:rsid w:val="00955CBC"/>
    <w:rsid w:val="00956AF6"/>
    <w:rsid w:val="00956DC1"/>
    <w:rsid w:val="0095797B"/>
    <w:rsid w:val="00957A6C"/>
    <w:rsid w:val="0096042D"/>
    <w:rsid w:val="00960486"/>
    <w:rsid w:val="0096059A"/>
    <w:rsid w:val="0096066C"/>
    <w:rsid w:val="00960DCB"/>
    <w:rsid w:val="009611B4"/>
    <w:rsid w:val="0096126B"/>
    <w:rsid w:val="009614A5"/>
    <w:rsid w:val="00961D90"/>
    <w:rsid w:val="009622D9"/>
    <w:rsid w:val="009629AD"/>
    <w:rsid w:val="009630B1"/>
    <w:rsid w:val="0096356A"/>
    <w:rsid w:val="009637CD"/>
    <w:rsid w:val="00963E3C"/>
    <w:rsid w:val="00964029"/>
    <w:rsid w:val="009640D4"/>
    <w:rsid w:val="009646CE"/>
    <w:rsid w:val="0096472A"/>
    <w:rsid w:val="00964764"/>
    <w:rsid w:val="00964823"/>
    <w:rsid w:val="00964861"/>
    <w:rsid w:val="00964AFE"/>
    <w:rsid w:val="00964DD5"/>
    <w:rsid w:val="00964DEB"/>
    <w:rsid w:val="00964FDE"/>
    <w:rsid w:val="0096510D"/>
    <w:rsid w:val="00965406"/>
    <w:rsid w:val="00965535"/>
    <w:rsid w:val="00965780"/>
    <w:rsid w:val="00965A78"/>
    <w:rsid w:val="00965C88"/>
    <w:rsid w:val="00965D54"/>
    <w:rsid w:val="00965DF1"/>
    <w:rsid w:val="009666C8"/>
    <w:rsid w:val="009666FD"/>
    <w:rsid w:val="009667A7"/>
    <w:rsid w:val="00966EA0"/>
    <w:rsid w:val="00967035"/>
    <w:rsid w:val="009674E1"/>
    <w:rsid w:val="00967616"/>
    <w:rsid w:val="00967674"/>
    <w:rsid w:val="00967AB4"/>
    <w:rsid w:val="00967D30"/>
    <w:rsid w:val="00967D65"/>
    <w:rsid w:val="00970086"/>
    <w:rsid w:val="0097029D"/>
    <w:rsid w:val="00970354"/>
    <w:rsid w:val="009710B8"/>
    <w:rsid w:val="009712B5"/>
    <w:rsid w:val="00971667"/>
    <w:rsid w:val="00971AFB"/>
    <w:rsid w:val="0097207F"/>
    <w:rsid w:val="009724FF"/>
    <w:rsid w:val="00972C82"/>
    <w:rsid w:val="00973132"/>
    <w:rsid w:val="009731A7"/>
    <w:rsid w:val="00973806"/>
    <w:rsid w:val="00973C72"/>
    <w:rsid w:val="00973CC2"/>
    <w:rsid w:val="00973D0C"/>
    <w:rsid w:val="00974025"/>
    <w:rsid w:val="009740C3"/>
    <w:rsid w:val="009743EC"/>
    <w:rsid w:val="009752B5"/>
    <w:rsid w:val="00975338"/>
    <w:rsid w:val="00975A7E"/>
    <w:rsid w:val="00975BDA"/>
    <w:rsid w:val="00975D19"/>
    <w:rsid w:val="00975D24"/>
    <w:rsid w:val="009761E4"/>
    <w:rsid w:val="009762E0"/>
    <w:rsid w:val="0097697A"/>
    <w:rsid w:val="00976F0D"/>
    <w:rsid w:val="0097707C"/>
    <w:rsid w:val="00977C42"/>
    <w:rsid w:val="0098012B"/>
    <w:rsid w:val="009803D1"/>
    <w:rsid w:val="0098040C"/>
    <w:rsid w:val="0098144E"/>
    <w:rsid w:val="0098151A"/>
    <w:rsid w:val="009815A9"/>
    <w:rsid w:val="00981E3E"/>
    <w:rsid w:val="00981F58"/>
    <w:rsid w:val="009823A1"/>
    <w:rsid w:val="0098251A"/>
    <w:rsid w:val="00982F84"/>
    <w:rsid w:val="00982FF1"/>
    <w:rsid w:val="00983036"/>
    <w:rsid w:val="0098312E"/>
    <w:rsid w:val="00984463"/>
    <w:rsid w:val="009846E2"/>
    <w:rsid w:val="0098471B"/>
    <w:rsid w:val="00984DEB"/>
    <w:rsid w:val="00985B43"/>
    <w:rsid w:val="00985B5B"/>
    <w:rsid w:val="00985E1A"/>
    <w:rsid w:val="009865BF"/>
    <w:rsid w:val="00986844"/>
    <w:rsid w:val="0098686D"/>
    <w:rsid w:val="00986ACE"/>
    <w:rsid w:val="00986B32"/>
    <w:rsid w:val="009876E6"/>
    <w:rsid w:val="00987746"/>
    <w:rsid w:val="00987E64"/>
    <w:rsid w:val="00987FF3"/>
    <w:rsid w:val="00990606"/>
    <w:rsid w:val="00990665"/>
    <w:rsid w:val="00990717"/>
    <w:rsid w:val="00991086"/>
    <w:rsid w:val="00991925"/>
    <w:rsid w:val="00991D71"/>
    <w:rsid w:val="00991DFE"/>
    <w:rsid w:val="00992292"/>
    <w:rsid w:val="009923FA"/>
    <w:rsid w:val="009925C7"/>
    <w:rsid w:val="0099260C"/>
    <w:rsid w:val="00992950"/>
    <w:rsid w:val="00992B04"/>
    <w:rsid w:val="00992D90"/>
    <w:rsid w:val="00992D9A"/>
    <w:rsid w:val="00992EF6"/>
    <w:rsid w:val="00993780"/>
    <w:rsid w:val="00993792"/>
    <w:rsid w:val="009939CE"/>
    <w:rsid w:val="009939ED"/>
    <w:rsid w:val="00993C21"/>
    <w:rsid w:val="00993E95"/>
    <w:rsid w:val="00993F38"/>
    <w:rsid w:val="00994160"/>
    <w:rsid w:val="00994479"/>
    <w:rsid w:val="00994A07"/>
    <w:rsid w:val="00994BD9"/>
    <w:rsid w:val="00995673"/>
    <w:rsid w:val="009956D7"/>
    <w:rsid w:val="00995807"/>
    <w:rsid w:val="00995D9F"/>
    <w:rsid w:val="00995DA4"/>
    <w:rsid w:val="00996F96"/>
    <w:rsid w:val="00996FF4"/>
    <w:rsid w:val="009973DB"/>
    <w:rsid w:val="009A002E"/>
    <w:rsid w:val="009A0E1B"/>
    <w:rsid w:val="009A1364"/>
    <w:rsid w:val="009A18A6"/>
    <w:rsid w:val="009A2C05"/>
    <w:rsid w:val="009A3173"/>
    <w:rsid w:val="009A3888"/>
    <w:rsid w:val="009A3F7C"/>
    <w:rsid w:val="009A463A"/>
    <w:rsid w:val="009A5425"/>
    <w:rsid w:val="009A567D"/>
    <w:rsid w:val="009A573B"/>
    <w:rsid w:val="009A57BE"/>
    <w:rsid w:val="009A58A3"/>
    <w:rsid w:val="009A5CC9"/>
    <w:rsid w:val="009A5E46"/>
    <w:rsid w:val="009A5F5A"/>
    <w:rsid w:val="009A609D"/>
    <w:rsid w:val="009A6167"/>
    <w:rsid w:val="009A620B"/>
    <w:rsid w:val="009A69B0"/>
    <w:rsid w:val="009A7200"/>
    <w:rsid w:val="009A78D2"/>
    <w:rsid w:val="009A7C31"/>
    <w:rsid w:val="009A7F94"/>
    <w:rsid w:val="009B02E1"/>
    <w:rsid w:val="009B02F1"/>
    <w:rsid w:val="009B04D9"/>
    <w:rsid w:val="009B089A"/>
    <w:rsid w:val="009B0915"/>
    <w:rsid w:val="009B0B28"/>
    <w:rsid w:val="009B0B49"/>
    <w:rsid w:val="009B0BC9"/>
    <w:rsid w:val="009B0E66"/>
    <w:rsid w:val="009B166F"/>
    <w:rsid w:val="009B1B58"/>
    <w:rsid w:val="009B1C49"/>
    <w:rsid w:val="009B1F10"/>
    <w:rsid w:val="009B26C4"/>
    <w:rsid w:val="009B2705"/>
    <w:rsid w:val="009B29D1"/>
    <w:rsid w:val="009B2BF2"/>
    <w:rsid w:val="009B2CD9"/>
    <w:rsid w:val="009B2F29"/>
    <w:rsid w:val="009B2F88"/>
    <w:rsid w:val="009B3FC1"/>
    <w:rsid w:val="009B4156"/>
    <w:rsid w:val="009B488C"/>
    <w:rsid w:val="009B4C87"/>
    <w:rsid w:val="009B593D"/>
    <w:rsid w:val="009B5E14"/>
    <w:rsid w:val="009B5EF9"/>
    <w:rsid w:val="009B6285"/>
    <w:rsid w:val="009B6812"/>
    <w:rsid w:val="009B6C9D"/>
    <w:rsid w:val="009B757E"/>
    <w:rsid w:val="009B77FD"/>
    <w:rsid w:val="009B787A"/>
    <w:rsid w:val="009B7E8B"/>
    <w:rsid w:val="009C09A7"/>
    <w:rsid w:val="009C0B32"/>
    <w:rsid w:val="009C123E"/>
    <w:rsid w:val="009C1969"/>
    <w:rsid w:val="009C1C84"/>
    <w:rsid w:val="009C1DF7"/>
    <w:rsid w:val="009C2355"/>
    <w:rsid w:val="009C2F98"/>
    <w:rsid w:val="009C3149"/>
    <w:rsid w:val="009C3220"/>
    <w:rsid w:val="009C3489"/>
    <w:rsid w:val="009C3736"/>
    <w:rsid w:val="009C3ACC"/>
    <w:rsid w:val="009C3C40"/>
    <w:rsid w:val="009C3D06"/>
    <w:rsid w:val="009C4477"/>
    <w:rsid w:val="009C44BB"/>
    <w:rsid w:val="009C4A5E"/>
    <w:rsid w:val="009C4ABB"/>
    <w:rsid w:val="009C4B95"/>
    <w:rsid w:val="009C4DC3"/>
    <w:rsid w:val="009C5A5E"/>
    <w:rsid w:val="009C5BB9"/>
    <w:rsid w:val="009C634E"/>
    <w:rsid w:val="009C66AB"/>
    <w:rsid w:val="009C68CD"/>
    <w:rsid w:val="009C6E7C"/>
    <w:rsid w:val="009C715F"/>
    <w:rsid w:val="009C740D"/>
    <w:rsid w:val="009C75AD"/>
    <w:rsid w:val="009C7846"/>
    <w:rsid w:val="009D02A0"/>
    <w:rsid w:val="009D0665"/>
    <w:rsid w:val="009D0875"/>
    <w:rsid w:val="009D092E"/>
    <w:rsid w:val="009D0EEA"/>
    <w:rsid w:val="009D1414"/>
    <w:rsid w:val="009D153A"/>
    <w:rsid w:val="009D1BC8"/>
    <w:rsid w:val="009D202D"/>
    <w:rsid w:val="009D2184"/>
    <w:rsid w:val="009D2235"/>
    <w:rsid w:val="009D242B"/>
    <w:rsid w:val="009D2647"/>
    <w:rsid w:val="009D2650"/>
    <w:rsid w:val="009D275E"/>
    <w:rsid w:val="009D2776"/>
    <w:rsid w:val="009D2F1B"/>
    <w:rsid w:val="009D2F85"/>
    <w:rsid w:val="009D3202"/>
    <w:rsid w:val="009D354B"/>
    <w:rsid w:val="009D3B98"/>
    <w:rsid w:val="009D3FA7"/>
    <w:rsid w:val="009D4182"/>
    <w:rsid w:val="009D441D"/>
    <w:rsid w:val="009D4791"/>
    <w:rsid w:val="009D491E"/>
    <w:rsid w:val="009D4925"/>
    <w:rsid w:val="009D5424"/>
    <w:rsid w:val="009D5F3A"/>
    <w:rsid w:val="009D61C6"/>
    <w:rsid w:val="009D6291"/>
    <w:rsid w:val="009D679A"/>
    <w:rsid w:val="009D6D2B"/>
    <w:rsid w:val="009D6E26"/>
    <w:rsid w:val="009D6E43"/>
    <w:rsid w:val="009D7046"/>
    <w:rsid w:val="009D75DD"/>
    <w:rsid w:val="009D76E8"/>
    <w:rsid w:val="009D786C"/>
    <w:rsid w:val="009D7C07"/>
    <w:rsid w:val="009E008D"/>
    <w:rsid w:val="009E1A77"/>
    <w:rsid w:val="009E1F69"/>
    <w:rsid w:val="009E2780"/>
    <w:rsid w:val="009E28E3"/>
    <w:rsid w:val="009E2BA2"/>
    <w:rsid w:val="009E2CE2"/>
    <w:rsid w:val="009E2D24"/>
    <w:rsid w:val="009E2F2C"/>
    <w:rsid w:val="009E30CE"/>
    <w:rsid w:val="009E31DA"/>
    <w:rsid w:val="009E3288"/>
    <w:rsid w:val="009E336C"/>
    <w:rsid w:val="009E4401"/>
    <w:rsid w:val="009E46A7"/>
    <w:rsid w:val="009E48F5"/>
    <w:rsid w:val="009E51AA"/>
    <w:rsid w:val="009E52B0"/>
    <w:rsid w:val="009E5548"/>
    <w:rsid w:val="009E59A3"/>
    <w:rsid w:val="009E59CC"/>
    <w:rsid w:val="009E5C6B"/>
    <w:rsid w:val="009E5EF7"/>
    <w:rsid w:val="009E606E"/>
    <w:rsid w:val="009E61E6"/>
    <w:rsid w:val="009E67F6"/>
    <w:rsid w:val="009E6F61"/>
    <w:rsid w:val="009E784F"/>
    <w:rsid w:val="009E7C08"/>
    <w:rsid w:val="009E7E7D"/>
    <w:rsid w:val="009F09C5"/>
    <w:rsid w:val="009F0AE4"/>
    <w:rsid w:val="009F0C2D"/>
    <w:rsid w:val="009F12CF"/>
    <w:rsid w:val="009F1822"/>
    <w:rsid w:val="009F2384"/>
    <w:rsid w:val="009F25F3"/>
    <w:rsid w:val="009F295F"/>
    <w:rsid w:val="009F2B29"/>
    <w:rsid w:val="009F3820"/>
    <w:rsid w:val="009F38B4"/>
    <w:rsid w:val="009F3D84"/>
    <w:rsid w:val="009F41C4"/>
    <w:rsid w:val="009F4327"/>
    <w:rsid w:val="009F446C"/>
    <w:rsid w:val="009F51DF"/>
    <w:rsid w:val="009F5B2D"/>
    <w:rsid w:val="009F629E"/>
    <w:rsid w:val="009F6639"/>
    <w:rsid w:val="009F67A9"/>
    <w:rsid w:val="009F6866"/>
    <w:rsid w:val="009F7898"/>
    <w:rsid w:val="009F7C8B"/>
    <w:rsid w:val="00A006F3"/>
    <w:rsid w:val="00A0092A"/>
    <w:rsid w:val="00A00E07"/>
    <w:rsid w:val="00A01A48"/>
    <w:rsid w:val="00A029A0"/>
    <w:rsid w:val="00A03243"/>
    <w:rsid w:val="00A0356D"/>
    <w:rsid w:val="00A04081"/>
    <w:rsid w:val="00A040F5"/>
    <w:rsid w:val="00A0427A"/>
    <w:rsid w:val="00A042E2"/>
    <w:rsid w:val="00A04324"/>
    <w:rsid w:val="00A0462F"/>
    <w:rsid w:val="00A04B6C"/>
    <w:rsid w:val="00A04E7F"/>
    <w:rsid w:val="00A051BC"/>
    <w:rsid w:val="00A052EB"/>
    <w:rsid w:val="00A05C6D"/>
    <w:rsid w:val="00A05E5D"/>
    <w:rsid w:val="00A0628E"/>
    <w:rsid w:val="00A06914"/>
    <w:rsid w:val="00A06AF2"/>
    <w:rsid w:val="00A06FFC"/>
    <w:rsid w:val="00A070BA"/>
    <w:rsid w:val="00A07142"/>
    <w:rsid w:val="00A071C3"/>
    <w:rsid w:val="00A071E8"/>
    <w:rsid w:val="00A07372"/>
    <w:rsid w:val="00A07535"/>
    <w:rsid w:val="00A07BE5"/>
    <w:rsid w:val="00A07C12"/>
    <w:rsid w:val="00A1017D"/>
    <w:rsid w:val="00A10BFD"/>
    <w:rsid w:val="00A11AA8"/>
    <w:rsid w:val="00A11DDA"/>
    <w:rsid w:val="00A12079"/>
    <w:rsid w:val="00A1253C"/>
    <w:rsid w:val="00A12858"/>
    <w:rsid w:val="00A13321"/>
    <w:rsid w:val="00A136D8"/>
    <w:rsid w:val="00A136DE"/>
    <w:rsid w:val="00A13B53"/>
    <w:rsid w:val="00A1402B"/>
    <w:rsid w:val="00A14547"/>
    <w:rsid w:val="00A14E33"/>
    <w:rsid w:val="00A14FA3"/>
    <w:rsid w:val="00A15063"/>
    <w:rsid w:val="00A157BB"/>
    <w:rsid w:val="00A15975"/>
    <w:rsid w:val="00A15EAF"/>
    <w:rsid w:val="00A16105"/>
    <w:rsid w:val="00A16EBC"/>
    <w:rsid w:val="00A17947"/>
    <w:rsid w:val="00A17D0B"/>
    <w:rsid w:val="00A20456"/>
    <w:rsid w:val="00A204ED"/>
    <w:rsid w:val="00A20775"/>
    <w:rsid w:val="00A210BB"/>
    <w:rsid w:val="00A21EB7"/>
    <w:rsid w:val="00A21FBE"/>
    <w:rsid w:val="00A22720"/>
    <w:rsid w:val="00A22F30"/>
    <w:rsid w:val="00A23169"/>
    <w:rsid w:val="00A2337C"/>
    <w:rsid w:val="00A24B64"/>
    <w:rsid w:val="00A24DF1"/>
    <w:rsid w:val="00A25725"/>
    <w:rsid w:val="00A25934"/>
    <w:rsid w:val="00A262F1"/>
    <w:rsid w:val="00A26539"/>
    <w:rsid w:val="00A26891"/>
    <w:rsid w:val="00A26D94"/>
    <w:rsid w:val="00A27247"/>
    <w:rsid w:val="00A272F5"/>
    <w:rsid w:val="00A2770E"/>
    <w:rsid w:val="00A30328"/>
    <w:rsid w:val="00A30503"/>
    <w:rsid w:val="00A30C21"/>
    <w:rsid w:val="00A31224"/>
    <w:rsid w:val="00A3124C"/>
    <w:rsid w:val="00A31660"/>
    <w:rsid w:val="00A32952"/>
    <w:rsid w:val="00A3311D"/>
    <w:rsid w:val="00A33424"/>
    <w:rsid w:val="00A33530"/>
    <w:rsid w:val="00A339B2"/>
    <w:rsid w:val="00A33C91"/>
    <w:rsid w:val="00A33D0C"/>
    <w:rsid w:val="00A345D7"/>
    <w:rsid w:val="00A347BE"/>
    <w:rsid w:val="00A34907"/>
    <w:rsid w:val="00A34B0E"/>
    <w:rsid w:val="00A34DC0"/>
    <w:rsid w:val="00A34EAD"/>
    <w:rsid w:val="00A3549B"/>
    <w:rsid w:val="00A35694"/>
    <w:rsid w:val="00A36006"/>
    <w:rsid w:val="00A361F5"/>
    <w:rsid w:val="00A367AB"/>
    <w:rsid w:val="00A3700A"/>
    <w:rsid w:val="00A374C0"/>
    <w:rsid w:val="00A374FB"/>
    <w:rsid w:val="00A37576"/>
    <w:rsid w:val="00A375B8"/>
    <w:rsid w:val="00A37746"/>
    <w:rsid w:val="00A37A42"/>
    <w:rsid w:val="00A413AE"/>
    <w:rsid w:val="00A41D72"/>
    <w:rsid w:val="00A42253"/>
    <w:rsid w:val="00A422B9"/>
    <w:rsid w:val="00A4270F"/>
    <w:rsid w:val="00A42D65"/>
    <w:rsid w:val="00A42FCE"/>
    <w:rsid w:val="00A4325D"/>
    <w:rsid w:val="00A4346F"/>
    <w:rsid w:val="00A43738"/>
    <w:rsid w:val="00A44033"/>
    <w:rsid w:val="00A4416C"/>
    <w:rsid w:val="00A441A6"/>
    <w:rsid w:val="00A4438D"/>
    <w:rsid w:val="00A4510B"/>
    <w:rsid w:val="00A4530C"/>
    <w:rsid w:val="00A45906"/>
    <w:rsid w:val="00A45CE3"/>
    <w:rsid w:val="00A45D5F"/>
    <w:rsid w:val="00A45E3F"/>
    <w:rsid w:val="00A4625B"/>
    <w:rsid w:val="00A46378"/>
    <w:rsid w:val="00A466F1"/>
    <w:rsid w:val="00A467C5"/>
    <w:rsid w:val="00A46FB9"/>
    <w:rsid w:val="00A4709D"/>
    <w:rsid w:val="00A471B3"/>
    <w:rsid w:val="00A473A5"/>
    <w:rsid w:val="00A4798A"/>
    <w:rsid w:val="00A47EDC"/>
    <w:rsid w:val="00A500A2"/>
    <w:rsid w:val="00A5196D"/>
    <w:rsid w:val="00A51C15"/>
    <w:rsid w:val="00A51C4A"/>
    <w:rsid w:val="00A522F4"/>
    <w:rsid w:val="00A528FB"/>
    <w:rsid w:val="00A53098"/>
    <w:rsid w:val="00A53896"/>
    <w:rsid w:val="00A5390A"/>
    <w:rsid w:val="00A53A53"/>
    <w:rsid w:val="00A53B11"/>
    <w:rsid w:val="00A541DC"/>
    <w:rsid w:val="00A54293"/>
    <w:rsid w:val="00A54498"/>
    <w:rsid w:val="00A54650"/>
    <w:rsid w:val="00A549F3"/>
    <w:rsid w:val="00A54E7E"/>
    <w:rsid w:val="00A552BC"/>
    <w:rsid w:val="00A5576B"/>
    <w:rsid w:val="00A557DD"/>
    <w:rsid w:val="00A557F1"/>
    <w:rsid w:val="00A5593F"/>
    <w:rsid w:val="00A55A19"/>
    <w:rsid w:val="00A55DE4"/>
    <w:rsid w:val="00A55ECA"/>
    <w:rsid w:val="00A564A1"/>
    <w:rsid w:val="00A56650"/>
    <w:rsid w:val="00A569F3"/>
    <w:rsid w:val="00A56ABF"/>
    <w:rsid w:val="00A56D9B"/>
    <w:rsid w:val="00A56E54"/>
    <w:rsid w:val="00A57173"/>
    <w:rsid w:val="00A571B8"/>
    <w:rsid w:val="00A573B7"/>
    <w:rsid w:val="00A57A03"/>
    <w:rsid w:val="00A60293"/>
    <w:rsid w:val="00A6047D"/>
    <w:rsid w:val="00A61057"/>
    <w:rsid w:val="00A61183"/>
    <w:rsid w:val="00A6150E"/>
    <w:rsid w:val="00A617F3"/>
    <w:rsid w:val="00A61952"/>
    <w:rsid w:val="00A620D1"/>
    <w:rsid w:val="00A62262"/>
    <w:rsid w:val="00A62CD4"/>
    <w:rsid w:val="00A6321A"/>
    <w:rsid w:val="00A6343B"/>
    <w:rsid w:val="00A634A0"/>
    <w:rsid w:val="00A639D8"/>
    <w:rsid w:val="00A63EB6"/>
    <w:rsid w:val="00A645D1"/>
    <w:rsid w:val="00A64DAF"/>
    <w:rsid w:val="00A64F0D"/>
    <w:rsid w:val="00A65386"/>
    <w:rsid w:val="00A659AD"/>
    <w:rsid w:val="00A65C8C"/>
    <w:rsid w:val="00A65E27"/>
    <w:rsid w:val="00A6625B"/>
    <w:rsid w:val="00A669FF"/>
    <w:rsid w:val="00A66B9A"/>
    <w:rsid w:val="00A66E25"/>
    <w:rsid w:val="00A66F97"/>
    <w:rsid w:val="00A67157"/>
    <w:rsid w:val="00A672ED"/>
    <w:rsid w:val="00A67CFE"/>
    <w:rsid w:val="00A67F5B"/>
    <w:rsid w:val="00A70331"/>
    <w:rsid w:val="00A70911"/>
    <w:rsid w:val="00A70A41"/>
    <w:rsid w:val="00A71433"/>
    <w:rsid w:val="00A72301"/>
    <w:rsid w:val="00A73363"/>
    <w:rsid w:val="00A746EA"/>
    <w:rsid w:val="00A74D52"/>
    <w:rsid w:val="00A74F2F"/>
    <w:rsid w:val="00A74F72"/>
    <w:rsid w:val="00A74FE0"/>
    <w:rsid w:val="00A7570F"/>
    <w:rsid w:val="00A75C43"/>
    <w:rsid w:val="00A75EE0"/>
    <w:rsid w:val="00A76750"/>
    <w:rsid w:val="00A7689F"/>
    <w:rsid w:val="00A7691E"/>
    <w:rsid w:val="00A77796"/>
    <w:rsid w:val="00A80310"/>
    <w:rsid w:val="00A803E7"/>
    <w:rsid w:val="00A8079F"/>
    <w:rsid w:val="00A807A3"/>
    <w:rsid w:val="00A80983"/>
    <w:rsid w:val="00A8139E"/>
    <w:rsid w:val="00A817B3"/>
    <w:rsid w:val="00A81FAE"/>
    <w:rsid w:val="00A82256"/>
    <w:rsid w:val="00A82CB3"/>
    <w:rsid w:val="00A82CC3"/>
    <w:rsid w:val="00A82DB9"/>
    <w:rsid w:val="00A833BB"/>
    <w:rsid w:val="00A835A8"/>
    <w:rsid w:val="00A8377B"/>
    <w:rsid w:val="00A8385C"/>
    <w:rsid w:val="00A84137"/>
    <w:rsid w:val="00A843F2"/>
    <w:rsid w:val="00A8465F"/>
    <w:rsid w:val="00A847AC"/>
    <w:rsid w:val="00A849D5"/>
    <w:rsid w:val="00A8633B"/>
    <w:rsid w:val="00A8635A"/>
    <w:rsid w:val="00A87D28"/>
    <w:rsid w:val="00A87F7F"/>
    <w:rsid w:val="00A9040D"/>
    <w:rsid w:val="00A9051D"/>
    <w:rsid w:val="00A90954"/>
    <w:rsid w:val="00A91190"/>
    <w:rsid w:val="00A914CC"/>
    <w:rsid w:val="00A9175D"/>
    <w:rsid w:val="00A91837"/>
    <w:rsid w:val="00A9190B"/>
    <w:rsid w:val="00A92322"/>
    <w:rsid w:val="00A92E23"/>
    <w:rsid w:val="00A93820"/>
    <w:rsid w:val="00A93BB1"/>
    <w:rsid w:val="00A93F5B"/>
    <w:rsid w:val="00A9422F"/>
    <w:rsid w:val="00A942E2"/>
    <w:rsid w:val="00A942FC"/>
    <w:rsid w:val="00A9451C"/>
    <w:rsid w:val="00A95399"/>
    <w:rsid w:val="00A953EC"/>
    <w:rsid w:val="00A954E2"/>
    <w:rsid w:val="00A956C4"/>
    <w:rsid w:val="00A95930"/>
    <w:rsid w:val="00A95C38"/>
    <w:rsid w:val="00A9603A"/>
    <w:rsid w:val="00A962D1"/>
    <w:rsid w:val="00A96313"/>
    <w:rsid w:val="00A96576"/>
    <w:rsid w:val="00A965CB"/>
    <w:rsid w:val="00A96A39"/>
    <w:rsid w:val="00A96D8F"/>
    <w:rsid w:val="00A97184"/>
    <w:rsid w:val="00A97878"/>
    <w:rsid w:val="00A97A38"/>
    <w:rsid w:val="00A97CE6"/>
    <w:rsid w:val="00AA060F"/>
    <w:rsid w:val="00AA0A80"/>
    <w:rsid w:val="00AA0AC1"/>
    <w:rsid w:val="00AA1A9E"/>
    <w:rsid w:val="00AA1D8E"/>
    <w:rsid w:val="00AA1E0E"/>
    <w:rsid w:val="00AA2986"/>
    <w:rsid w:val="00AA2C08"/>
    <w:rsid w:val="00AA2C54"/>
    <w:rsid w:val="00AA3616"/>
    <w:rsid w:val="00AA3921"/>
    <w:rsid w:val="00AA3D5D"/>
    <w:rsid w:val="00AA4A98"/>
    <w:rsid w:val="00AA5889"/>
    <w:rsid w:val="00AA5C39"/>
    <w:rsid w:val="00AA5C9C"/>
    <w:rsid w:val="00AA5D6C"/>
    <w:rsid w:val="00AA5EEB"/>
    <w:rsid w:val="00AA6366"/>
    <w:rsid w:val="00AA6E24"/>
    <w:rsid w:val="00AA71AC"/>
    <w:rsid w:val="00AA7452"/>
    <w:rsid w:val="00AA7514"/>
    <w:rsid w:val="00AA78EF"/>
    <w:rsid w:val="00AA7DF2"/>
    <w:rsid w:val="00AA7F29"/>
    <w:rsid w:val="00AB00B6"/>
    <w:rsid w:val="00AB028E"/>
    <w:rsid w:val="00AB07E6"/>
    <w:rsid w:val="00AB0870"/>
    <w:rsid w:val="00AB0D9C"/>
    <w:rsid w:val="00AB0EE1"/>
    <w:rsid w:val="00AB1458"/>
    <w:rsid w:val="00AB1793"/>
    <w:rsid w:val="00AB1EBD"/>
    <w:rsid w:val="00AB227C"/>
    <w:rsid w:val="00AB230D"/>
    <w:rsid w:val="00AB2321"/>
    <w:rsid w:val="00AB241E"/>
    <w:rsid w:val="00AB27BF"/>
    <w:rsid w:val="00AB2EE7"/>
    <w:rsid w:val="00AB3C1A"/>
    <w:rsid w:val="00AB3EEB"/>
    <w:rsid w:val="00AB4B3C"/>
    <w:rsid w:val="00AB50C8"/>
    <w:rsid w:val="00AB5242"/>
    <w:rsid w:val="00AB5296"/>
    <w:rsid w:val="00AB5921"/>
    <w:rsid w:val="00AB5B9D"/>
    <w:rsid w:val="00AB5DC8"/>
    <w:rsid w:val="00AB6211"/>
    <w:rsid w:val="00AB7502"/>
    <w:rsid w:val="00AB7C08"/>
    <w:rsid w:val="00AB7E00"/>
    <w:rsid w:val="00AB7EDD"/>
    <w:rsid w:val="00AC0227"/>
    <w:rsid w:val="00AC15A8"/>
    <w:rsid w:val="00AC1A41"/>
    <w:rsid w:val="00AC1BAE"/>
    <w:rsid w:val="00AC1EDB"/>
    <w:rsid w:val="00AC1FF0"/>
    <w:rsid w:val="00AC21B2"/>
    <w:rsid w:val="00AC29E3"/>
    <w:rsid w:val="00AC2B02"/>
    <w:rsid w:val="00AC2EE9"/>
    <w:rsid w:val="00AC30E2"/>
    <w:rsid w:val="00AC3EB9"/>
    <w:rsid w:val="00AC4614"/>
    <w:rsid w:val="00AC46C6"/>
    <w:rsid w:val="00AC496C"/>
    <w:rsid w:val="00AC4ED0"/>
    <w:rsid w:val="00AC546B"/>
    <w:rsid w:val="00AC58C8"/>
    <w:rsid w:val="00AC5956"/>
    <w:rsid w:val="00AC65DB"/>
    <w:rsid w:val="00AC6E8C"/>
    <w:rsid w:val="00AC74E2"/>
    <w:rsid w:val="00AC755A"/>
    <w:rsid w:val="00AC7CD1"/>
    <w:rsid w:val="00AD0DA9"/>
    <w:rsid w:val="00AD17E3"/>
    <w:rsid w:val="00AD21CC"/>
    <w:rsid w:val="00AD24DB"/>
    <w:rsid w:val="00AD287B"/>
    <w:rsid w:val="00AD2C53"/>
    <w:rsid w:val="00AD32E9"/>
    <w:rsid w:val="00AD38D3"/>
    <w:rsid w:val="00AD3A2B"/>
    <w:rsid w:val="00AD3AC0"/>
    <w:rsid w:val="00AD3C08"/>
    <w:rsid w:val="00AD4050"/>
    <w:rsid w:val="00AD4160"/>
    <w:rsid w:val="00AD4AD2"/>
    <w:rsid w:val="00AD50F4"/>
    <w:rsid w:val="00AD6623"/>
    <w:rsid w:val="00AD6EEF"/>
    <w:rsid w:val="00AD75C8"/>
    <w:rsid w:val="00AE0080"/>
    <w:rsid w:val="00AE024C"/>
    <w:rsid w:val="00AE047C"/>
    <w:rsid w:val="00AE0A3A"/>
    <w:rsid w:val="00AE10E7"/>
    <w:rsid w:val="00AE115E"/>
    <w:rsid w:val="00AE11B5"/>
    <w:rsid w:val="00AE1353"/>
    <w:rsid w:val="00AE165B"/>
    <w:rsid w:val="00AE18C1"/>
    <w:rsid w:val="00AE1943"/>
    <w:rsid w:val="00AE19CF"/>
    <w:rsid w:val="00AE1E64"/>
    <w:rsid w:val="00AE2042"/>
    <w:rsid w:val="00AE208D"/>
    <w:rsid w:val="00AE2473"/>
    <w:rsid w:val="00AE2826"/>
    <w:rsid w:val="00AE2881"/>
    <w:rsid w:val="00AE2B1F"/>
    <w:rsid w:val="00AE30C2"/>
    <w:rsid w:val="00AE3487"/>
    <w:rsid w:val="00AE35AB"/>
    <w:rsid w:val="00AE3E56"/>
    <w:rsid w:val="00AE48B2"/>
    <w:rsid w:val="00AE528A"/>
    <w:rsid w:val="00AE59AB"/>
    <w:rsid w:val="00AE5A8E"/>
    <w:rsid w:val="00AE61C6"/>
    <w:rsid w:val="00AE630F"/>
    <w:rsid w:val="00AE743D"/>
    <w:rsid w:val="00AE7503"/>
    <w:rsid w:val="00AF016B"/>
    <w:rsid w:val="00AF0877"/>
    <w:rsid w:val="00AF1534"/>
    <w:rsid w:val="00AF1E04"/>
    <w:rsid w:val="00AF22A3"/>
    <w:rsid w:val="00AF2CFE"/>
    <w:rsid w:val="00AF318C"/>
    <w:rsid w:val="00AF3491"/>
    <w:rsid w:val="00AF3B14"/>
    <w:rsid w:val="00AF424C"/>
    <w:rsid w:val="00AF4262"/>
    <w:rsid w:val="00AF44C0"/>
    <w:rsid w:val="00AF457E"/>
    <w:rsid w:val="00AF47E5"/>
    <w:rsid w:val="00AF5484"/>
    <w:rsid w:val="00AF5A8B"/>
    <w:rsid w:val="00AF62C1"/>
    <w:rsid w:val="00AF637B"/>
    <w:rsid w:val="00AF7952"/>
    <w:rsid w:val="00AF7AEF"/>
    <w:rsid w:val="00AF7DA8"/>
    <w:rsid w:val="00AF7F86"/>
    <w:rsid w:val="00B00243"/>
    <w:rsid w:val="00B00245"/>
    <w:rsid w:val="00B002BE"/>
    <w:rsid w:val="00B005F4"/>
    <w:rsid w:val="00B00783"/>
    <w:rsid w:val="00B00849"/>
    <w:rsid w:val="00B00F60"/>
    <w:rsid w:val="00B01318"/>
    <w:rsid w:val="00B01519"/>
    <w:rsid w:val="00B015EB"/>
    <w:rsid w:val="00B015F8"/>
    <w:rsid w:val="00B017A6"/>
    <w:rsid w:val="00B01EDC"/>
    <w:rsid w:val="00B02731"/>
    <w:rsid w:val="00B02DA7"/>
    <w:rsid w:val="00B03541"/>
    <w:rsid w:val="00B037FF"/>
    <w:rsid w:val="00B03B3C"/>
    <w:rsid w:val="00B0420A"/>
    <w:rsid w:val="00B04DBA"/>
    <w:rsid w:val="00B05249"/>
    <w:rsid w:val="00B06134"/>
    <w:rsid w:val="00B062AB"/>
    <w:rsid w:val="00B06372"/>
    <w:rsid w:val="00B0666F"/>
    <w:rsid w:val="00B06C66"/>
    <w:rsid w:val="00B0710D"/>
    <w:rsid w:val="00B0743D"/>
    <w:rsid w:val="00B074EE"/>
    <w:rsid w:val="00B076D2"/>
    <w:rsid w:val="00B07C5E"/>
    <w:rsid w:val="00B10258"/>
    <w:rsid w:val="00B1073F"/>
    <w:rsid w:val="00B10AB4"/>
    <w:rsid w:val="00B10F11"/>
    <w:rsid w:val="00B110E5"/>
    <w:rsid w:val="00B11989"/>
    <w:rsid w:val="00B12296"/>
    <w:rsid w:val="00B123D1"/>
    <w:rsid w:val="00B129A6"/>
    <w:rsid w:val="00B12ACF"/>
    <w:rsid w:val="00B12C7E"/>
    <w:rsid w:val="00B130DC"/>
    <w:rsid w:val="00B135DD"/>
    <w:rsid w:val="00B13D91"/>
    <w:rsid w:val="00B13F43"/>
    <w:rsid w:val="00B141F9"/>
    <w:rsid w:val="00B149FB"/>
    <w:rsid w:val="00B14D74"/>
    <w:rsid w:val="00B15112"/>
    <w:rsid w:val="00B1533F"/>
    <w:rsid w:val="00B154A6"/>
    <w:rsid w:val="00B155FC"/>
    <w:rsid w:val="00B1567A"/>
    <w:rsid w:val="00B15A2D"/>
    <w:rsid w:val="00B16530"/>
    <w:rsid w:val="00B16F8F"/>
    <w:rsid w:val="00B1790A"/>
    <w:rsid w:val="00B17996"/>
    <w:rsid w:val="00B17FEF"/>
    <w:rsid w:val="00B2022A"/>
    <w:rsid w:val="00B20A93"/>
    <w:rsid w:val="00B20BFD"/>
    <w:rsid w:val="00B20F1E"/>
    <w:rsid w:val="00B21620"/>
    <w:rsid w:val="00B21E38"/>
    <w:rsid w:val="00B22099"/>
    <w:rsid w:val="00B22100"/>
    <w:rsid w:val="00B22137"/>
    <w:rsid w:val="00B2258D"/>
    <w:rsid w:val="00B228E5"/>
    <w:rsid w:val="00B22DFF"/>
    <w:rsid w:val="00B230B3"/>
    <w:rsid w:val="00B234B7"/>
    <w:rsid w:val="00B23BF0"/>
    <w:rsid w:val="00B23C1F"/>
    <w:rsid w:val="00B24184"/>
    <w:rsid w:val="00B244A0"/>
    <w:rsid w:val="00B24994"/>
    <w:rsid w:val="00B24FC5"/>
    <w:rsid w:val="00B25E00"/>
    <w:rsid w:val="00B260AE"/>
    <w:rsid w:val="00B263E3"/>
    <w:rsid w:val="00B2699E"/>
    <w:rsid w:val="00B26B71"/>
    <w:rsid w:val="00B2700C"/>
    <w:rsid w:val="00B27136"/>
    <w:rsid w:val="00B2737D"/>
    <w:rsid w:val="00B274D6"/>
    <w:rsid w:val="00B275A8"/>
    <w:rsid w:val="00B2785A"/>
    <w:rsid w:val="00B300CA"/>
    <w:rsid w:val="00B30462"/>
    <w:rsid w:val="00B311E4"/>
    <w:rsid w:val="00B33B1E"/>
    <w:rsid w:val="00B345AF"/>
    <w:rsid w:val="00B34A47"/>
    <w:rsid w:val="00B34D75"/>
    <w:rsid w:val="00B34E6B"/>
    <w:rsid w:val="00B3507E"/>
    <w:rsid w:val="00B35497"/>
    <w:rsid w:val="00B3581A"/>
    <w:rsid w:val="00B35C98"/>
    <w:rsid w:val="00B3666A"/>
    <w:rsid w:val="00B36BA2"/>
    <w:rsid w:val="00B36FFC"/>
    <w:rsid w:val="00B37011"/>
    <w:rsid w:val="00B370D4"/>
    <w:rsid w:val="00B3720A"/>
    <w:rsid w:val="00B3780B"/>
    <w:rsid w:val="00B379C9"/>
    <w:rsid w:val="00B37D6C"/>
    <w:rsid w:val="00B37FA9"/>
    <w:rsid w:val="00B40697"/>
    <w:rsid w:val="00B406A6"/>
    <w:rsid w:val="00B40872"/>
    <w:rsid w:val="00B40A8C"/>
    <w:rsid w:val="00B4140D"/>
    <w:rsid w:val="00B419C1"/>
    <w:rsid w:val="00B41C0A"/>
    <w:rsid w:val="00B41EEC"/>
    <w:rsid w:val="00B41F56"/>
    <w:rsid w:val="00B423F4"/>
    <w:rsid w:val="00B426A4"/>
    <w:rsid w:val="00B42A23"/>
    <w:rsid w:val="00B42CFB"/>
    <w:rsid w:val="00B43C1F"/>
    <w:rsid w:val="00B43DC7"/>
    <w:rsid w:val="00B442E4"/>
    <w:rsid w:val="00B444F5"/>
    <w:rsid w:val="00B44721"/>
    <w:rsid w:val="00B44C0A"/>
    <w:rsid w:val="00B44E00"/>
    <w:rsid w:val="00B44E52"/>
    <w:rsid w:val="00B459A6"/>
    <w:rsid w:val="00B45B1E"/>
    <w:rsid w:val="00B468C8"/>
    <w:rsid w:val="00B46F18"/>
    <w:rsid w:val="00B46FA3"/>
    <w:rsid w:val="00B4761D"/>
    <w:rsid w:val="00B50AE1"/>
    <w:rsid w:val="00B51672"/>
    <w:rsid w:val="00B51866"/>
    <w:rsid w:val="00B519FE"/>
    <w:rsid w:val="00B51B11"/>
    <w:rsid w:val="00B521CC"/>
    <w:rsid w:val="00B5225F"/>
    <w:rsid w:val="00B52746"/>
    <w:rsid w:val="00B52A51"/>
    <w:rsid w:val="00B5354A"/>
    <w:rsid w:val="00B53EA6"/>
    <w:rsid w:val="00B54299"/>
    <w:rsid w:val="00B546C8"/>
    <w:rsid w:val="00B5473B"/>
    <w:rsid w:val="00B5477C"/>
    <w:rsid w:val="00B548B2"/>
    <w:rsid w:val="00B54E0F"/>
    <w:rsid w:val="00B54F14"/>
    <w:rsid w:val="00B54F80"/>
    <w:rsid w:val="00B554D0"/>
    <w:rsid w:val="00B558EF"/>
    <w:rsid w:val="00B5655F"/>
    <w:rsid w:val="00B565F4"/>
    <w:rsid w:val="00B56E75"/>
    <w:rsid w:val="00B575C2"/>
    <w:rsid w:val="00B57BAD"/>
    <w:rsid w:val="00B6069E"/>
    <w:rsid w:val="00B60742"/>
    <w:rsid w:val="00B607B9"/>
    <w:rsid w:val="00B60907"/>
    <w:rsid w:val="00B6148D"/>
    <w:rsid w:val="00B623F1"/>
    <w:rsid w:val="00B62ACA"/>
    <w:rsid w:val="00B62C47"/>
    <w:rsid w:val="00B62DF2"/>
    <w:rsid w:val="00B62E58"/>
    <w:rsid w:val="00B63151"/>
    <w:rsid w:val="00B6344A"/>
    <w:rsid w:val="00B63A6A"/>
    <w:rsid w:val="00B63D14"/>
    <w:rsid w:val="00B64A4C"/>
    <w:rsid w:val="00B64B3B"/>
    <w:rsid w:val="00B64F4A"/>
    <w:rsid w:val="00B657E2"/>
    <w:rsid w:val="00B65E7F"/>
    <w:rsid w:val="00B664AB"/>
    <w:rsid w:val="00B66BBC"/>
    <w:rsid w:val="00B66E1F"/>
    <w:rsid w:val="00B678CC"/>
    <w:rsid w:val="00B679DE"/>
    <w:rsid w:val="00B67A1C"/>
    <w:rsid w:val="00B67EC8"/>
    <w:rsid w:val="00B702BC"/>
    <w:rsid w:val="00B702E7"/>
    <w:rsid w:val="00B7092D"/>
    <w:rsid w:val="00B70BB7"/>
    <w:rsid w:val="00B719AE"/>
    <w:rsid w:val="00B71BE3"/>
    <w:rsid w:val="00B721D7"/>
    <w:rsid w:val="00B72A07"/>
    <w:rsid w:val="00B72C70"/>
    <w:rsid w:val="00B73603"/>
    <w:rsid w:val="00B73755"/>
    <w:rsid w:val="00B73FBE"/>
    <w:rsid w:val="00B74061"/>
    <w:rsid w:val="00B7415D"/>
    <w:rsid w:val="00B744C7"/>
    <w:rsid w:val="00B74754"/>
    <w:rsid w:val="00B74BD6"/>
    <w:rsid w:val="00B74BF9"/>
    <w:rsid w:val="00B7507E"/>
    <w:rsid w:val="00B7532F"/>
    <w:rsid w:val="00B75F81"/>
    <w:rsid w:val="00B7707A"/>
    <w:rsid w:val="00B77334"/>
    <w:rsid w:val="00B777AA"/>
    <w:rsid w:val="00B77A98"/>
    <w:rsid w:val="00B80073"/>
    <w:rsid w:val="00B80305"/>
    <w:rsid w:val="00B8070E"/>
    <w:rsid w:val="00B81472"/>
    <w:rsid w:val="00B81A07"/>
    <w:rsid w:val="00B81CB5"/>
    <w:rsid w:val="00B827DC"/>
    <w:rsid w:val="00B82B69"/>
    <w:rsid w:val="00B82EAA"/>
    <w:rsid w:val="00B834E4"/>
    <w:rsid w:val="00B84025"/>
    <w:rsid w:val="00B849E0"/>
    <w:rsid w:val="00B84E04"/>
    <w:rsid w:val="00B8516F"/>
    <w:rsid w:val="00B851AD"/>
    <w:rsid w:val="00B852D0"/>
    <w:rsid w:val="00B858A7"/>
    <w:rsid w:val="00B85F1C"/>
    <w:rsid w:val="00B86088"/>
    <w:rsid w:val="00B86E2E"/>
    <w:rsid w:val="00B870D6"/>
    <w:rsid w:val="00B87262"/>
    <w:rsid w:val="00B8781C"/>
    <w:rsid w:val="00B8792D"/>
    <w:rsid w:val="00B87BB5"/>
    <w:rsid w:val="00B87E84"/>
    <w:rsid w:val="00B90328"/>
    <w:rsid w:val="00B908F2"/>
    <w:rsid w:val="00B90F9F"/>
    <w:rsid w:val="00B90FC7"/>
    <w:rsid w:val="00B911C9"/>
    <w:rsid w:val="00B914F3"/>
    <w:rsid w:val="00B92241"/>
    <w:rsid w:val="00B92583"/>
    <w:rsid w:val="00B925FC"/>
    <w:rsid w:val="00B9274D"/>
    <w:rsid w:val="00B9317C"/>
    <w:rsid w:val="00B93287"/>
    <w:rsid w:val="00B936DE"/>
    <w:rsid w:val="00B937E9"/>
    <w:rsid w:val="00B93899"/>
    <w:rsid w:val="00B93B9D"/>
    <w:rsid w:val="00B94B13"/>
    <w:rsid w:val="00B94C5B"/>
    <w:rsid w:val="00B95CCF"/>
    <w:rsid w:val="00B9632F"/>
    <w:rsid w:val="00B9640C"/>
    <w:rsid w:val="00B96C9C"/>
    <w:rsid w:val="00B972BE"/>
    <w:rsid w:val="00B97A3B"/>
    <w:rsid w:val="00B97ABA"/>
    <w:rsid w:val="00B97DAB"/>
    <w:rsid w:val="00BA025E"/>
    <w:rsid w:val="00BA03D5"/>
    <w:rsid w:val="00BA04A2"/>
    <w:rsid w:val="00BA08A6"/>
    <w:rsid w:val="00BA0A4D"/>
    <w:rsid w:val="00BA1174"/>
    <w:rsid w:val="00BA1A61"/>
    <w:rsid w:val="00BA1C26"/>
    <w:rsid w:val="00BA25D6"/>
    <w:rsid w:val="00BA26D9"/>
    <w:rsid w:val="00BA285E"/>
    <w:rsid w:val="00BA2B1D"/>
    <w:rsid w:val="00BA2CD7"/>
    <w:rsid w:val="00BA2EB4"/>
    <w:rsid w:val="00BA41F3"/>
    <w:rsid w:val="00BA4777"/>
    <w:rsid w:val="00BA4EE7"/>
    <w:rsid w:val="00BA50B7"/>
    <w:rsid w:val="00BA5B14"/>
    <w:rsid w:val="00BA5DFF"/>
    <w:rsid w:val="00BA65B3"/>
    <w:rsid w:val="00BA67B4"/>
    <w:rsid w:val="00BA6B63"/>
    <w:rsid w:val="00BA746B"/>
    <w:rsid w:val="00BA771E"/>
    <w:rsid w:val="00BA7837"/>
    <w:rsid w:val="00BA7BBF"/>
    <w:rsid w:val="00BA7D64"/>
    <w:rsid w:val="00BB0320"/>
    <w:rsid w:val="00BB08C2"/>
    <w:rsid w:val="00BB0AC8"/>
    <w:rsid w:val="00BB0D64"/>
    <w:rsid w:val="00BB11F0"/>
    <w:rsid w:val="00BB14E4"/>
    <w:rsid w:val="00BB19A4"/>
    <w:rsid w:val="00BB1B97"/>
    <w:rsid w:val="00BB1F2F"/>
    <w:rsid w:val="00BB27C4"/>
    <w:rsid w:val="00BB2934"/>
    <w:rsid w:val="00BB2C2D"/>
    <w:rsid w:val="00BB2CFC"/>
    <w:rsid w:val="00BB30A4"/>
    <w:rsid w:val="00BB37A4"/>
    <w:rsid w:val="00BB3D6E"/>
    <w:rsid w:val="00BB3E06"/>
    <w:rsid w:val="00BB3E5C"/>
    <w:rsid w:val="00BB3F2D"/>
    <w:rsid w:val="00BB4032"/>
    <w:rsid w:val="00BB445B"/>
    <w:rsid w:val="00BB4B1E"/>
    <w:rsid w:val="00BB4CBC"/>
    <w:rsid w:val="00BB4E58"/>
    <w:rsid w:val="00BB4E87"/>
    <w:rsid w:val="00BB5148"/>
    <w:rsid w:val="00BB5A66"/>
    <w:rsid w:val="00BB5E09"/>
    <w:rsid w:val="00BB5E45"/>
    <w:rsid w:val="00BB65AE"/>
    <w:rsid w:val="00BB6DEC"/>
    <w:rsid w:val="00BB7066"/>
    <w:rsid w:val="00BB7453"/>
    <w:rsid w:val="00BB746B"/>
    <w:rsid w:val="00BB749E"/>
    <w:rsid w:val="00BB793E"/>
    <w:rsid w:val="00BB7D41"/>
    <w:rsid w:val="00BC01C4"/>
    <w:rsid w:val="00BC04D7"/>
    <w:rsid w:val="00BC0D65"/>
    <w:rsid w:val="00BC0DC2"/>
    <w:rsid w:val="00BC135A"/>
    <w:rsid w:val="00BC19E3"/>
    <w:rsid w:val="00BC20FD"/>
    <w:rsid w:val="00BC229A"/>
    <w:rsid w:val="00BC241A"/>
    <w:rsid w:val="00BC2433"/>
    <w:rsid w:val="00BC2443"/>
    <w:rsid w:val="00BC29D4"/>
    <w:rsid w:val="00BC2A21"/>
    <w:rsid w:val="00BC2D94"/>
    <w:rsid w:val="00BC2E38"/>
    <w:rsid w:val="00BC2E88"/>
    <w:rsid w:val="00BC3F26"/>
    <w:rsid w:val="00BC438D"/>
    <w:rsid w:val="00BC4DB2"/>
    <w:rsid w:val="00BC4DB6"/>
    <w:rsid w:val="00BC5196"/>
    <w:rsid w:val="00BC5990"/>
    <w:rsid w:val="00BC6009"/>
    <w:rsid w:val="00BC6807"/>
    <w:rsid w:val="00BC6D5D"/>
    <w:rsid w:val="00BC74C9"/>
    <w:rsid w:val="00BC76C7"/>
    <w:rsid w:val="00BC7B47"/>
    <w:rsid w:val="00BC7E84"/>
    <w:rsid w:val="00BD026A"/>
    <w:rsid w:val="00BD05C2"/>
    <w:rsid w:val="00BD05FD"/>
    <w:rsid w:val="00BD131F"/>
    <w:rsid w:val="00BD145A"/>
    <w:rsid w:val="00BD1544"/>
    <w:rsid w:val="00BD1904"/>
    <w:rsid w:val="00BD1B87"/>
    <w:rsid w:val="00BD2019"/>
    <w:rsid w:val="00BD23D0"/>
    <w:rsid w:val="00BD24BC"/>
    <w:rsid w:val="00BD25A3"/>
    <w:rsid w:val="00BD2A64"/>
    <w:rsid w:val="00BD32F4"/>
    <w:rsid w:val="00BD3682"/>
    <w:rsid w:val="00BD3F47"/>
    <w:rsid w:val="00BD47C2"/>
    <w:rsid w:val="00BD4948"/>
    <w:rsid w:val="00BD523A"/>
    <w:rsid w:val="00BD57ED"/>
    <w:rsid w:val="00BD589B"/>
    <w:rsid w:val="00BD59B6"/>
    <w:rsid w:val="00BD5AAA"/>
    <w:rsid w:val="00BD5CD6"/>
    <w:rsid w:val="00BD6396"/>
    <w:rsid w:val="00BD6696"/>
    <w:rsid w:val="00BD6935"/>
    <w:rsid w:val="00BD6E68"/>
    <w:rsid w:val="00BD723D"/>
    <w:rsid w:val="00BD7B77"/>
    <w:rsid w:val="00BD7DD4"/>
    <w:rsid w:val="00BE0556"/>
    <w:rsid w:val="00BE05C1"/>
    <w:rsid w:val="00BE061B"/>
    <w:rsid w:val="00BE0CC3"/>
    <w:rsid w:val="00BE0DAB"/>
    <w:rsid w:val="00BE128D"/>
    <w:rsid w:val="00BE12BC"/>
    <w:rsid w:val="00BE197A"/>
    <w:rsid w:val="00BE19F9"/>
    <w:rsid w:val="00BE1C49"/>
    <w:rsid w:val="00BE1C77"/>
    <w:rsid w:val="00BE1FEE"/>
    <w:rsid w:val="00BE2191"/>
    <w:rsid w:val="00BE256B"/>
    <w:rsid w:val="00BE2B54"/>
    <w:rsid w:val="00BE3415"/>
    <w:rsid w:val="00BE3EB0"/>
    <w:rsid w:val="00BE41D9"/>
    <w:rsid w:val="00BE48F3"/>
    <w:rsid w:val="00BE4E58"/>
    <w:rsid w:val="00BE542A"/>
    <w:rsid w:val="00BE54F6"/>
    <w:rsid w:val="00BE5C51"/>
    <w:rsid w:val="00BE5E59"/>
    <w:rsid w:val="00BE5FEC"/>
    <w:rsid w:val="00BE6272"/>
    <w:rsid w:val="00BE677F"/>
    <w:rsid w:val="00BE691F"/>
    <w:rsid w:val="00BE69C8"/>
    <w:rsid w:val="00BE6E72"/>
    <w:rsid w:val="00BE6FFD"/>
    <w:rsid w:val="00BE766C"/>
    <w:rsid w:val="00BE7790"/>
    <w:rsid w:val="00BE78D6"/>
    <w:rsid w:val="00BE7A67"/>
    <w:rsid w:val="00BE7CF4"/>
    <w:rsid w:val="00BE7DB7"/>
    <w:rsid w:val="00BF0723"/>
    <w:rsid w:val="00BF0EF0"/>
    <w:rsid w:val="00BF10FA"/>
    <w:rsid w:val="00BF113B"/>
    <w:rsid w:val="00BF1604"/>
    <w:rsid w:val="00BF1721"/>
    <w:rsid w:val="00BF1787"/>
    <w:rsid w:val="00BF18E5"/>
    <w:rsid w:val="00BF23DC"/>
    <w:rsid w:val="00BF2414"/>
    <w:rsid w:val="00BF3104"/>
    <w:rsid w:val="00BF3A18"/>
    <w:rsid w:val="00BF3FAD"/>
    <w:rsid w:val="00BF43AD"/>
    <w:rsid w:val="00BF43DA"/>
    <w:rsid w:val="00BF4BB6"/>
    <w:rsid w:val="00BF4E2A"/>
    <w:rsid w:val="00BF4EAC"/>
    <w:rsid w:val="00BF5161"/>
    <w:rsid w:val="00BF5246"/>
    <w:rsid w:val="00BF5664"/>
    <w:rsid w:val="00BF6377"/>
    <w:rsid w:val="00BF6530"/>
    <w:rsid w:val="00BF6895"/>
    <w:rsid w:val="00BF71D6"/>
    <w:rsid w:val="00BF74EF"/>
    <w:rsid w:val="00BF75F0"/>
    <w:rsid w:val="00BF7AD7"/>
    <w:rsid w:val="00BF7BDC"/>
    <w:rsid w:val="00BF7BED"/>
    <w:rsid w:val="00BF7E1F"/>
    <w:rsid w:val="00C0007C"/>
    <w:rsid w:val="00C004D5"/>
    <w:rsid w:val="00C00EDA"/>
    <w:rsid w:val="00C02757"/>
    <w:rsid w:val="00C02A72"/>
    <w:rsid w:val="00C030D5"/>
    <w:rsid w:val="00C035F6"/>
    <w:rsid w:val="00C03615"/>
    <w:rsid w:val="00C036D6"/>
    <w:rsid w:val="00C03B63"/>
    <w:rsid w:val="00C03B81"/>
    <w:rsid w:val="00C03EFC"/>
    <w:rsid w:val="00C040C0"/>
    <w:rsid w:val="00C04653"/>
    <w:rsid w:val="00C0493E"/>
    <w:rsid w:val="00C04BD8"/>
    <w:rsid w:val="00C0539A"/>
    <w:rsid w:val="00C054D0"/>
    <w:rsid w:val="00C0593D"/>
    <w:rsid w:val="00C07539"/>
    <w:rsid w:val="00C07667"/>
    <w:rsid w:val="00C10267"/>
    <w:rsid w:val="00C107D9"/>
    <w:rsid w:val="00C10AF1"/>
    <w:rsid w:val="00C10CAB"/>
    <w:rsid w:val="00C10DF3"/>
    <w:rsid w:val="00C11955"/>
    <w:rsid w:val="00C11A07"/>
    <w:rsid w:val="00C122FC"/>
    <w:rsid w:val="00C123CC"/>
    <w:rsid w:val="00C1295E"/>
    <w:rsid w:val="00C13976"/>
    <w:rsid w:val="00C139D8"/>
    <w:rsid w:val="00C143F6"/>
    <w:rsid w:val="00C14662"/>
    <w:rsid w:val="00C146F9"/>
    <w:rsid w:val="00C1474F"/>
    <w:rsid w:val="00C14BB1"/>
    <w:rsid w:val="00C14D57"/>
    <w:rsid w:val="00C1560A"/>
    <w:rsid w:val="00C15695"/>
    <w:rsid w:val="00C15AA5"/>
    <w:rsid w:val="00C16616"/>
    <w:rsid w:val="00C16671"/>
    <w:rsid w:val="00C16C3F"/>
    <w:rsid w:val="00C174B9"/>
    <w:rsid w:val="00C17902"/>
    <w:rsid w:val="00C17A62"/>
    <w:rsid w:val="00C17ED6"/>
    <w:rsid w:val="00C2035B"/>
    <w:rsid w:val="00C205F9"/>
    <w:rsid w:val="00C20A5D"/>
    <w:rsid w:val="00C213EE"/>
    <w:rsid w:val="00C2150D"/>
    <w:rsid w:val="00C21873"/>
    <w:rsid w:val="00C21B83"/>
    <w:rsid w:val="00C21BDC"/>
    <w:rsid w:val="00C221AF"/>
    <w:rsid w:val="00C22BB8"/>
    <w:rsid w:val="00C22D6C"/>
    <w:rsid w:val="00C23311"/>
    <w:rsid w:val="00C238E8"/>
    <w:rsid w:val="00C23B68"/>
    <w:rsid w:val="00C23D9F"/>
    <w:rsid w:val="00C24423"/>
    <w:rsid w:val="00C245B1"/>
    <w:rsid w:val="00C245CA"/>
    <w:rsid w:val="00C24A15"/>
    <w:rsid w:val="00C24CF5"/>
    <w:rsid w:val="00C256AA"/>
    <w:rsid w:val="00C25FE5"/>
    <w:rsid w:val="00C26937"/>
    <w:rsid w:val="00C27174"/>
    <w:rsid w:val="00C27271"/>
    <w:rsid w:val="00C2747A"/>
    <w:rsid w:val="00C27954"/>
    <w:rsid w:val="00C27B00"/>
    <w:rsid w:val="00C305F2"/>
    <w:rsid w:val="00C30E85"/>
    <w:rsid w:val="00C30FEA"/>
    <w:rsid w:val="00C31800"/>
    <w:rsid w:val="00C31D94"/>
    <w:rsid w:val="00C322CD"/>
    <w:rsid w:val="00C3289C"/>
    <w:rsid w:val="00C32EB6"/>
    <w:rsid w:val="00C32FD0"/>
    <w:rsid w:val="00C33097"/>
    <w:rsid w:val="00C33A99"/>
    <w:rsid w:val="00C342A7"/>
    <w:rsid w:val="00C344D5"/>
    <w:rsid w:val="00C346E3"/>
    <w:rsid w:val="00C3486F"/>
    <w:rsid w:val="00C34EE9"/>
    <w:rsid w:val="00C351E6"/>
    <w:rsid w:val="00C357A9"/>
    <w:rsid w:val="00C35B19"/>
    <w:rsid w:val="00C362E7"/>
    <w:rsid w:val="00C368DE"/>
    <w:rsid w:val="00C36AB2"/>
    <w:rsid w:val="00C36E31"/>
    <w:rsid w:val="00C37AA4"/>
    <w:rsid w:val="00C37D1C"/>
    <w:rsid w:val="00C37D97"/>
    <w:rsid w:val="00C40264"/>
    <w:rsid w:val="00C40F10"/>
    <w:rsid w:val="00C41A83"/>
    <w:rsid w:val="00C43014"/>
    <w:rsid w:val="00C430CF"/>
    <w:rsid w:val="00C442CA"/>
    <w:rsid w:val="00C44479"/>
    <w:rsid w:val="00C44570"/>
    <w:rsid w:val="00C45311"/>
    <w:rsid w:val="00C45E59"/>
    <w:rsid w:val="00C45EB6"/>
    <w:rsid w:val="00C45F60"/>
    <w:rsid w:val="00C46235"/>
    <w:rsid w:val="00C468C4"/>
    <w:rsid w:val="00C46A6C"/>
    <w:rsid w:val="00C46AB6"/>
    <w:rsid w:val="00C46AEC"/>
    <w:rsid w:val="00C46BE8"/>
    <w:rsid w:val="00C46EA5"/>
    <w:rsid w:val="00C470C4"/>
    <w:rsid w:val="00C47A9C"/>
    <w:rsid w:val="00C5038E"/>
    <w:rsid w:val="00C50A24"/>
    <w:rsid w:val="00C50C9E"/>
    <w:rsid w:val="00C5177A"/>
    <w:rsid w:val="00C51A10"/>
    <w:rsid w:val="00C51AFD"/>
    <w:rsid w:val="00C51D0B"/>
    <w:rsid w:val="00C52702"/>
    <w:rsid w:val="00C5270E"/>
    <w:rsid w:val="00C529A2"/>
    <w:rsid w:val="00C52BE8"/>
    <w:rsid w:val="00C52CF3"/>
    <w:rsid w:val="00C52FE3"/>
    <w:rsid w:val="00C535DD"/>
    <w:rsid w:val="00C53623"/>
    <w:rsid w:val="00C536C0"/>
    <w:rsid w:val="00C53B14"/>
    <w:rsid w:val="00C548A7"/>
    <w:rsid w:val="00C54B6A"/>
    <w:rsid w:val="00C55096"/>
    <w:rsid w:val="00C551AE"/>
    <w:rsid w:val="00C551B1"/>
    <w:rsid w:val="00C55472"/>
    <w:rsid w:val="00C55B0F"/>
    <w:rsid w:val="00C55FBA"/>
    <w:rsid w:val="00C56B40"/>
    <w:rsid w:val="00C57667"/>
    <w:rsid w:val="00C576C6"/>
    <w:rsid w:val="00C57B09"/>
    <w:rsid w:val="00C57D8F"/>
    <w:rsid w:val="00C57E02"/>
    <w:rsid w:val="00C57F96"/>
    <w:rsid w:val="00C60104"/>
    <w:rsid w:val="00C6015B"/>
    <w:rsid w:val="00C6065C"/>
    <w:rsid w:val="00C60C1F"/>
    <w:rsid w:val="00C610EE"/>
    <w:rsid w:val="00C61317"/>
    <w:rsid w:val="00C61718"/>
    <w:rsid w:val="00C61F87"/>
    <w:rsid w:val="00C6227C"/>
    <w:rsid w:val="00C62E10"/>
    <w:rsid w:val="00C62EFA"/>
    <w:rsid w:val="00C63407"/>
    <w:rsid w:val="00C634EE"/>
    <w:rsid w:val="00C637D4"/>
    <w:rsid w:val="00C637D5"/>
    <w:rsid w:val="00C63A58"/>
    <w:rsid w:val="00C63B1E"/>
    <w:rsid w:val="00C64132"/>
    <w:rsid w:val="00C645BE"/>
    <w:rsid w:val="00C645D0"/>
    <w:rsid w:val="00C646C1"/>
    <w:rsid w:val="00C646D1"/>
    <w:rsid w:val="00C647D9"/>
    <w:rsid w:val="00C64A20"/>
    <w:rsid w:val="00C64DDC"/>
    <w:rsid w:val="00C64FC7"/>
    <w:rsid w:val="00C6504F"/>
    <w:rsid w:val="00C65109"/>
    <w:rsid w:val="00C655A0"/>
    <w:rsid w:val="00C656F2"/>
    <w:rsid w:val="00C66145"/>
    <w:rsid w:val="00C6627C"/>
    <w:rsid w:val="00C66AB6"/>
    <w:rsid w:val="00C66B4D"/>
    <w:rsid w:val="00C66B97"/>
    <w:rsid w:val="00C66C90"/>
    <w:rsid w:val="00C66D44"/>
    <w:rsid w:val="00C66D53"/>
    <w:rsid w:val="00C674ED"/>
    <w:rsid w:val="00C6778D"/>
    <w:rsid w:val="00C67978"/>
    <w:rsid w:val="00C67C31"/>
    <w:rsid w:val="00C67DD1"/>
    <w:rsid w:val="00C67DFA"/>
    <w:rsid w:val="00C710EC"/>
    <w:rsid w:val="00C71347"/>
    <w:rsid w:val="00C7168F"/>
    <w:rsid w:val="00C716E1"/>
    <w:rsid w:val="00C71C6C"/>
    <w:rsid w:val="00C71D31"/>
    <w:rsid w:val="00C71DAD"/>
    <w:rsid w:val="00C71F02"/>
    <w:rsid w:val="00C720C2"/>
    <w:rsid w:val="00C720DF"/>
    <w:rsid w:val="00C7218C"/>
    <w:rsid w:val="00C7250A"/>
    <w:rsid w:val="00C7259D"/>
    <w:rsid w:val="00C7264F"/>
    <w:rsid w:val="00C72906"/>
    <w:rsid w:val="00C72E9A"/>
    <w:rsid w:val="00C72FB5"/>
    <w:rsid w:val="00C72FF3"/>
    <w:rsid w:val="00C73086"/>
    <w:rsid w:val="00C733FB"/>
    <w:rsid w:val="00C735EC"/>
    <w:rsid w:val="00C73634"/>
    <w:rsid w:val="00C738F8"/>
    <w:rsid w:val="00C74E50"/>
    <w:rsid w:val="00C755E5"/>
    <w:rsid w:val="00C75BEC"/>
    <w:rsid w:val="00C76343"/>
    <w:rsid w:val="00C764A7"/>
    <w:rsid w:val="00C76BE9"/>
    <w:rsid w:val="00C76E86"/>
    <w:rsid w:val="00C76F71"/>
    <w:rsid w:val="00C776F3"/>
    <w:rsid w:val="00C77795"/>
    <w:rsid w:val="00C778D4"/>
    <w:rsid w:val="00C77CDE"/>
    <w:rsid w:val="00C8049A"/>
    <w:rsid w:val="00C810EA"/>
    <w:rsid w:val="00C817A9"/>
    <w:rsid w:val="00C82C30"/>
    <w:rsid w:val="00C82D28"/>
    <w:rsid w:val="00C8326F"/>
    <w:rsid w:val="00C842DC"/>
    <w:rsid w:val="00C846E5"/>
    <w:rsid w:val="00C847FC"/>
    <w:rsid w:val="00C84CC0"/>
    <w:rsid w:val="00C84D1B"/>
    <w:rsid w:val="00C8542F"/>
    <w:rsid w:val="00C85669"/>
    <w:rsid w:val="00C85B15"/>
    <w:rsid w:val="00C85E6E"/>
    <w:rsid w:val="00C860A0"/>
    <w:rsid w:val="00C8617D"/>
    <w:rsid w:val="00C86A2E"/>
    <w:rsid w:val="00C871AF"/>
    <w:rsid w:val="00C87201"/>
    <w:rsid w:val="00C87497"/>
    <w:rsid w:val="00C87880"/>
    <w:rsid w:val="00C902DF"/>
    <w:rsid w:val="00C90B0A"/>
    <w:rsid w:val="00C90B31"/>
    <w:rsid w:val="00C9117D"/>
    <w:rsid w:val="00C911A1"/>
    <w:rsid w:val="00C911AB"/>
    <w:rsid w:val="00C927A1"/>
    <w:rsid w:val="00C927C9"/>
    <w:rsid w:val="00C9298F"/>
    <w:rsid w:val="00C933DD"/>
    <w:rsid w:val="00C93933"/>
    <w:rsid w:val="00C94109"/>
    <w:rsid w:val="00C941ED"/>
    <w:rsid w:val="00C94757"/>
    <w:rsid w:val="00C95AD8"/>
    <w:rsid w:val="00C95FB0"/>
    <w:rsid w:val="00C96837"/>
    <w:rsid w:val="00C96A74"/>
    <w:rsid w:val="00C96BFA"/>
    <w:rsid w:val="00C96C2C"/>
    <w:rsid w:val="00C96F58"/>
    <w:rsid w:val="00C979BC"/>
    <w:rsid w:val="00CA033B"/>
    <w:rsid w:val="00CA0598"/>
    <w:rsid w:val="00CA1388"/>
    <w:rsid w:val="00CA19F9"/>
    <w:rsid w:val="00CA1C4F"/>
    <w:rsid w:val="00CA1C87"/>
    <w:rsid w:val="00CA23C3"/>
    <w:rsid w:val="00CA25A6"/>
    <w:rsid w:val="00CA2752"/>
    <w:rsid w:val="00CA2818"/>
    <w:rsid w:val="00CA2902"/>
    <w:rsid w:val="00CA30BD"/>
    <w:rsid w:val="00CA3415"/>
    <w:rsid w:val="00CA3C08"/>
    <w:rsid w:val="00CA3DF5"/>
    <w:rsid w:val="00CA451C"/>
    <w:rsid w:val="00CA46E0"/>
    <w:rsid w:val="00CA487A"/>
    <w:rsid w:val="00CA4A01"/>
    <w:rsid w:val="00CA4ABE"/>
    <w:rsid w:val="00CA4D17"/>
    <w:rsid w:val="00CA50AA"/>
    <w:rsid w:val="00CA5169"/>
    <w:rsid w:val="00CA5490"/>
    <w:rsid w:val="00CA555B"/>
    <w:rsid w:val="00CA6ACF"/>
    <w:rsid w:val="00CA6BF0"/>
    <w:rsid w:val="00CA733B"/>
    <w:rsid w:val="00CA757F"/>
    <w:rsid w:val="00CB029B"/>
    <w:rsid w:val="00CB099D"/>
    <w:rsid w:val="00CB1AB8"/>
    <w:rsid w:val="00CB1BD1"/>
    <w:rsid w:val="00CB222E"/>
    <w:rsid w:val="00CB24D2"/>
    <w:rsid w:val="00CB3790"/>
    <w:rsid w:val="00CB3859"/>
    <w:rsid w:val="00CB39F9"/>
    <w:rsid w:val="00CB3A16"/>
    <w:rsid w:val="00CB3E52"/>
    <w:rsid w:val="00CB47D9"/>
    <w:rsid w:val="00CB4F6E"/>
    <w:rsid w:val="00CB5898"/>
    <w:rsid w:val="00CB5A81"/>
    <w:rsid w:val="00CB5B0E"/>
    <w:rsid w:val="00CB5E6D"/>
    <w:rsid w:val="00CB605F"/>
    <w:rsid w:val="00CB6100"/>
    <w:rsid w:val="00CB65E0"/>
    <w:rsid w:val="00CB6746"/>
    <w:rsid w:val="00CB6E1C"/>
    <w:rsid w:val="00CB7C64"/>
    <w:rsid w:val="00CB7CBF"/>
    <w:rsid w:val="00CB7E8F"/>
    <w:rsid w:val="00CC0068"/>
    <w:rsid w:val="00CC04F2"/>
    <w:rsid w:val="00CC057B"/>
    <w:rsid w:val="00CC081B"/>
    <w:rsid w:val="00CC09B8"/>
    <w:rsid w:val="00CC0A37"/>
    <w:rsid w:val="00CC0AEA"/>
    <w:rsid w:val="00CC1570"/>
    <w:rsid w:val="00CC1AAB"/>
    <w:rsid w:val="00CC24DA"/>
    <w:rsid w:val="00CC2B12"/>
    <w:rsid w:val="00CC2B24"/>
    <w:rsid w:val="00CC305A"/>
    <w:rsid w:val="00CC3250"/>
    <w:rsid w:val="00CC386B"/>
    <w:rsid w:val="00CC4FC5"/>
    <w:rsid w:val="00CC59F8"/>
    <w:rsid w:val="00CC5BF4"/>
    <w:rsid w:val="00CC5CE3"/>
    <w:rsid w:val="00CC603F"/>
    <w:rsid w:val="00CC67F1"/>
    <w:rsid w:val="00CC699B"/>
    <w:rsid w:val="00CC6DE1"/>
    <w:rsid w:val="00CC6E39"/>
    <w:rsid w:val="00CC6EAC"/>
    <w:rsid w:val="00CC7072"/>
    <w:rsid w:val="00CD0370"/>
    <w:rsid w:val="00CD09C2"/>
    <w:rsid w:val="00CD105E"/>
    <w:rsid w:val="00CD135A"/>
    <w:rsid w:val="00CD18B1"/>
    <w:rsid w:val="00CD1DAE"/>
    <w:rsid w:val="00CD21FC"/>
    <w:rsid w:val="00CD2A19"/>
    <w:rsid w:val="00CD2AE9"/>
    <w:rsid w:val="00CD2C50"/>
    <w:rsid w:val="00CD2C78"/>
    <w:rsid w:val="00CD2E0C"/>
    <w:rsid w:val="00CD32E2"/>
    <w:rsid w:val="00CD366C"/>
    <w:rsid w:val="00CD3B2E"/>
    <w:rsid w:val="00CD4388"/>
    <w:rsid w:val="00CD488A"/>
    <w:rsid w:val="00CD4BE4"/>
    <w:rsid w:val="00CD50D9"/>
    <w:rsid w:val="00CD539E"/>
    <w:rsid w:val="00CD5497"/>
    <w:rsid w:val="00CD5A35"/>
    <w:rsid w:val="00CD6641"/>
    <w:rsid w:val="00CD67EC"/>
    <w:rsid w:val="00CD6CEA"/>
    <w:rsid w:val="00CD6D34"/>
    <w:rsid w:val="00CD747F"/>
    <w:rsid w:val="00CD752B"/>
    <w:rsid w:val="00CD757B"/>
    <w:rsid w:val="00CD76D1"/>
    <w:rsid w:val="00CD7F08"/>
    <w:rsid w:val="00CE0DFB"/>
    <w:rsid w:val="00CE13D3"/>
    <w:rsid w:val="00CE1A39"/>
    <w:rsid w:val="00CE22FD"/>
    <w:rsid w:val="00CE2587"/>
    <w:rsid w:val="00CE25CC"/>
    <w:rsid w:val="00CE28CE"/>
    <w:rsid w:val="00CE2B1B"/>
    <w:rsid w:val="00CE2C8F"/>
    <w:rsid w:val="00CE3927"/>
    <w:rsid w:val="00CE3A75"/>
    <w:rsid w:val="00CE3AFC"/>
    <w:rsid w:val="00CE3CEC"/>
    <w:rsid w:val="00CE41D5"/>
    <w:rsid w:val="00CE4428"/>
    <w:rsid w:val="00CE4430"/>
    <w:rsid w:val="00CE4478"/>
    <w:rsid w:val="00CE4751"/>
    <w:rsid w:val="00CE4BDC"/>
    <w:rsid w:val="00CE4D9A"/>
    <w:rsid w:val="00CE4E11"/>
    <w:rsid w:val="00CE52E2"/>
    <w:rsid w:val="00CE5E2A"/>
    <w:rsid w:val="00CE5EB2"/>
    <w:rsid w:val="00CE667D"/>
    <w:rsid w:val="00CE6845"/>
    <w:rsid w:val="00CE6C42"/>
    <w:rsid w:val="00CE6E5A"/>
    <w:rsid w:val="00CE6EEE"/>
    <w:rsid w:val="00CE71AF"/>
    <w:rsid w:val="00CE757D"/>
    <w:rsid w:val="00CF0258"/>
    <w:rsid w:val="00CF0CFF"/>
    <w:rsid w:val="00CF1268"/>
    <w:rsid w:val="00CF1402"/>
    <w:rsid w:val="00CF14BA"/>
    <w:rsid w:val="00CF18E1"/>
    <w:rsid w:val="00CF2054"/>
    <w:rsid w:val="00CF2897"/>
    <w:rsid w:val="00CF2E94"/>
    <w:rsid w:val="00CF2FA9"/>
    <w:rsid w:val="00CF2FFF"/>
    <w:rsid w:val="00CF3448"/>
    <w:rsid w:val="00CF36C7"/>
    <w:rsid w:val="00CF3B6C"/>
    <w:rsid w:val="00CF3C3E"/>
    <w:rsid w:val="00CF3CC3"/>
    <w:rsid w:val="00CF40EC"/>
    <w:rsid w:val="00CF4256"/>
    <w:rsid w:val="00CF42DA"/>
    <w:rsid w:val="00CF43BB"/>
    <w:rsid w:val="00CF4504"/>
    <w:rsid w:val="00CF5383"/>
    <w:rsid w:val="00CF61DF"/>
    <w:rsid w:val="00CF6C8C"/>
    <w:rsid w:val="00CF6ED2"/>
    <w:rsid w:val="00CF6FB7"/>
    <w:rsid w:val="00CF73DD"/>
    <w:rsid w:val="00CF7616"/>
    <w:rsid w:val="00CF79A7"/>
    <w:rsid w:val="00CF79AB"/>
    <w:rsid w:val="00CF7BFA"/>
    <w:rsid w:val="00D00050"/>
    <w:rsid w:val="00D002F9"/>
    <w:rsid w:val="00D003A1"/>
    <w:rsid w:val="00D00606"/>
    <w:rsid w:val="00D0069C"/>
    <w:rsid w:val="00D008C6"/>
    <w:rsid w:val="00D0159A"/>
    <w:rsid w:val="00D01678"/>
    <w:rsid w:val="00D016A5"/>
    <w:rsid w:val="00D01B27"/>
    <w:rsid w:val="00D01B3A"/>
    <w:rsid w:val="00D01CC9"/>
    <w:rsid w:val="00D0221B"/>
    <w:rsid w:val="00D02689"/>
    <w:rsid w:val="00D026A0"/>
    <w:rsid w:val="00D02B7C"/>
    <w:rsid w:val="00D02DC0"/>
    <w:rsid w:val="00D0309A"/>
    <w:rsid w:val="00D037E3"/>
    <w:rsid w:val="00D040BD"/>
    <w:rsid w:val="00D042B3"/>
    <w:rsid w:val="00D04651"/>
    <w:rsid w:val="00D04FEB"/>
    <w:rsid w:val="00D0536F"/>
    <w:rsid w:val="00D05A92"/>
    <w:rsid w:val="00D06264"/>
    <w:rsid w:val="00D0675D"/>
    <w:rsid w:val="00D0680E"/>
    <w:rsid w:val="00D074CB"/>
    <w:rsid w:val="00D07B3D"/>
    <w:rsid w:val="00D10A8E"/>
    <w:rsid w:val="00D10B95"/>
    <w:rsid w:val="00D10E16"/>
    <w:rsid w:val="00D10F73"/>
    <w:rsid w:val="00D11A86"/>
    <w:rsid w:val="00D11BCD"/>
    <w:rsid w:val="00D1288E"/>
    <w:rsid w:val="00D128B0"/>
    <w:rsid w:val="00D129AC"/>
    <w:rsid w:val="00D134F0"/>
    <w:rsid w:val="00D13D5C"/>
    <w:rsid w:val="00D13E63"/>
    <w:rsid w:val="00D13F56"/>
    <w:rsid w:val="00D147B9"/>
    <w:rsid w:val="00D1523B"/>
    <w:rsid w:val="00D15269"/>
    <w:rsid w:val="00D153DC"/>
    <w:rsid w:val="00D15568"/>
    <w:rsid w:val="00D157FB"/>
    <w:rsid w:val="00D16575"/>
    <w:rsid w:val="00D17EE3"/>
    <w:rsid w:val="00D20553"/>
    <w:rsid w:val="00D2068A"/>
    <w:rsid w:val="00D21656"/>
    <w:rsid w:val="00D224E6"/>
    <w:rsid w:val="00D2261D"/>
    <w:rsid w:val="00D22AC4"/>
    <w:rsid w:val="00D22F80"/>
    <w:rsid w:val="00D23622"/>
    <w:rsid w:val="00D23681"/>
    <w:rsid w:val="00D236E4"/>
    <w:rsid w:val="00D2375C"/>
    <w:rsid w:val="00D2382E"/>
    <w:rsid w:val="00D246A5"/>
    <w:rsid w:val="00D24C6C"/>
    <w:rsid w:val="00D25453"/>
    <w:rsid w:val="00D25D83"/>
    <w:rsid w:val="00D26261"/>
    <w:rsid w:val="00D266E8"/>
    <w:rsid w:val="00D2745C"/>
    <w:rsid w:val="00D27C92"/>
    <w:rsid w:val="00D27E07"/>
    <w:rsid w:val="00D3002A"/>
    <w:rsid w:val="00D3008A"/>
    <w:rsid w:val="00D3025E"/>
    <w:rsid w:val="00D3031D"/>
    <w:rsid w:val="00D30650"/>
    <w:rsid w:val="00D318B0"/>
    <w:rsid w:val="00D31E34"/>
    <w:rsid w:val="00D32174"/>
    <w:rsid w:val="00D325FD"/>
    <w:rsid w:val="00D328FD"/>
    <w:rsid w:val="00D32B47"/>
    <w:rsid w:val="00D331ED"/>
    <w:rsid w:val="00D338E5"/>
    <w:rsid w:val="00D33C36"/>
    <w:rsid w:val="00D33D3B"/>
    <w:rsid w:val="00D34349"/>
    <w:rsid w:val="00D347D2"/>
    <w:rsid w:val="00D3493B"/>
    <w:rsid w:val="00D34A6E"/>
    <w:rsid w:val="00D3552F"/>
    <w:rsid w:val="00D35B03"/>
    <w:rsid w:val="00D35C26"/>
    <w:rsid w:val="00D35C84"/>
    <w:rsid w:val="00D36ECA"/>
    <w:rsid w:val="00D37FB3"/>
    <w:rsid w:val="00D4044B"/>
    <w:rsid w:val="00D40884"/>
    <w:rsid w:val="00D40CD5"/>
    <w:rsid w:val="00D413FC"/>
    <w:rsid w:val="00D41A73"/>
    <w:rsid w:val="00D41B68"/>
    <w:rsid w:val="00D42455"/>
    <w:rsid w:val="00D42C79"/>
    <w:rsid w:val="00D434F8"/>
    <w:rsid w:val="00D436FE"/>
    <w:rsid w:val="00D43B90"/>
    <w:rsid w:val="00D4412E"/>
    <w:rsid w:val="00D44471"/>
    <w:rsid w:val="00D444BE"/>
    <w:rsid w:val="00D44588"/>
    <w:rsid w:val="00D445E1"/>
    <w:rsid w:val="00D45214"/>
    <w:rsid w:val="00D454F0"/>
    <w:rsid w:val="00D45FFD"/>
    <w:rsid w:val="00D463BA"/>
    <w:rsid w:val="00D46504"/>
    <w:rsid w:val="00D46D7C"/>
    <w:rsid w:val="00D46FE8"/>
    <w:rsid w:val="00D47512"/>
    <w:rsid w:val="00D476B1"/>
    <w:rsid w:val="00D477EC"/>
    <w:rsid w:val="00D47889"/>
    <w:rsid w:val="00D478A0"/>
    <w:rsid w:val="00D47B46"/>
    <w:rsid w:val="00D508B7"/>
    <w:rsid w:val="00D50912"/>
    <w:rsid w:val="00D50D45"/>
    <w:rsid w:val="00D50E98"/>
    <w:rsid w:val="00D51596"/>
    <w:rsid w:val="00D516FE"/>
    <w:rsid w:val="00D518BC"/>
    <w:rsid w:val="00D51B16"/>
    <w:rsid w:val="00D51D47"/>
    <w:rsid w:val="00D51D84"/>
    <w:rsid w:val="00D526A5"/>
    <w:rsid w:val="00D536E8"/>
    <w:rsid w:val="00D540BB"/>
    <w:rsid w:val="00D5493F"/>
    <w:rsid w:val="00D56935"/>
    <w:rsid w:val="00D56E99"/>
    <w:rsid w:val="00D57B5C"/>
    <w:rsid w:val="00D57CF0"/>
    <w:rsid w:val="00D60C4D"/>
    <w:rsid w:val="00D60C88"/>
    <w:rsid w:val="00D61D3F"/>
    <w:rsid w:val="00D61F25"/>
    <w:rsid w:val="00D62033"/>
    <w:rsid w:val="00D6221C"/>
    <w:rsid w:val="00D62503"/>
    <w:rsid w:val="00D62704"/>
    <w:rsid w:val="00D6284E"/>
    <w:rsid w:val="00D628AF"/>
    <w:rsid w:val="00D63267"/>
    <w:rsid w:val="00D63ABF"/>
    <w:rsid w:val="00D64027"/>
    <w:rsid w:val="00D640A5"/>
    <w:rsid w:val="00D64472"/>
    <w:rsid w:val="00D645A2"/>
    <w:rsid w:val="00D6497C"/>
    <w:rsid w:val="00D64B3C"/>
    <w:rsid w:val="00D64F93"/>
    <w:rsid w:val="00D6522D"/>
    <w:rsid w:val="00D655D3"/>
    <w:rsid w:val="00D66AF4"/>
    <w:rsid w:val="00D66B63"/>
    <w:rsid w:val="00D66F7A"/>
    <w:rsid w:val="00D673C1"/>
    <w:rsid w:val="00D678B4"/>
    <w:rsid w:val="00D701A2"/>
    <w:rsid w:val="00D701D1"/>
    <w:rsid w:val="00D70773"/>
    <w:rsid w:val="00D7194E"/>
    <w:rsid w:val="00D71B81"/>
    <w:rsid w:val="00D720E9"/>
    <w:rsid w:val="00D72444"/>
    <w:rsid w:val="00D7280D"/>
    <w:rsid w:val="00D72AB4"/>
    <w:rsid w:val="00D72E75"/>
    <w:rsid w:val="00D72F8F"/>
    <w:rsid w:val="00D736C8"/>
    <w:rsid w:val="00D73C68"/>
    <w:rsid w:val="00D73D6C"/>
    <w:rsid w:val="00D73E6A"/>
    <w:rsid w:val="00D74104"/>
    <w:rsid w:val="00D741ED"/>
    <w:rsid w:val="00D74A7E"/>
    <w:rsid w:val="00D74E75"/>
    <w:rsid w:val="00D75C78"/>
    <w:rsid w:val="00D765FC"/>
    <w:rsid w:val="00D766AC"/>
    <w:rsid w:val="00D76A86"/>
    <w:rsid w:val="00D7708C"/>
    <w:rsid w:val="00D775E0"/>
    <w:rsid w:val="00D779F1"/>
    <w:rsid w:val="00D77A82"/>
    <w:rsid w:val="00D77E16"/>
    <w:rsid w:val="00D8051C"/>
    <w:rsid w:val="00D80674"/>
    <w:rsid w:val="00D80E01"/>
    <w:rsid w:val="00D80EFD"/>
    <w:rsid w:val="00D80F92"/>
    <w:rsid w:val="00D8170C"/>
    <w:rsid w:val="00D81A08"/>
    <w:rsid w:val="00D823EA"/>
    <w:rsid w:val="00D826F6"/>
    <w:rsid w:val="00D8282A"/>
    <w:rsid w:val="00D82B86"/>
    <w:rsid w:val="00D82F7C"/>
    <w:rsid w:val="00D831B4"/>
    <w:rsid w:val="00D83321"/>
    <w:rsid w:val="00D83496"/>
    <w:rsid w:val="00D834E2"/>
    <w:rsid w:val="00D838EA"/>
    <w:rsid w:val="00D83B45"/>
    <w:rsid w:val="00D83C1F"/>
    <w:rsid w:val="00D83F22"/>
    <w:rsid w:val="00D843B3"/>
    <w:rsid w:val="00D846A1"/>
    <w:rsid w:val="00D84C2D"/>
    <w:rsid w:val="00D84F67"/>
    <w:rsid w:val="00D852DA"/>
    <w:rsid w:val="00D853C5"/>
    <w:rsid w:val="00D85624"/>
    <w:rsid w:val="00D8592D"/>
    <w:rsid w:val="00D85B62"/>
    <w:rsid w:val="00D85C37"/>
    <w:rsid w:val="00D86077"/>
    <w:rsid w:val="00D862AC"/>
    <w:rsid w:val="00D86415"/>
    <w:rsid w:val="00D8644B"/>
    <w:rsid w:val="00D864B0"/>
    <w:rsid w:val="00D867F0"/>
    <w:rsid w:val="00D86D39"/>
    <w:rsid w:val="00D86D89"/>
    <w:rsid w:val="00D872F5"/>
    <w:rsid w:val="00D87458"/>
    <w:rsid w:val="00D87570"/>
    <w:rsid w:val="00D87AC1"/>
    <w:rsid w:val="00D87BD3"/>
    <w:rsid w:val="00D87BF1"/>
    <w:rsid w:val="00D87EFF"/>
    <w:rsid w:val="00D90384"/>
    <w:rsid w:val="00D90645"/>
    <w:rsid w:val="00D90827"/>
    <w:rsid w:val="00D90968"/>
    <w:rsid w:val="00D90B7A"/>
    <w:rsid w:val="00D90FA3"/>
    <w:rsid w:val="00D918B5"/>
    <w:rsid w:val="00D9198B"/>
    <w:rsid w:val="00D92CB8"/>
    <w:rsid w:val="00D93CD6"/>
    <w:rsid w:val="00D95165"/>
    <w:rsid w:val="00D952EA"/>
    <w:rsid w:val="00D959AA"/>
    <w:rsid w:val="00D95B24"/>
    <w:rsid w:val="00D95CCE"/>
    <w:rsid w:val="00D95FA8"/>
    <w:rsid w:val="00D96C89"/>
    <w:rsid w:val="00D96FCC"/>
    <w:rsid w:val="00D9790A"/>
    <w:rsid w:val="00D979D5"/>
    <w:rsid w:val="00D979E0"/>
    <w:rsid w:val="00D97D54"/>
    <w:rsid w:val="00D97DA9"/>
    <w:rsid w:val="00DA02F3"/>
    <w:rsid w:val="00DA0F19"/>
    <w:rsid w:val="00DA1046"/>
    <w:rsid w:val="00DA11A7"/>
    <w:rsid w:val="00DA1603"/>
    <w:rsid w:val="00DA1656"/>
    <w:rsid w:val="00DA1952"/>
    <w:rsid w:val="00DA1A0F"/>
    <w:rsid w:val="00DA1D68"/>
    <w:rsid w:val="00DA2852"/>
    <w:rsid w:val="00DA2E6C"/>
    <w:rsid w:val="00DA3444"/>
    <w:rsid w:val="00DA4755"/>
    <w:rsid w:val="00DA4EE4"/>
    <w:rsid w:val="00DA5195"/>
    <w:rsid w:val="00DA58EA"/>
    <w:rsid w:val="00DA5C1A"/>
    <w:rsid w:val="00DA5C56"/>
    <w:rsid w:val="00DA6221"/>
    <w:rsid w:val="00DA663F"/>
    <w:rsid w:val="00DA69CE"/>
    <w:rsid w:val="00DA70F0"/>
    <w:rsid w:val="00DA7153"/>
    <w:rsid w:val="00DA7C38"/>
    <w:rsid w:val="00DB0625"/>
    <w:rsid w:val="00DB1AF5"/>
    <w:rsid w:val="00DB1B79"/>
    <w:rsid w:val="00DB1FE0"/>
    <w:rsid w:val="00DB24BE"/>
    <w:rsid w:val="00DB274F"/>
    <w:rsid w:val="00DB2C7F"/>
    <w:rsid w:val="00DB30C9"/>
    <w:rsid w:val="00DB3C97"/>
    <w:rsid w:val="00DB3E7D"/>
    <w:rsid w:val="00DB479D"/>
    <w:rsid w:val="00DB4950"/>
    <w:rsid w:val="00DB5020"/>
    <w:rsid w:val="00DB593A"/>
    <w:rsid w:val="00DB61D0"/>
    <w:rsid w:val="00DB66EA"/>
    <w:rsid w:val="00DB6912"/>
    <w:rsid w:val="00DB6B48"/>
    <w:rsid w:val="00DB6BE0"/>
    <w:rsid w:val="00DB6EDF"/>
    <w:rsid w:val="00DB7307"/>
    <w:rsid w:val="00DB74AD"/>
    <w:rsid w:val="00DB760E"/>
    <w:rsid w:val="00DB7A93"/>
    <w:rsid w:val="00DC022B"/>
    <w:rsid w:val="00DC0A94"/>
    <w:rsid w:val="00DC10EB"/>
    <w:rsid w:val="00DC1674"/>
    <w:rsid w:val="00DC179A"/>
    <w:rsid w:val="00DC1833"/>
    <w:rsid w:val="00DC1E3F"/>
    <w:rsid w:val="00DC2136"/>
    <w:rsid w:val="00DC2EF8"/>
    <w:rsid w:val="00DC3859"/>
    <w:rsid w:val="00DC3C2B"/>
    <w:rsid w:val="00DC3FE7"/>
    <w:rsid w:val="00DC4FA8"/>
    <w:rsid w:val="00DC553E"/>
    <w:rsid w:val="00DC55E8"/>
    <w:rsid w:val="00DC5742"/>
    <w:rsid w:val="00DC5CFC"/>
    <w:rsid w:val="00DC6E38"/>
    <w:rsid w:val="00DC775E"/>
    <w:rsid w:val="00DC77EE"/>
    <w:rsid w:val="00DD014A"/>
    <w:rsid w:val="00DD0CEF"/>
    <w:rsid w:val="00DD0D74"/>
    <w:rsid w:val="00DD0E5E"/>
    <w:rsid w:val="00DD0EA5"/>
    <w:rsid w:val="00DD0EFA"/>
    <w:rsid w:val="00DD1129"/>
    <w:rsid w:val="00DD12EB"/>
    <w:rsid w:val="00DD1328"/>
    <w:rsid w:val="00DD1CE3"/>
    <w:rsid w:val="00DD1EAF"/>
    <w:rsid w:val="00DD1FB6"/>
    <w:rsid w:val="00DD20A6"/>
    <w:rsid w:val="00DD20C9"/>
    <w:rsid w:val="00DD22D2"/>
    <w:rsid w:val="00DD2599"/>
    <w:rsid w:val="00DD269E"/>
    <w:rsid w:val="00DD26AE"/>
    <w:rsid w:val="00DD29AB"/>
    <w:rsid w:val="00DD2CEB"/>
    <w:rsid w:val="00DD3428"/>
    <w:rsid w:val="00DD36EB"/>
    <w:rsid w:val="00DD37F2"/>
    <w:rsid w:val="00DD3A14"/>
    <w:rsid w:val="00DD3AFD"/>
    <w:rsid w:val="00DD4395"/>
    <w:rsid w:val="00DD60CD"/>
    <w:rsid w:val="00DD65A1"/>
    <w:rsid w:val="00DD7097"/>
    <w:rsid w:val="00DD789D"/>
    <w:rsid w:val="00DD7BEA"/>
    <w:rsid w:val="00DD7C80"/>
    <w:rsid w:val="00DE075C"/>
    <w:rsid w:val="00DE08D9"/>
    <w:rsid w:val="00DE08F4"/>
    <w:rsid w:val="00DE08FF"/>
    <w:rsid w:val="00DE09E8"/>
    <w:rsid w:val="00DE12C3"/>
    <w:rsid w:val="00DE19AC"/>
    <w:rsid w:val="00DE1F74"/>
    <w:rsid w:val="00DE2F11"/>
    <w:rsid w:val="00DE3147"/>
    <w:rsid w:val="00DE33A3"/>
    <w:rsid w:val="00DE36BE"/>
    <w:rsid w:val="00DE37D3"/>
    <w:rsid w:val="00DE392E"/>
    <w:rsid w:val="00DE3E6D"/>
    <w:rsid w:val="00DE48BB"/>
    <w:rsid w:val="00DE4BBB"/>
    <w:rsid w:val="00DE5423"/>
    <w:rsid w:val="00DE55D7"/>
    <w:rsid w:val="00DE5A18"/>
    <w:rsid w:val="00DE5B1F"/>
    <w:rsid w:val="00DE5DC9"/>
    <w:rsid w:val="00DE5DE3"/>
    <w:rsid w:val="00DE64DC"/>
    <w:rsid w:val="00DE6F8B"/>
    <w:rsid w:val="00DE701A"/>
    <w:rsid w:val="00DE7503"/>
    <w:rsid w:val="00DE76E1"/>
    <w:rsid w:val="00DE7C99"/>
    <w:rsid w:val="00DE7DC6"/>
    <w:rsid w:val="00DE7E21"/>
    <w:rsid w:val="00DF0537"/>
    <w:rsid w:val="00DF0559"/>
    <w:rsid w:val="00DF0E6A"/>
    <w:rsid w:val="00DF10E7"/>
    <w:rsid w:val="00DF11A0"/>
    <w:rsid w:val="00DF1509"/>
    <w:rsid w:val="00DF1A28"/>
    <w:rsid w:val="00DF1B8A"/>
    <w:rsid w:val="00DF1BE3"/>
    <w:rsid w:val="00DF31DB"/>
    <w:rsid w:val="00DF324D"/>
    <w:rsid w:val="00DF37BF"/>
    <w:rsid w:val="00DF3ADB"/>
    <w:rsid w:val="00DF3BE2"/>
    <w:rsid w:val="00DF3D23"/>
    <w:rsid w:val="00DF41EF"/>
    <w:rsid w:val="00DF49FA"/>
    <w:rsid w:val="00DF4A89"/>
    <w:rsid w:val="00DF52F4"/>
    <w:rsid w:val="00DF5477"/>
    <w:rsid w:val="00DF5911"/>
    <w:rsid w:val="00DF5A6B"/>
    <w:rsid w:val="00DF5F52"/>
    <w:rsid w:val="00DF65A5"/>
    <w:rsid w:val="00DF6B12"/>
    <w:rsid w:val="00DF6BF4"/>
    <w:rsid w:val="00DF6CC8"/>
    <w:rsid w:val="00DF6D0B"/>
    <w:rsid w:val="00DF79B5"/>
    <w:rsid w:val="00DF7A0E"/>
    <w:rsid w:val="00DF7A84"/>
    <w:rsid w:val="00E00D42"/>
    <w:rsid w:val="00E015EF"/>
    <w:rsid w:val="00E02DE6"/>
    <w:rsid w:val="00E037B9"/>
    <w:rsid w:val="00E04493"/>
    <w:rsid w:val="00E04606"/>
    <w:rsid w:val="00E0465C"/>
    <w:rsid w:val="00E04CB2"/>
    <w:rsid w:val="00E04FCB"/>
    <w:rsid w:val="00E05977"/>
    <w:rsid w:val="00E05E22"/>
    <w:rsid w:val="00E05E2A"/>
    <w:rsid w:val="00E065BE"/>
    <w:rsid w:val="00E06619"/>
    <w:rsid w:val="00E0666B"/>
    <w:rsid w:val="00E066AA"/>
    <w:rsid w:val="00E06F91"/>
    <w:rsid w:val="00E07392"/>
    <w:rsid w:val="00E07F6B"/>
    <w:rsid w:val="00E1034F"/>
    <w:rsid w:val="00E108FC"/>
    <w:rsid w:val="00E10ABA"/>
    <w:rsid w:val="00E1106C"/>
    <w:rsid w:val="00E110D5"/>
    <w:rsid w:val="00E11233"/>
    <w:rsid w:val="00E11772"/>
    <w:rsid w:val="00E12962"/>
    <w:rsid w:val="00E12ABD"/>
    <w:rsid w:val="00E12DD5"/>
    <w:rsid w:val="00E134E3"/>
    <w:rsid w:val="00E13720"/>
    <w:rsid w:val="00E1432A"/>
    <w:rsid w:val="00E143FA"/>
    <w:rsid w:val="00E14818"/>
    <w:rsid w:val="00E14D3C"/>
    <w:rsid w:val="00E157A5"/>
    <w:rsid w:val="00E15DDF"/>
    <w:rsid w:val="00E162E2"/>
    <w:rsid w:val="00E164FE"/>
    <w:rsid w:val="00E16870"/>
    <w:rsid w:val="00E168F8"/>
    <w:rsid w:val="00E169CD"/>
    <w:rsid w:val="00E17A36"/>
    <w:rsid w:val="00E17A5D"/>
    <w:rsid w:val="00E20655"/>
    <w:rsid w:val="00E21199"/>
    <w:rsid w:val="00E21287"/>
    <w:rsid w:val="00E21575"/>
    <w:rsid w:val="00E21A14"/>
    <w:rsid w:val="00E220F6"/>
    <w:rsid w:val="00E222C1"/>
    <w:rsid w:val="00E22FE5"/>
    <w:rsid w:val="00E2344E"/>
    <w:rsid w:val="00E235BD"/>
    <w:rsid w:val="00E23C51"/>
    <w:rsid w:val="00E23D69"/>
    <w:rsid w:val="00E240B9"/>
    <w:rsid w:val="00E240D1"/>
    <w:rsid w:val="00E24457"/>
    <w:rsid w:val="00E24F65"/>
    <w:rsid w:val="00E25028"/>
    <w:rsid w:val="00E2541F"/>
    <w:rsid w:val="00E255D4"/>
    <w:rsid w:val="00E25646"/>
    <w:rsid w:val="00E25652"/>
    <w:rsid w:val="00E25F29"/>
    <w:rsid w:val="00E25F7C"/>
    <w:rsid w:val="00E261B9"/>
    <w:rsid w:val="00E26317"/>
    <w:rsid w:val="00E26381"/>
    <w:rsid w:val="00E26770"/>
    <w:rsid w:val="00E26D38"/>
    <w:rsid w:val="00E26DFA"/>
    <w:rsid w:val="00E26F67"/>
    <w:rsid w:val="00E27138"/>
    <w:rsid w:val="00E273F2"/>
    <w:rsid w:val="00E27576"/>
    <w:rsid w:val="00E277DC"/>
    <w:rsid w:val="00E27C22"/>
    <w:rsid w:val="00E30011"/>
    <w:rsid w:val="00E30024"/>
    <w:rsid w:val="00E30458"/>
    <w:rsid w:val="00E30B01"/>
    <w:rsid w:val="00E30DE4"/>
    <w:rsid w:val="00E31A72"/>
    <w:rsid w:val="00E31AB5"/>
    <w:rsid w:val="00E321C4"/>
    <w:rsid w:val="00E321F4"/>
    <w:rsid w:val="00E32390"/>
    <w:rsid w:val="00E3280E"/>
    <w:rsid w:val="00E33022"/>
    <w:rsid w:val="00E33031"/>
    <w:rsid w:val="00E33914"/>
    <w:rsid w:val="00E33A39"/>
    <w:rsid w:val="00E349EB"/>
    <w:rsid w:val="00E35619"/>
    <w:rsid w:val="00E35B91"/>
    <w:rsid w:val="00E35E7F"/>
    <w:rsid w:val="00E3671C"/>
    <w:rsid w:val="00E36B6B"/>
    <w:rsid w:val="00E37007"/>
    <w:rsid w:val="00E374E0"/>
    <w:rsid w:val="00E378C1"/>
    <w:rsid w:val="00E37A2E"/>
    <w:rsid w:val="00E37D1D"/>
    <w:rsid w:val="00E37F01"/>
    <w:rsid w:val="00E404E7"/>
    <w:rsid w:val="00E40FE9"/>
    <w:rsid w:val="00E417B2"/>
    <w:rsid w:val="00E41A55"/>
    <w:rsid w:val="00E41A6C"/>
    <w:rsid w:val="00E41AC1"/>
    <w:rsid w:val="00E41C15"/>
    <w:rsid w:val="00E423EE"/>
    <w:rsid w:val="00E42A61"/>
    <w:rsid w:val="00E42B55"/>
    <w:rsid w:val="00E43327"/>
    <w:rsid w:val="00E433A3"/>
    <w:rsid w:val="00E4375E"/>
    <w:rsid w:val="00E4378A"/>
    <w:rsid w:val="00E43DF7"/>
    <w:rsid w:val="00E43E6A"/>
    <w:rsid w:val="00E43F4A"/>
    <w:rsid w:val="00E44740"/>
    <w:rsid w:val="00E449B0"/>
    <w:rsid w:val="00E45371"/>
    <w:rsid w:val="00E454AE"/>
    <w:rsid w:val="00E46852"/>
    <w:rsid w:val="00E46CF3"/>
    <w:rsid w:val="00E46F89"/>
    <w:rsid w:val="00E47270"/>
    <w:rsid w:val="00E4743A"/>
    <w:rsid w:val="00E47B7B"/>
    <w:rsid w:val="00E50C44"/>
    <w:rsid w:val="00E511BA"/>
    <w:rsid w:val="00E51D3C"/>
    <w:rsid w:val="00E521C1"/>
    <w:rsid w:val="00E522D3"/>
    <w:rsid w:val="00E52322"/>
    <w:rsid w:val="00E523E2"/>
    <w:rsid w:val="00E5279A"/>
    <w:rsid w:val="00E532DA"/>
    <w:rsid w:val="00E5340C"/>
    <w:rsid w:val="00E5341C"/>
    <w:rsid w:val="00E53547"/>
    <w:rsid w:val="00E535D5"/>
    <w:rsid w:val="00E536C9"/>
    <w:rsid w:val="00E53980"/>
    <w:rsid w:val="00E54402"/>
    <w:rsid w:val="00E547C0"/>
    <w:rsid w:val="00E549AE"/>
    <w:rsid w:val="00E54B43"/>
    <w:rsid w:val="00E54C30"/>
    <w:rsid w:val="00E54FE7"/>
    <w:rsid w:val="00E5537D"/>
    <w:rsid w:val="00E557A0"/>
    <w:rsid w:val="00E56023"/>
    <w:rsid w:val="00E562B9"/>
    <w:rsid w:val="00E566A8"/>
    <w:rsid w:val="00E56C68"/>
    <w:rsid w:val="00E570D9"/>
    <w:rsid w:val="00E57C05"/>
    <w:rsid w:val="00E57E8D"/>
    <w:rsid w:val="00E57F5F"/>
    <w:rsid w:val="00E606A1"/>
    <w:rsid w:val="00E60CA4"/>
    <w:rsid w:val="00E613C8"/>
    <w:rsid w:val="00E622C2"/>
    <w:rsid w:val="00E6248B"/>
    <w:rsid w:val="00E6302E"/>
    <w:rsid w:val="00E637F5"/>
    <w:rsid w:val="00E6397E"/>
    <w:rsid w:val="00E63B7A"/>
    <w:rsid w:val="00E63C8D"/>
    <w:rsid w:val="00E64239"/>
    <w:rsid w:val="00E6478D"/>
    <w:rsid w:val="00E64AF8"/>
    <w:rsid w:val="00E64F57"/>
    <w:rsid w:val="00E657C6"/>
    <w:rsid w:val="00E65B76"/>
    <w:rsid w:val="00E66388"/>
    <w:rsid w:val="00E66DA2"/>
    <w:rsid w:val="00E67044"/>
    <w:rsid w:val="00E674C9"/>
    <w:rsid w:val="00E675E4"/>
    <w:rsid w:val="00E67819"/>
    <w:rsid w:val="00E678A6"/>
    <w:rsid w:val="00E678F4"/>
    <w:rsid w:val="00E70085"/>
    <w:rsid w:val="00E71326"/>
    <w:rsid w:val="00E715D6"/>
    <w:rsid w:val="00E71D11"/>
    <w:rsid w:val="00E72160"/>
    <w:rsid w:val="00E722D7"/>
    <w:rsid w:val="00E72D7D"/>
    <w:rsid w:val="00E72EC0"/>
    <w:rsid w:val="00E737FF"/>
    <w:rsid w:val="00E74129"/>
    <w:rsid w:val="00E74A29"/>
    <w:rsid w:val="00E74E84"/>
    <w:rsid w:val="00E752A5"/>
    <w:rsid w:val="00E75DD3"/>
    <w:rsid w:val="00E75EF3"/>
    <w:rsid w:val="00E7631C"/>
    <w:rsid w:val="00E76440"/>
    <w:rsid w:val="00E770D9"/>
    <w:rsid w:val="00E77771"/>
    <w:rsid w:val="00E77971"/>
    <w:rsid w:val="00E80158"/>
    <w:rsid w:val="00E804B4"/>
    <w:rsid w:val="00E80601"/>
    <w:rsid w:val="00E80ABD"/>
    <w:rsid w:val="00E80CF7"/>
    <w:rsid w:val="00E80F64"/>
    <w:rsid w:val="00E81521"/>
    <w:rsid w:val="00E81586"/>
    <w:rsid w:val="00E81B2B"/>
    <w:rsid w:val="00E81EC3"/>
    <w:rsid w:val="00E81F00"/>
    <w:rsid w:val="00E823A2"/>
    <w:rsid w:val="00E824C2"/>
    <w:rsid w:val="00E8252D"/>
    <w:rsid w:val="00E82B4D"/>
    <w:rsid w:val="00E82C23"/>
    <w:rsid w:val="00E82FAA"/>
    <w:rsid w:val="00E835A5"/>
    <w:rsid w:val="00E83A75"/>
    <w:rsid w:val="00E83FA6"/>
    <w:rsid w:val="00E84D76"/>
    <w:rsid w:val="00E85070"/>
    <w:rsid w:val="00E85097"/>
    <w:rsid w:val="00E85113"/>
    <w:rsid w:val="00E85126"/>
    <w:rsid w:val="00E85B98"/>
    <w:rsid w:val="00E86041"/>
    <w:rsid w:val="00E860CE"/>
    <w:rsid w:val="00E8638C"/>
    <w:rsid w:val="00E86724"/>
    <w:rsid w:val="00E867D6"/>
    <w:rsid w:val="00E86B79"/>
    <w:rsid w:val="00E86C08"/>
    <w:rsid w:val="00E86EC1"/>
    <w:rsid w:val="00E8722B"/>
    <w:rsid w:val="00E8770E"/>
    <w:rsid w:val="00E87FA7"/>
    <w:rsid w:val="00E901DF"/>
    <w:rsid w:val="00E90A2F"/>
    <w:rsid w:val="00E90B22"/>
    <w:rsid w:val="00E90CF8"/>
    <w:rsid w:val="00E90EEB"/>
    <w:rsid w:val="00E910E2"/>
    <w:rsid w:val="00E9127E"/>
    <w:rsid w:val="00E91746"/>
    <w:rsid w:val="00E91F75"/>
    <w:rsid w:val="00E9245E"/>
    <w:rsid w:val="00E924CF"/>
    <w:rsid w:val="00E93AFD"/>
    <w:rsid w:val="00E93B70"/>
    <w:rsid w:val="00E93C41"/>
    <w:rsid w:val="00E93D38"/>
    <w:rsid w:val="00E93E16"/>
    <w:rsid w:val="00E949FB"/>
    <w:rsid w:val="00E94D00"/>
    <w:rsid w:val="00E94EBA"/>
    <w:rsid w:val="00E94FAE"/>
    <w:rsid w:val="00E95094"/>
    <w:rsid w:val="00E9560C"/>
    <w:rsid w:val="00E9577E"/>
    <w:rsid w:val="00E95B83"/>
    <w:rsid w:val="00E9602C"/>
    <w:rsid w:val="00E961D9"/>
    <w:rsid w:val="00E96300"/>
    <w:rsid w:val="00E96F94"/>
    <w:rsid w:val="00E97AB6"/>
    <w:rsid w:val="00E97CC9"/>
    <w:rsid w:val="00EA0076"/>
    <w:rsid w:val="00EA0527"/>
    <w:rsid w:val="00EA05C6"/>
    <w:rsid w:val="00EA0A3F"/>
    <w:rsid w:val="00EA0B99"/>
    <w:rsid w:val="00EA1D5A"/>
    <w:rsid w:val="00EA2211"/>
    <w:rsid w:val="00EA27D0"/>
    <w:rsid w:val="00EA2C76"/>
    <w:rsid w:val="00EA2F8F"/>
    <w:rsid w:val="00EA307E"/>
    <w:rsid w:val="00EA3201"/>
    <w:rsid w:val="00EA3513"/>
    <w:rsid w:val="00EA36B3"/>
    <w:rsid w:val="00EA37C7"/>
    <w:rsid w:val="00EA3C5A"/>
    <w:rsid w:val="00EA3EFF"/>
    <w:rsid w:val="00EA4473"/>
    <w:rsid w:val="00EA447E"/>
    <w:rsid w:val="00EA4769"/>
    <w:rsid w:val="00EA4D28"/>
    <w:rsid w:val="00EA5580"/>
    <w:rsid w:val="00EA5C4A"/>
    <w:rsid w:val="00EA5CA4"/>
    <w:rsid w:val="00EA5CB4"/>
    <w:rsid w:val="00EA6095"/>
    <w:rsid w:val="00EA64D1"/>
    <w:rsid w:val="00EA6622"/>
    <w:rsid w:val="00EA6646"/>
    <w:rsid w:val="00EA6C25"/>
    <w:rsid w:val="00EA6E12"/>
    <w:rsid w:val="00EA6F52"/>
    <w:rsid w:val="00EA7083"/>
    <w:rsid w:val="00EA711D"/>
    <w:rsid w:val="00EA75E1"/>
    <w:rsid w:val="00EA79F6"/>
    <w:rsid w:val="00EA7FCD"/>
    <w:rsid w:val="00EB0170"/>
    <w:rsid w:val="00EB02C9"/>
    <w:rsid w:val="00EB08D0"/>
    <w:rsid w:val="00EB0C8D"/>
    <w:rsid w:val="00EB0D8A"/>
    <w:rsid w:val="00EB0FF0"/>
    <w:rsid w:val="00EB1495"/>
    <w:rsid w:val="00EB1666"/>
    <w:rsid w:val="00EB1A0E"/>
    <w:rsid w:val="00EB209A"/>
    <w:rsid w:val="00EB240C"/>
    <w:rsid w:val="00EB258D"/>
    <w:rsid w:val="00EB2CE1"/>
    <w:rsid w:val="00EB2E92"/>
    <w:rsid w:val="00EB2EA4"/>
    <w:rsid w:val="00EB3204"/>
    <w:rsid w:val="00EB3FA1"/>
    <w:rsid w:val="00EB49D9"/>
    <w:rsid w:val="00EB4BFB"/>
    <w:rsid w:val="00EB5389"/>
    <w:rsid w:val="00EB582C"/>
    <w:rsid w:val="00EB6D4D"/>
    <w:rsid w:val="00EB6FF1"/>
    <w:rsid w:val="00EB7132"/>
    <w:rsid w:val="00EB75B0"/>
    <w:rsid w:val="00EB761D"/>
    <w:rsid w:val="00EB7D2A"/>
    <w:rsid w:val="00EB7DEF"/>
    <w:rsid w:val="00EC00A2"/>
    <w:rsid w:val="00EC0822"/>
    <w:rsid w:val="00EC0A8D"/>
    <w:rsid w:val="00EC0B69"/>
    <w:rsid w:val="00EC18B0"/>
    <w:rsid w:val="00EC1AF6"/>
    <w:rsid w:val="00EC202B"/>
    <w:rsid w:val="00EC24F5"/>
    <w:rsid w:val="00EC2A0B"/>
    <w:rsid w:val="00EC2AD2"/>
    <w:rsid w:val="00EC30BA"/>
    <w:rsid w:val="00EC341A"/>
    <w:rsid w:val="00EC34E6"/>
    <w:rsid w:val="00EC39ED"/>
    <w:rsid w:val="00EC4768"/>
    <w:rsid w:val="00EC4CD0"/>
    <w:rsid w:val="00EC5320"/>
    <w:rsid w:val="00EC5D26"/>
    <w:rsid w:val="00EC5D8A"/>
    <w:rsid w:val="00EC5D97"/>
    <w:rsid w:val="00EC5F21"/>
    <w:rsid w:val="00EC652E"/>
    <w:rsid w:val="00EC6683"/>
    <w:rsid w:val="00EC6D5A"/>
    <w:rsid w:val="00EC6D87"/>
    <w:rsid w:val="00EC6FA6"/>
    <w:rsid w:val="00EC724E"/>
    <w:rsid w:val="00EC745E"/>
    <w:rsid w:val="00EC7BEE"/>
    <w:rsid w:val="00EC7E75"/>
    <w:rsid w:val="00ED01F6"/>
    <w:rsid w:val="00ED0252"/>
    <w:rsid w:val="00ED04D1"/>
    <w:rsid w:val="00ED0B29"/>
    <w:rsid w:val="00ED10A1"/>
    <w:rsid w:val="00ED13DE"/>
    <w:rsid w:val="00ED1673"/>
    <w:rsid w:val="00ED16A5"/>
    <w:rsid w:val="00ED18B4"/>
    <w:rsid w:val="00ED19B7"/>
    <w:rsid w:val="00ED1B28"/>
    <w:rsid w:val="00ED2308"/>
    <w:rsid w:val="00ED2648"/>
    <w:rsid w:val="00ED27DA"/>
    <w:rsid w:val="00ED2B8C"/>
    <w:rsid w:val="00ED2BE8"/>
    <w:rsid w:val="00ED2C88"/>
    <w:rsid w:val="00ED3D5D"/>
    <w:rsid w:val="00ED3EAB"/>
    <w:rsid w:val="00ED3F1E"/>
    <w:rsid w:val="00ED40DD"/>
    <w:rsid w:val="00ED412F"/>
    <w:rsid w:val="00ED4188"/>
    <w:rsid w:val="00ED4432"/>
    <w:rsid w:val="00ED467A"/>
    <w:rsid w:val="00ED4FE9"/>
    <w:rsid w:val="00ED5157"/>
    <w:rsid w:val="00ED5341"/>
    <w:rsid w:val="00ED5366"/>
    <w:rsid w:val="00ED5B93"/>
    <w:rsid w:val="00ED60C2"/>
    <w:rsid w:val="00ED6C90"/>
    <w:rsid w:val="00ED6C97"/>
    <w:rsid w:val="00ED6EA9"/>
    <w:rsid w:val="00ED6F2F"/>
    <w:rsid w:val="00EE1222"/>
    <w:rsid w:val="00EE170D"/>
    <w:rsid w:val="00EE1914"/>
    <w:rsid w:val="00EE1E08"/>
    <w:rsid w:val="00EE291B"/>
    <w:rsid w:val="00EE2B21"/>
    <w:rsid w:val="00EE2DB6"/>
    <w:rsid w:val="00EE30BA"/>
    <w:rsid w:val="00EE33E4"/>
    <w:rsid w:val="00EE3687"/>
    <w:rsid w:val="00EE438B"/>
    <w:rsid w:val="00EE44D6"/>
    <w:rsid w:val="00EE457E"/>
    <w:rsid w:val="00EE4935"/>
    <w:rsid w:val="00EE4EAE"/>
    <w:rsid w:val="00EE4F04"/>
    <w:rsid w:val="00EE53B0"/>
    <w:rsid w:val="00EE5D2D"/>
    <w:rsid w:val="00EE6692"/>
    <w:rsid w:val="00EE6A41"/>
    <w:rsid w:val="00EE6CC9"/>
    <w:rsid w:val="00EE6FAE"/>
    <w:rsid w:val="00EE7010"/>
    <w:rsid w:val="00EE734E"/>
    <w:rsid w:val="00EE77F4"/>
    <w:rsid w:val="00EE7A72"/>
    <w:rsid w:val="00EE7DB5"/>
    <w:rsid w:val="00EF021F"/>
    <w:rsid w:val="00EF05D5"/>
    <w:rsid w:val="00EF0A8E"/>
    <w:rsid w:val="00EF0C53"/>
    <w:rsid w:val="00EF0C7F"/>
    <w:rsid w:val="00EF1AE6"/>
    <w:rsid w:val="00EF1E53"/>
    <w:rsid w:val="00EF28C7"/>
    <w:rsid w:val="00EF2CF1"/>
    <w:rsid w:val="00EF2E74"/>
    <w:rsid w:val="00EF316A"/>
    <w:rsid w:val="00EF3CB8"/>
    <w:rsid w:val="00EF3CEE"/>
    <w:rsid w:val="00EF4D69"/>
    <w:rsid w:val="00EF4DC6"/>
    <w:rsid w:val="00EF4F51"/>
    <w:rsid w:val="00EF5B09"/>
    <w:rsid w:val="00EF633D"/>
    <w:rsid w:val="00EF6AAC"/>
    <w:rsid w:val="00EF6C38"/>
    <w:rsid w:val="00EF6F00"/>
    <w:rsid w:val="00EF7B60"/>
    <w:rsid w:val="00EF7EA3"/>
    <w:rsid w:val="00F00E9B"/>
    <w:rsid w:val="00F00F5A"/>
    <w:rsid w:val="00F00FAF"/>
    <w:rsid w:val="00F01013"/>
    <w:rsid w:val="00F02149"/>
    <w:rsid w:val="00F0256F"/>
    <w:rsid w:val="00F02850"/>
    <w:rsid w:val="00F02E7B"/>
    <w:rsid w:val="00F035DF"/>
    <w:rsid w:val="00F03DF9"/>
    <w:rsid w:val="00F04096"/>
    <w:rsid w:val="00F0464D"/>
    <w:rsid w:val="00F04A25"/>
    <w:rsid w:val="00F04E78"/>
    <w:rsid w:val="00F04FB7"/>
    <w:rsid w:val="00F05BB2"/>
    <w:rsid w:val="00F05ED7"/>
    <w:rsid w:val="00F06BB5"/>
    <w:rsid w:val="00F07656"/>
    <w:rsid w:val="00F0777E"/>
    <w:rsid w:val="00F07FF9"/>
    <w:rsid w:val="00F10141"/>
    <w:rsid w:val="00F1023F"/>
    <w:rsid w:val="00F10AE6"/>
    <w:rsid w:val="00F11A9D"/>
    <w:rsid w:val="00F12397"/>
    <w:rsid w:val="00F126D7"/>
    <w:rsid w:val="00F12DD9"/>
    <w:rsid w:val="00F13291"/>
    <w:rsid w:val="00F135A0"/>
    <w:rsid w:val="00F13C78"/>
    <w:rsid w:val="00F14003"/>
    <w:rsid w:val="00F14C92"/>
    <w:rsid w:val="00F1552A"/>
    <w:rsid w:val="00F155CF"/>
    <w:rsid w:val="00F159A0"/>
    <w:rsid w:val="00F15C52"/>
    <w:rsid w:val="00F15CA6"/>
    <w:rsid w:val="00F1686E"/>
    <w:rsid w:val="00F16B8D"/>
    <w:rsid w:val="00F16E2C"/>
    <w:rsid w:val="00F16FC7"/>
    <w:rsid w:val="00F17411"/>
    <w:rsid w:val="00F17475"/>
    <w:rsid w:val="00F1781C"/>
    <w:rsid w:val="00F17AA1"/>
    <w:rsid w:val="00F17BCB"/>
    <w:rsid w:val="00F17C4F"/>
    <w:rsid w:val="00F17E18"/>
    <w:rsid w:val="00F20B16"/>
    <w:rsid w:val="00F21404"/>
    <w:rsid w:val="00F217B1"/>
    <w:rsid w:val="00F218EE"/>
    <w:rsid w:val="00F21A8A"/>
    <w:rsid w:val="00F228C2"/>
    <w:rsid w:val="00F22BEF"/>
    <w:rsid w:val="00F22EA5"/>
    <w:rsid w:val="00F235D0"/>
    <w:rsid w:val="00F24763"/>
    <w:rsid w:val="00F258AD"/>
    <w:rsid w:val="00F25A14"/>
    <w:rsid w:val="00F25DFC"/>
    <w:rsid w:val="00F260A9"/>
    <w:rsid w:val="00F2622C"/>
    <w:rsid w:val="00F26B26"/>
    <w:rsid w:val="00F2726A"/>
    <w:rsid w:val="00F27614"/>
    <w:rsid w:val="00F2782D"/>
    <w:rsid w:val="00F27A83"/>
    <w:rsid w:val="00F27AB5"/>
    <w:rsid w:val="00F27D23"/>
    <w:rsid w:val="00F301B0"/>
    <w:rsid w:val="00F30656"/>
    <w:rsid w:val="00F3093D"/>
    <w:rsid w:val="00F312F2"/>
    <w:rsid w:val="00F313E7"/>
    <w:rsid w:val="00F316F1"/>
    <w:rsid w:val="00F31B08"/>
    <w:rsid w:val="00F32336"/>
    <w:rsid w:val="00F32408"/>
    <w:rsid w:val="00F32718"/>
    <w:rsid w:val="00F32BD2"/>
    <w:rsid w:val="00F32C1D"/>
    <w:rsid w:val="00F32EA2"/>
    <w:rsid w:val="00F32EDF"/>
    <w:rsid w:val="00F32F6E"/>
    <w:rsid w:val="00F3367F"/>
    <w:rsid w:val="00F33693"/>
    <w:rsid w:val="00F33898"/>
    <w:rsid w:val="00F3400E"/>
    <w:rsid w:val="00F34620"/>
    <w:rsid w:val="00F34A78"/>
    <w:rsid w:val="00F34AFB"/>
    <w:rsid w:val="00F34BA3"/>
    <w:rsid w:val="00F34D5A"/>
    <w:rsid w:val="00F35377"/>
    <w:rsid w:val="00F36118"/>
    <w:rsid w:val="00F3634D"/>
    <w:rsid w:val="00F36895"/>
    <w:rsid w:val="00F369D2"/>
    <w:rsid w:val="00F36A4D"/>
    <w:rsid w:val="00F36C88"/>
    <w:rsid w:val="00F36F64"/>
    <w:rsid w:val="00F37445"/>
    <w:rsid w:val="00F37832"/>
    <w:rsid w:val="00F37FC0"/>
    <w:rsid w:val="00F40213"/>
    <w:rsid w:val="00F4029E"/>
    <w:rsid w:val="00F4148D"/>
    <w:rsid w:val="00F41760"/>
    <w:rsid w:val="00F418F5"/>
    <w:rsid w:val="00F41989"/>
    <w:rsid w:val="00F419B6"/>
    <w:rsid w:val="00F424D4"/>
    <w:rsid w:val="00F4294C"/>
    <w:rsid w:val="00F42B48"/>
    <w:rsid w:val="00F4379D"/>
    <w:rsid w:val="00F439A4"/>
    <w:rsid w:val="00F43B45"/>
    <w:rsid w:val="00F4473F"/>
    <w:rsid w:val="00F45050"/>
    <w:rsid w:val="00F45ED8"/>
    <w:rsid w:val="00F45FA8"/>
    <w:rsid w:val="00F4640C"/>
    <w:rsid w:val="00F4698B"/>
    <w:rsid w:val="00F470D8"/>
    <w:rsid w:val="00F471D3"/>
    <w:rsid w:val="00F47270"/>
    <w:rsid w:val="00F4740B"/>
    <w:rsid w:val="00F474A9"/>
    <w:rsid w:val="00F47830"/>
    <w:rsid w:val="00F47A15"/>
    <w:rsid w:val="00F47B45"/>
    <w:rsid w:val="00F47DDA"/>
    <w:rsid w:val="00F47F97"/>
    <w:rsid w:val="00F50232"/>
    <w:rsid w:val="00F50B56"/>
    <w:rsid w:val="00F50D29"/>
    <w:rsid w:val="00F50F20"/>
    <w:rsid w:val="00F512BE"/>
    <w:rsid w:val="00F512DB"/>
    <w:rsid w:val="00F51350"/>
    <w:rsid w:val="00F51842"/>
    <w:rsid w:val="00F51B19"/>
    <w:rsid w:val="00F5277C"/>
    <w:rsid w:val="00F52C49"/>
    <w:rsid w:val="00F52EB8"/>
    <w:rsid w:val="00F53092"/>
    <w:rsid w:val="00F535CB"/>
    <w:rsid w:val="00F53A9B"/>
    <w:rsid w:val="00F5455C"/>
    <w:rsid w:val="00F54A3C"/>
    <w:rsid w:val="00F54DA3"/>
    <w:rsid w:val="00F55027"/>
    <w:rsid w:val="00F55139"/>
    <w:rsid w:val="00F552C5"/>
    <w:rsid w:val="00F55E3E"/>
    <w:rsid w:val="00F560AE"/>
    <w:rsid w:val="00F56692"/>
    <w:rsid w:val="00F567AE"/>
    <w:rsid w:val="00F579AC"/>
    <w:rsid w:val="00F57C0B"/>
    <w:rsid w:val="00F6001B"/>
    <w:rsid w:val="00F60101"/>
    <w:rsid w:val="00F601F3"/>
    <w:rsid w:val="00F6031B"/>
    <w:rsid w:val="00F60798"/>
    <w:rsid w:val="00F60C61"/>
    <w:rsid w:val="00F60C81"/>
    <w:rsid w:val="00F60F3F"/>
    <w:rsid w:val="00F61212"/>
    <w:rsid w:val="00F6123A"/>
    <w:rsid w:val="00F61F44"/>
    <w:rsid w:val="00F622D2"/>
    <w:rsid w:val="00F62F6A"/>
    <w:rsid w:val="00F63241"/>
    <w:rsid w:val="00F63787"/>
    <w:rsid w:val="00F63B4B"/>
    <w:rsid w:val="00F63C9C"/>
    <w:rsid w:val="00F640BB"/>
    <w:rsid w:val="00F644CD"/>
    <w:rsid w:val="00F6496C"/>
    <w:rsid w:val="00F65021"/>
    <w:rsid w:val="00F654C2"/>
    <w:rsid w:val="00F65649"/>
    <w:rsid w:val="00F65936"/>
    <w:rsid w:val="00F659CF"/>
    <w:rsid w:val="00F65DFE"/>
    <w:rsid w:val="00F66003"/>
    <w:rsid w:val="00F6637A"/>
    <w:rsid w:val="00F6698D"/>
    <w:rsid w:val="00F6790F"/>
    <w:rsid w:val="00F67932"/>
    <w:rsid w:val="00F67A0D"/>
    <w:rsid w:val="00F67BF9"/>
    <w:rsid w:val="00F67DF1"/>
    <w:rsid w:val="00F67E1B"/>
    <w:rsid w:val="00F700B8"/>
    <w:rsid w:val="00F704DE"/>
    <w:rsid w:val="00F70CC9"/>
    <w:rsid w:val="00F71805"/>
    <w:rsid w:val="00F71C76"/>
    <w:rsid w:val="00F71CE2"/>
    <w:rsid w:val="00F7203F"/>
    <w:rsid w:val="00F72240"/>
    <w:rsid w:val="00F7259E"/>
    <w:rsid w:val="00F7289F"/>
    <w:rsid w:val="00F749D9"/>
    <w:rsid w:val="00F75461"/>
    <w:rsid w:val="00F7583D"/>
    <w:rsid w:val="00F75A2C"/>
    <w:rsid w:val="00F75C8B"/>
    <w:rsid w:val="00F75F9A"/>
    <w:rsid w:val="00F76206"/>
    <w:rsid w:val="00F76296"/>
    <w:rsid w:val="00F76329"/>
    <w:rsid w:val="00F76350"/>
    <w:rsid w:val="00F76A67"/>
    <w:rsid w:val="00F76DD2"/>
    <w:rsid w:val="00F773B7"/>
    <w:rsid w:val="00F77F17"/>
    <w:rsid w:val="00F80164"/>
    <w:rsid w:val="00F802B3"/>
    <w:rsid w:val="00F8058D"/>
    <w:rsid w:val="00F80FF7"/>
    <w:rsid w:val="00F8142E"/>
    <w:rsid w:val="00F8178D"/>
    <w:rsid w:val="00F81FFF"/>
    <w:rsid w:val="00F825E6"/>
    <w:rsid w:val="00F82C6B"/>
    <w:rsid w:val="00F83406"/>
    <w:rsid w:val="00F83461"/>
    <w:rsid w:val="00F838E6"/>
    <w:rsid w:val="00F84302"/>
    <w:rsid w:val="00F848A6"/>
    <w:rsid w:val="00F84CB3"/>
    <w:rsid w:val="00F84EF3"/>
    <w:rsid w:val="00F85A18"/>
    <w:rsid w:val="00F8603F"/>
    <w:rsid w:val="00F86510"/>
    <w:rsid w:val="00F8668C"/>
    <w:rsid w:val="00F86844"/>
    <w:rsid w:val="00F86B10"/>
    <w:rsid w:val="00F874DA"/>
    <w:rsid w:val="00F90006"/>
    <w:rsid w:val="00F904F6"/>
    <w:rsid w:val="00F911D5"/>
    <w:rsid w:val="00F91387"/>
    <w:rsid w:val="00F91719"/>
    <w:rsid w:val="00F92166"/>
    <w:rsid w:val="00F924EA"/>
    <w:rsid w:val="00F928AD"/>
    <w:rsid w:val="00F928B9"/>
    <w:rsid w:val="00F9294E"/>
    <w:rsid w:val="00F934D2"/>
    <w:rsid w:val="00F9381D"/>
    <w:rsid w:val="00F940D4"/>
    <w:rsid w:val="00F94158"/>
    <w:rsid w:val="00F9492E"/>
    <w:rsid w:val="00F94B9C"/>
    <w:rsid w:val="00F94F6B"/>
    <w:rsid w:val="00F9508C"/>
    <w:rsid w:val="00F95A40"/>
    <w:rsid w:val="00F96064"/>
    <w:rsid w:val="00F962C0"/>
    <w:rsid w:val="00F9644E"/>
    <w:rsid w:val="00F96565"/>
    <w:rsid w:val="00F96FD9"/>
    <w:rsid w:val="00F97317"/>
    <w:rsid w:val="00F9769C"/>
    <w:rsid w:val="00F97873"/>
    <w:rsid w:val="00FA0FA6"/>
    <w:rsid w:val="00FA1071"/>
    <w:rsid w:val="00FA13DE"/>
    <w:rsid w:val="00FA1F03"/>
    <w:rsid w:val="00FA2747"/>
    <w:rsid w:val="00FA2D4D"/>
    <w:rsid w:val="00FA3C25"/>
    <w:rsid w:val="00FA3FC4"/>
    <w:rsid w:val="00FA424D"/>
    <w:rsid w:val="00FA42BF"/>
    <w:rsid w:val="00FA49B1"/>
    <w:rsid w:val="00FA4B14"/>
    <w:rsid w:val="00FA4D69"/>
    <w:rsid w:val="00FA5176"/>
    <w:rsid w:val="00FA51D8"/>
    <w:rsid w:val="00FA5422"/>
    <w:rsid w:val="00FA569B"/>
    <w:rsid w:val="00FA6071"/>
    <w:rsid w:val="00FA64B6"/>
    <w:rsid w:val="00FA6518"/>
    <w:rsid w:val="00FA6BF1"/>
    <w:rsid w:val="00FA6C72"/>
    <w:rsid w:val="00FA6FF5"/>
    <w:rsid w:val="00FA761F"/>
    <w:rsid w:val="00FA7822"/>
    <w:rsid w:val="00FB002A"/>
    <w:rsid w:val="00FB0AE1"/>
    <w:rsid w:val="00FB0BDC"/>
    <w:rsid w:val="00FB1567"/>
    <w:rsid w:val="00FB18B6"/>
    <w:rsid w:val="00FB1B11"/>
    <w:rsid w:val="00FB22D0"/>
    <w:rsid w:val="00FB28F1"/>
    <w:rsid w:val="00FB29E5"/>
    <w:rsid w:val="00FB2C0D"/>
    <w:rsid w:val="00FB30AF"/>
    <w:rsid w:val="00FB339D"/>
    <w:rsid w:val="00FB36EB"/>
    <w:rsid w:val="00FB395A"/>
    <w:rsid w:val="00FB3E12"/>
    <w:rsid w:val="00FB4546"/>
    <w:rsid w:val="00FB47D7"/>
    <w:rsid w:val="00FB4842"/>
    <w:rsid w:val="00FB545A"/>
    <w:rsid w:val="00FB5D9A"/>
    <w:rsid w:val="00FB6046"/>
    <w:rsid w:val="00FB6940"/>
    <w:rsid w:val="00FB6965"/>
    <w:rsid w:val="00FB6C5B"/>
    <w:rsid w:val="00FB6F4D"/>
    <w:rsid w:val="00FB7328"/>
    <w:rsid w:val="00FB740E"/>
    <w:rsid w:val="00FB75A9"/>
    <w:rsid w:val="00FB7A82"/>
    <w:rsid w:val="00FC099C"/>
    <w:rsid w:val="00FC1502"/>
    <w:rsid w:val="00FC1519"/>
    <w:rsid w:val="00FC1547"/>
    <w:rsid w:val="00FC15DC"/>
    <w:rsid w:val="00FC2073"/>
    <w:rsid w:val="00FC2165"/>
    <w:rsid w:val="00FC257E"/>
    <w:rsid w:val="00FC2B45"/>
    <w:rsid w:val="00FC2FBA"/>
    <w:rsid w:val="00FC2FDA"/>
    <w:rsid w:val="00FC3172"/>
    <w:rsid w:val="00FC33EE"/>
    <w:rsid w:val="00FC3411"/>
    <w:rsid w:val="00FC3528"/>
    <w:rsid w:val="00FC3839"/>
    <w:rsid w:val="00FC3BDB"/>
    <w:rsid w:val="00FC3CEC"/>
    <w:rsid w:val="00FC41C9"/>
    <w:rsid w:val="00FC4325"/>
    <w:rsid w:val="00FC4BA8"/>
    <w:rsid w:val="00FC5A7B"/>
    <w:rsid w:val="00FC5ABB"/>
    <w:rsid w:val="00FC5B85"/>
    <w:rsid w:val="00FC6919"/>
    <w:rsid w:val="00FC6BA0"/>
    <w:rsid w:val="00FC70D0"/>
    <w:rsid w:val="00FC7131"/>
    <w:rsid w:val="00FC748B"/>
    <w:rsid w:val="00FD081D"/>
    <w:rsid w:val="00FD0A72"/>
    <w:rsid w:val="00FD137B"/>
    <w:rsid w:val="00FD156D"/>
    <w:rsid w:val="00FD1688"/>
    <w:rsid w:val="00FD19CA"/>
    <w:rsid w:val="00FD1CBE"/>
    <w:rsid w:val="00FD2B15"/>
    <w:rsid w:val="00FD2B97"/>
    <w:rsid w:val="00FD2D02"/>
    <w:rsid w:val="00FD3231"/>
    <w:rsid w:val="00FD3886"/>
    <w:rsid w:val="00FD3ADD"/>
    <w:rsid w:val="00FD3BD6"/>
    <w:rsid w:val="00FD3DED"/>
    <w:rsid w:val="00FD42C6"/>
    <w:rsid w:val="00FD42E9"/>
    <w:rsid w:val="00FD44DA"/>
    <w:rsid w:val="00FD4E2B"/>
    <w:rsid w:val="00FD4E36"/>
    <w:rsid w:val="00FD4FAD"/>
    <w:rsid w:val="00FD5621"/>
    <w:rsid w:val="00FD589F"/>
    <w:rsid w:val="00FD596F"/>
    <w:rsid w:val="00FD5E33"/>
    <w:rsid w:val="00FD6306"/>
    <w:rsid w:val="00FD6A66"/>
    <w:rsid w:val="00FD6CE7"/>
    <w:rsid w:val="00FD747A"/>
    <w:rsid w:val="00FD74EB"/>
    <w:rsid w:val="00FD76D0"/>
    <w:rsid w:val="00FD780D"/>
    <w:rsid w:val="00FE0266"/>
    <w:rsid w:val="00FE0327"/>
    <w:rsid w:val="00FE0539"/>
    <w:rsid w:val="00FE06F5"/>
    <w:rsid w:val="00FE079D"/>
    <w:rsid w:val="00FE07B5"/>
    <w:rsid w:val="00FE0CB7"/>
    <w:rsid w:val="00FE0EAE"/>
    <w:rsid w:val="00FE0F47"/>
    <w:rsid w:val="00FE1124"/>
    <w:rsid w:val="00FE11AB"/>
    <w:rsid w:val="00FE1B97"/>
    <w:rsid w:val="00FE1C2B"/>
    <w:rsid w:val="00FE1CF3"/>
    <w:rsid w:val="00FE2493"/>
    <w:rsid w:val="00FE2E1D"/>
    <w:rsid w:val="00FE2E9B"/>
    <w:rsid w:val="00FE30C4"/>
    <w:rsid w:val="00FE3BBB"/>
    <w:rsid w:val="00FE3C00"/>
    <w:rsid w:val="00FE3EC1"/>
    <w:rsid w:val="00FE4055"/>
    <w:rsid w:val="00FE4930"/>
    <w:rsid w:val="00FE4C41"/>
    <w:rsid w:val="00FE5459"/>
    <w:rsid w:val="00FE597B"/>
    <w:rsid w:val="00FE5A04"/>
    <w:rsid w:val="00FE5FEF"/>
    <w:rsid w:val="00FE6339"/>
    <w:rsid w:val="00FE702A"/>
    <w:rsid w:val="00FE7341"/>
    <w:rsid w:val="00FE7CA3"/>
    <w:rsid w:val="00FF0427"/>
    <w:rsid w:val="00FF07FD"/>
    <w:rsid w:val="00FF08A8"/>
    <w:rsid w:val="00FF0DD1"/>
    <w:rsid w:val="00FF10B2"/>
    <w:rsid w:val="00FF1168"/>
    <w:rsid w:val="00FF14B3"/>
    <w:rsid w:val="00FF1C45"/>
    <w:rsid w:val="00FF22E6"/>
    <w:rsid w:val="00FF2F09"/>
    <w:rsid w:val="00FF3AA5"/>
    <w:rsid w:val="00FF3D55"/>
    <w:rsid w:val="00FF3F80"/>
    <w:rsid w:val="00FF3FA1"/>
    <w:rsid w:val="00FF4806"/>
    <w:rsid w:val="00FF4CD7"/>
    <w:rsid w:val="00FF5181"/>
    <w:rsid w:val="00FF5FBE"/>
    <w:rsid w:val="00FF688E"/>
    <w:rsid w:val="00FF6AD4"/>
    <w:rsid w:val="00FF6E57"/>
    <w:rsid w:val="00FF7062"/>
    <w:rsid w:val="0124465F"/>
    <w:rsid w:val="02C765CB"/>
    <w:rsid w:val="03028B2F"/>
    <w:rsid w:val="036805E7"/>
    <w:rsid w:val="05516D4D"/>
    <w:rsid w:val="056E9F1A"/>
    <w:rsid w:val="05DA54F2"/>
    <w:rsid w:val="08BEA8F0"/>
    <w:rsid w:val="0B266FD2"/>
    <w:rsid w:val="0C0996B8"/>
    <w:rsid w:val="0CB0E7DC"/>
    <w:rsid w:val="0E28C257"/>
    <w:rsid w:val="10B842D4"/>
    <w:rsid w:val="13CE1FB8"/>
    <w:rsid w:val="143C973D"/>
    <w:rsid w:val="14C94EA9"/>
    <w:rsid w:val="161B08BF"/>
    <w:rsid w:val="1702931A"/>
    <w:rsid w:val="1711A7CD"/>
    <w:rsid w:val="1753EFFF"/>
    <w:rsid w:val="1B791322"/>
    <w:rsid w:val="1D2D0AF1"/>
    <w:rsid w:val="2093DEA6"/>
    <w:rsid w:val="239506D9"/>
    <w:rsid w:val="23E90D64"/>
    <w:rsid w:val="246CFF82"/>
    <w:rsid w:val="24A02789"/>
    <w:rsid w:val="25D1B928"/>
    <w:rsid w:val="280AEC16"/>
    <w:rsid w:val="2A65A91B"/>
    <w:rsid w:val="2CF75B19"/>
    <w:rsid w:val="2FCEF9A2"/>
    <w:rsid w:val="312B928C"/>
    <w:rsid w:val="321A3E35"/>
    <w:rsid w:val="33405859"/>
    <w:rsid w:val="33D53204"/>
    <w:rsid w:val="33F59E93"/>
    <w:rsid w:val="35160376"/>
    <w:rsid w:val="3896573E"/>
    <w:rsid w:val="3AFF7690"/>
    <w:rsid w:val="3BB01D26"/>
    <w:rsid w:val="3C39572F"/>
    <w:rsid w:val="3CD2E697"/>
    <w:rsid w:val="3DB0A72B"/>
    <w:rsid w:val="4058B0F6"/>
    <w:rsid w:val="42B04028"/>
    <w:rsid w:val="465209F5"/>
    <w:rsid w:val="498A9B4D"/>
    <w:rsid w:val="4E9F4315"/>
    <w:rsid w:val="4FD47ED3"/>
    <w:rsid w:val="503432CA"/>
    <w:rsid w:val="518D3A9D"/>
    <w:rsid w:val="51A4B4DC"/>
    <w:rsid w:val="53B2EEE1"/>
    <w:rsid w:val="54621BC2"/>
    <w:rsid w:val="57649BC8"/>
    <w:rsid w:val="590A479E"/>
    <w:rsid w:val="59ABA415"/>
    <w:rsid w:val="59D71DC7"/>
    <w:rsid w:val="5C895737"/>
    <w:rsid w:val="5D75986B"/>
    <w:rsid w:val="5E52D851"/>
    <w:rsid w:val="5EAD4E03"/>
    <w:rsid w:val="5EDD4C9C"/>
    <w:rsid w:val="602CE468"/>
    <w:rsid w:val="639F1962"/>
    <w:rsid w:val="6537FEFE"/>
    <w:rsid w:val="68E03902"/>
    <w:rsid w:val="68FCC1F1"/>
    <w:rsid w:val="69B1B016"/>
    <w:rsid w:val="6A507445"/>
    <w:rsid w:val="6B81A416"/>
    <w:rsid w:val="6BE57C54"/>
    <w:rsid w:val="6C30BE2E"/>
    <w:rsid w:val="6E8F7BDE"/>
    <w:rsid w:val="6F60498F"/>
    <w:rsid w:val="6F994289"/>
    <w:rsid w:val="6FA2363E"/>
    <w:rsid w:val="6FE6E8D9"/>
    <w:rsid w:val="713806F8"/>
    <w:rsid w:val="73B31627"/>
    <w:rsid w:val="75FE2AF1"/>
    <w:rsid w:val="79067051"/>
    <w:rsid w:val="7A64EF50"/>
    <w:rsid w:val="7C904D4E"/>
    <w:rsid w:val="7D35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F176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99"/>
    <w:lsdException w:name="toc 5" w:uiPriority="99"/>
    <w:lsdException w:name="toc 6" w:uiPriority="99"/>
    <w:lsdException w:name="toc 7" w:uiPriority="99"/>
    <w:lsdException w:name="toc 8" w:uiPriority="99"/>
    <w:lsdException w:name="toc 9" w:uiPriority="99"/>
    <w:lsdException w:name="footnote text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" w:uiPriority="99"/>
    <w:lsdException w:name="List Number" w:uiPriority="99"/>
    <w:lsdException w:name="Title" w:uiPriority="10" w:qFormat="1"/>
    <w:lsdException w:name="Default Paragraph Font" w:uiPriority="1"/>
    <w:lsdException w:name="Body Text" w:qFormat="1"/>
    <w:lsdException w:name="Body Text Indent" w:uiPriority="99"/>
    <w:lsdException w:name="Subtitle" w:uiPriority="99" w:qFormat="1"/>
    <w:lsdException w:name="Body Text 3" w:uiPriority="99"/>
    <w:lsdException w:name="Body Text Indent 3" w:uiPriority="99"/>
    <w:lsdException w:name="Block Text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Plain Text" w:uiPriority="99"/>
    <w:lsdException w:name="Normal (Web)" w:uiPriority="99" w:qFormat="1"/>
    <w:lsdException w:name="HTML Cite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4B23DC"/>
    <w:pPr>
      <w:suppressAutoHyphens/>
    </w:pPr>
    <w:rPr>
      <w:sz w:val="24"/>
      <w:szCs w:val="24"/>
      <w:lang w:eastAsia="ar-SA"/>
    </w:rPr>
  </w:style>
  <w:style w:type="paragraph" w:styleId="Nagwek1">
    <w:name w:val="heading 1"/>
    <w:aliases w:val="UNI-Nagłówek 1,H1,h1,Appendix 1,Chapterh1,CCBS,Level 1 Topic Heading,h1 chapter heading,Heading 11,Chapter Headline,Main Section,Section Heading,Header 1st Page,Headline 1,Rozdzia3,ImieNazwisko,ImieNazwisko1,Header 1,level 1,Level 1 Head,l1,I"/>
    <w:basedOn w:val="Normalny"/>
    <w:next w:val="Normalny"/>
    <w:link w:val="Nagwek1Znak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aliases w:val="H3-Heading 3,3,l3.3,h3,l3,list 3,UNI - Nagłówek 3,H31,Map,LiczbaDziennika,LiczbaDziennika1,Level 3 Head,Level 1 - 1,Kop 3V,3 bullet,b,2,bullet,SECOND,Second,BLANK2,4 bullet,bdullet,Unterabschnitt,Arial 12 Fett,3m,heading 3,dash,subhead"/>
    <w:basedOn w:val="Normalny"/>
    <w:next w:val="Normalny"/>
    <w:link w:val="Nagwek3Znak"/>
    <w:uiPriority w:val="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aliases w:val="UNI-Nagłówek 4,h4,heading 4,4,H4-Heading 4,Naglówek 4"/>
    <w:basedOn w:val="Normalny"/>
    <w:next w:val="Normalny"/>
    <w:link w:val="Nagwek4Znak"/>
    <w:uiPriority w:val="9"/>
    <w:qFormat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paragraph" w:styleId="Nagwek5">
    <w:name w:val="heading 5"/>
    <w:aliases w:val="UNI - Nagłówek 5,heading 5"/>
    <w:basedOn w:val="Normalny"/>
    <w:next w:val="Normalny"/>
    <w:link w:val="Nagwek5Znak"/>
    <w:uiPriority w:val="9"/>
    <w:qFormat/>
    <w:pPr>
      <w:keepNext/>
      <w:ind w:firstLine="360"/>
      <w:outlineLvl w:val="4"/>
    </w:pPr>
    <w:rPr>
      <w:b/>
    </w:rPr>
  </w:style>
  <w:style w:type="paragraph" w:styleId="Nagwek6">
    <w:name w:val="heading 6"/>
    <w:aliases w:val="UNI - Nagłówek 6"/>
    <w:basedOn w:val="Normalny"/>
    <w:next w:val="Normalny"/>
    <w:link w:val="Nagwek6Znak"/>
    <w:uiPriority w:val="9"/>
    <w:qFormat/>
    <w:pPr>
      <w:keepNext/>
      <w:jc w:val="center"/>
      <w:outlineLvl w:val="5"/>
    </w:pPr>
    <w:rPr>
      <w:rFonts w:ascii="Arial" w:hAnsi="Arial"/>
      <w:b/>
      <w:sz w:val="22"/>
    </w:rPr>
  </w:style>
  <w:style w:type="paragraph" w:styleId="Nagwek7">
    <w:name w:val="heading 7"/>
    <w:aliases w:val="UNI - Nagłówek 7"/>
    <w:basedOn w:val="Normalny"/>
    <w:next w:val="Normalny"/>
    <w:link w:val="Nagwek7Znak"/>
    <w:uiPriority w:val="9"/>
    <w:qFormat/>
    <w:pPr>
      <w:spacing w:before="240" w:after="60"/>
      <w:outlineLvl w:val="6"/>
    </w:pPr>
  </w:style>
  <w:style w:type="paragraph" w:styleId="Nagwek8">
    <w:name w:val="heading 8"/>
    <w:aliases w:val="UNI - Nagłówek 8"/>
    <w:basedOn w:val="Normalny"/>
    <w:next w:val="Normalny"/>
    <w:link w:val="Nagwek8Znak"/>
    <w:uiPriority w:val="9"/>
    <w:qFormat/>
    <w:rsid w:val="00F84CB3"/>
    <w:pPr>
      <w:spacing w:before="240" w:after="60"/>
      <w:outlineLvl w:val="7"/>
    </w:pPr>
    <w:rPr>
      <w:i/>
      <w:iCs/>
    </w:rPr>
  </w:style>
  <w:style w:type="paragraph" w:styleId="Nagwek9">
    <w:name w:val="heading 9"/>
    <w:aliases w:val="UNI - Nagłówek 9,załacznik"/>
    <w:basedOn w:val="Normalny"/>
    <w:next w:val="Normalny"/>
    <w:link w:val="Nagwek9Znak"/>
    <w:uiPriority w:val="9"/>
    <w:qFormat/>
    <w:pPr>
      <w:keepNext/>
      <w:numPr>
        <w:numId w:val="4"/>
      </w:numPr>
      <w:tabs>
        <w:tab w:val="right" w:pos="284"/>
        <w:tab w:val="left" w:pos="408"/>
      </w:tabs>
      <w:suppressAutoHyphens w:val="0"/>
      <w:jc w:val="both"/>
      <w:outlineLvl w:val="8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ZnakZnak">
    <w:name w:val="Standard Znak Znak"/>
    <w:uiPriority w:val="99"/>
    <w:qFormat/>
    <w:pPr>
      <w:autoSpaceDE w:val="0"/>
      <w:autoSpaceDN w:val="0"/>
      <w:adjustRightInd w:val="0"/>
    </w:pPr>
    <w:rPr>
      <w:sz w:val="24"/>
      <w:szCs w:val="24"/>
    </w:rPr>
  </w:style>
  <w:style w:type="paragraph" w:customStyle="1" w:styleId="Tytu">
    <w:name w:val="Tytu?"/>
    <w:basedOn w:val="StandardZnakZnak"/>
    <w:next w:val="Podtytu"/>
    <w:qFormat/>
    <w:pPr>
      <w:jc w:val="center"/>
    </w:pPr>
    <w:rPr>
      <w:rFonts w:ascii="Arial" w:hAnsi="Arial" w:cs="Arial"/>
      <w:b/>
      <w:bCs/>
    </w:rPr>
  </w:style>
  <w:style w:type="paragraph" w:customStyle="1" w:styleId="Nagwek">
    <w:name w:val="Nag?ówek"/>
    <w:basedOn w:val="StandardZnakZnak"/>
    <w:next w:val="Obszartekstu"/>
    <w:uiPriority w:val="99"/>
    <w:qFormat/>
    <w:pPr>
      <w:tabs>
        <w:tab w:val="center" w:pos="4536"/>
        <w:tab w:val="right" w:pos="9072"/>
      </w:tabs>
    </w:pPr>
  </w:style>
  <w:style w:type="paragraph" w:customStyle="1" w:styleId="Obszartekstu">
    <w:name w:val="Obszar tekstu"/>
    <w:basedOn w:val="StandardZnakZnak"/>
    <w:uiPriority w:val="99"/>
    <w:qFormat/>
    <w:pPr>
      <w:jc w:val="both"/>
    </w:pPr>
    <w:rPr>
      <w:rFonts w:ascii="Arial" w:hAnsi="Arial" w:cs="Arial"/>
      <w:sz w:val="22"/>
      <w:szCs w:val="22"/>
    </w:rPr>
  </w:style>
  <w:style w:type="paragraph" w:customStyle="1" w:styleId="Podtytu">
    <w:name w:val="Podtytu?"/>
    <w:basedOn w:val="Nagwek"/>
    <w:next w:val="Obszartekstu"/>
    <w:qFormat/>
    <w:pPr>
      <w:jc w:val="center"/>
    </w:pPr>
    <w:rPr>
      <w:i/>
      <w:iCs/>
    </w:rPr>
  </w:style>
  <w:style w:type="paragraph" w:customStyle="1" w:styleId="Tytu3">
    <w:name w:val="Tytu? 3"/>
    <w:basedOn w:val="StandardZnakZnak"/>
    <w:next w:val="StandardZnakZnak"/>
    <w:uiPriority w:val="99"/>
    <w:qFormat/>
    <w:pPr>
      <w:keepNext/>
      <w:numPr>
        <w:ilvl w:val="2"/>
        <w:numId w:val="3"/>
      </w:numPr>
      <w:outlineLvl w:val="2"/>
    </w:pPr>
    <w:rPr>
      <w:b/>
      <w:bCs/>
      <w:sz w:val="22"/>
      <w:szCs w:val="22"/>
    </w:rPr>
  </w:style>
  <w:style w:type="paragraph" w:customStyle="1" w:styleId="Tytu2">
    <w:name w:val="Tytu? 2"/>
    <w:basedOn w:val="StandardZnakZnak"/>
    <w:next w:val="StandardZnakZnak"/>
    <w:uiPriority w:val="99"/>
    <w:qFormat/>
    <w:pPr>
      <w:keepNext/>
      <w:numPr>
        <w:ilvl w:val="1"/>
        <w:numId w:val="3"/>
      </w:numPr>
      <w:jc w:val="center"/>
      <w:outlineLvl w:val="1"/>
    </w:pPr>
    <w:rPr>
      <w:b/>
      <w:bCs/>
      <w:sz w:val="36"/>
      <w:szCs w:val="36"/>
    </w:rPr>
  </w:style>
  <w:style w:type="paragraph" w:customStyle="1" w:styleId="WW-Tekstpodstawowywcity3">
    <w:name w:val="WW-Tekst podstawowy wci?ty 3"/>
    <w:basedOn w:val="StandardZnakZnak"/>
    <w:uiPriority w:val="99"/>
    <w:qFormat/>
    <w:pPr>
      <w:spacing w:after="120"/>
      <w:ind w:left="283" w:firstLine="1"/>
    </w:pPr>
    <w:rPr>
      <w:sz w:val="16"/>
      <w:szCs w:val="16"/>
    </w:rPr>
  </w:style>
  <w:style w:type="paragraph" w:customStyle="1" w:styleId="Tytu10">
    <w:name w:val="Tytu? 1"/>
    <w:basedOn w:val="StandardZnakZnak"/>
    <w:next w:val="StandardZnakZnak"/>
    <w:uiPriority w:val="99"/>
    <w:qFormat/>
    <w:pPr>
      <w:keepNext/>
      <w:jc w:val="both"/>
      <w:outlineLvl w:val="0"/>
    </w:pPr>
    <w:rPr>
      <w:b/>
      <w:bCs/>
    </w:rPr>
  </w:style>
  <w:style w:type="paragraph" w:customStyle="1" w:styleId="Wysunicieobszarutekstu">
    <w:name w:val="Wysuni?cie obszaru tekstu"/>
    <w:basedOn w:val="StandardZnakZnak"/>
    <w:uiPriority w:val="99"/>
    <w:qFormat/>
    <w:pPr>
      <w:spacing w:after="120" w:line="480" w:lineRule="auto"/>
    </w:pPr>
  </w:style>
  <w:style w:type="paragraph" w:customStyle="1" w:styleId="Tytu30">
    <w:name w:val="Tytuł 3"/>
    <w:basedOn w:val="StandardZnakZnak"/>
    <w:next w:val="StandardZnakZnak"/>
    <w:uiPriority w:val="99"/>
    <w:qFormat/>
    <w:pPr>
      <w:keepNext/>
      <w:tabs>
        <w:tab w:val="num" w:pos="849"/>
      </w:tabs>
      <w:ind w:left="849" w:hanging="283"/>
      <w:jc w:val="both"/>
      <w:outlineLvl w:val="2"/>
    </w:pPr>
    <w:rPr>
      <w:b/>
      <w:bCs/>
    </w:rPr>
  </w:style>
  <w:style w:type="paragraph" w:customStyle="1" w:styleId="WW-Tekstpodstawowy2">
    <w:name w:val="WW-Tekst podstawowy 2"/>
    <w:basedOn w:val="StandardZnakZnak"/>
    <w:uiPriority w:val="99"/>
    <w:qFormat/>
    <w:pPr>
      <w:spacing w:before="120"/>
      <w:jc w:val="both"/>
    </w:pPr>
    <w:rPr>
      <w:b/>
      <w:bCs/>
      <w:sz w:val="25"/>
      <w:szCs w:val="25"/>
    </w:rPr>
  </w:style>
  <w:style w:type="paragraph" w:styleId="Stopka">
    <w:name w:val="footer"/>
    <w:basedOn w:val="StandardZnakZnak"/>
    <w:uiPriority w:val="99"/>
    <w:pPr>
      <w:tabs>
        <w:tab w:val="center" w:pos="4536"/>
        <w:tab w:val="right" w:pos="9072"/>
      </w:tabs>
    </w:pPr>
  </w:style>
  <w:style w:type="paragraph" w:customStyle="1" w:styleId="Tytu8">
    <w:name w:val="Tytuł 8"/>
    <w:basedOn w:val="StandardZnakZnak"/>
    <w:next w:val="StandardZnakZnak"/>
    <w:uiPriority w:val="99"/>
    <w:qFormat/>
    <w:pPr>
      <w:keepNext/>
      <w:numPr>
        <w:ilvl w:val="7"/>
        <w:numId w:val="1"/>
      </w:numPr>
      <w:tabs>
        <w:tab w:val="left" w:pos="567"/>
      </w:tabs>
      <w:ind w:left="0" w:firstLine="0"/>
      <w:jc w:val="center"/>
      <w:outlineLvl w:val="7"/>
    </w:pPr>
    <w:rPr>
      <w:b/>
      <w:bCs/>
      <w:sz w:val="20"/>
      <w:szCs w:val="20"/>
    </w:rPr>
  </w:style>
  <w:style w:type="paragraph" w:customStyle="1" w:styleId="Tytu1">
    <w:name w:val="Tytuł 1"/>
    <w:basedOn w:val="StandardZnakZnak"/>
    <w:next w:val="StandardZnakZnak"/>
    <w:uiPriority w:val="99"/>
    <w:qFormat/>
    <w:pPr>
      <w:keepNext/>
      <w:numPr>
        <w:numId w:val="1"/>
      </w:numPr>
      <w:outlineLvl w:val="0"/>
    </w:pPr>
    <w:rPr>
      <w:rFonts w:ascii="Arial Narrow" w:hAnsi="Arial Narrow" w:cs="Tahoma"/>
      <w:b/>
      <w:bCs/>
      <w:sz w:val="22"/>
      <w:szCs w:val="22"/>
    </w:rPr>
  </w:style>
  <w:style w:type="paragraph" w:customStyle="1" w:styleId="BodyText22">
    <w:name w:val="Body Text 22"/>
    <w:basedOn w:val="StandardZnakZnak"/>
    <w:uiPriority w:val="99"/>
    <w:qFormat/>
    <w:rPr>
      <w:b/>
      <w:bCs/>
    </w:rPr>
  </w:style>
  <w:style w:type="paragraph" w:customStyle="1" w:styleId="Zawartotabeli">
    <w:name w:val="Zawartość tabeli"/>
    <w:basedOn w:val="Obszartekstu"/>
    <w:uiPriority w:val="99"/>
    <w:qFormat/>
  </w:style>
  <w:style w:type="paragraph" w:customStyle="1" w:styleId="Tytutabeli">
    <w:name w:val="Tytuł tabeli"/>
    <w:basedOn w:val="Zawartotabeli"/>
    <w:uiPriority w:val="99"/>
    <w:qFormat/>
    <w:pPr>
      <w:jc w:val="center"/>
    </w:pPr>
    <w:rPr>
      <w:b/>
      <w:bCs/>
      <w:i/>
      <w:iCs/>
    </w:rPr>
  </w:style>
  <w:style w:type="paragraph" w:styleId="Nagwek0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uiPriority w:val="99"/>
  </w:style>
  <w:style w:type="paragraph" w:customStyle="1" w:styleId="WW-Zawartotabeli">
    <w:name w:val="WW-Zawartość tabeli"/>
    <w:basedOn w:val="Obszartekstu"/>
    <w:uiPriority w:val="99"/>
    <w:qFormat/>
    <w:pPr>
      <w:suppressAutoHyphens/>
      <w:autoSpaceDN/>
      <w:adjustRightInd/>
    </w:pPr>
    <w:rPr>
      <w:lang w:eastAsia="ar-SA"/>
    </w:rPr>
  </w:style>
  <w:style w:type="paragraph" w:styleId="Spistreci1">
    <w:name w:val="toc 1"/>
    <w:aliases w:val="Spis treści"/>
    <w:basedOn w:val="Normalny"/>
    <w:uiPriority w:val="39"/>
    <w:qFormat/>
    <w:pPr>
      <w:spacing w:before="120" w:after="120"/>
    </w:pPr>
    <w:rPr>
      <w:b/>
      <w:caps/>
      <w:sz w:val="20"/>
    </w:rPr>
  </w:style>
  <w:style w:type="paragraph" w:styleId="Spistreci2">
    <w:name w:val="toc 2"/>
    <w:basedOn w:val="Normalny"/>
    <w:uiPriority w:val="39"/>
    <w:qFormat/>
    <w:pPr>
      <w:ind w:left="240"/>
    </w:pPr>
    <w:rPr>
      <w:smallCaps/>
      <w:sz w:val="20"/>
    </w:rPr>
  </w:style>
  <w:style w:type="paragraph" w:styleId="Nagwekspisutreci">
    <w:name w:val="TOC Heading"/>
    <w:basedOn w:val="Normalny"/>
    <w:uiPriority w:val="39"/>
    <w:qFormat/>
    <w:pPr>
      <w:keepNext/>
      <w:numPr>
        <w:ilvl w:val="1"/>
        <w:numId w:val="2"/>
      </w:numPr>
      <w:suppressLineNumbers/>
      <w:spacing w:before="240" w:after="120"/>
      <w:outlineLvl w:val="1"/>
    </w:pPr>
    <w:rPr>
      <w:rFonts w:ascii="Arial" w:eastAsia="Lucida Sans Unicode" w:hAnsi="Arial" w:cs="Arial Narrow"/>
      <w:b/>
      <w:bCs/>
      <w:sz w:val="32"/>
      <w:szCs w:val="32"/>
    </w:rPr>
  </w:style>
  <w:style w:type="paragraph" w:customStyle="1" w:styleId="ust">
    <w:name w:val="ust"/>
    <w:uiPriority w:val="99"/>
    <w:qFormat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pPr>
      <w:spacing w:after="120" w:line="480" w:lineRule="auto"/>
    </w:pPr>
  </w:style>
  <w:style w:type="character" w:customStyle="1" w:styleId="StandardZnakZnakZnak">
    <w:name w:val="Standard Znak Znak Znak"/>
    <w:uiPriority w:val="99"/>
    <w:rPr>
      <w:noProof w:val="0"/>
      <w:sz w:val="24"/>
      <w:szCs w:val="24"/>
      <w:lang w:val="pl-PL" w:eastAsia="pl-PL" w:bidi="ar-SA"/>
    </w:rPr>
  </w:style>
  <w:style w:type="paragraph" w:customStyle="1" w:styleId="Nagwektabeli">
    <w:name w:val="Nagłówek tabeli"/>
    <w:basedOn w:val="Zawartotabeli"/>
    <w:uiPriority w:val="99"/>
    <w:qFormat/>
    <w:pPr>
      <w:widowControl w:val="0"/>
      <w:suppressLineNumbers/>
      <w:suppressAutoHyphens/>
      <w:autoSpaceDE/>
      <w:autoSpaceDN/>
      <w:adjustRightInd/>
      <w:jc w:val="center"/>
    </w:pPr>
    <w:rPr>
      <w:rFonts w:ascii="Times New Roman" w:eastAsia="Lucida Sans Unicode" w:hAnsi="Times New Roman" w:cs="Times New Roman"/>
      <w:b/>
      <w:bCs/>
      <w:i/>
      <w:iCs/>
      <w:sz w:val="24"/>
      <w:szCs w:val="24"/>
    </w:rPr>
  </w:style>
  <w:style w:type="paragraph" w:customStyle="1" w:styleId="Standard">
    <w:name w:val="Standard"/>
    <w:uiPriority w:val="99"/>
    <w:qFormat/>
    <w:pPr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rPr>
      <w:rFonts w:ascii="Tahoma" w:hAnsi="Tahoma" w:cs="Arial Narrow"/>
      <w:sz w:val="16"/>
      <w:szCs w:val="16"/>
    </w:rPr>
  </w:style>
  <w:style w:type="character" w:customStyle="1" w:styleId="StandardZnakZnakZnak1">
    <w:name w:val="Standard Znak Znak Znak1"/>
    <w:uiPriority w:val="99"/>
    <w:rPr>
      <w:noProof w:val="0"/>
      <w:sz w:val="24"/>
      <w:szCs w:val="24"/>
      <w:lang w:val="pl-PL" w:eastAsia="pl-PL" w:bidi="ar-SA"/>
    </w:rPr>
  </w:style>
  <w:style w:type="paragraph" w:customStyle="1" w:styleId="StandardZnak">
    <w:name w:val="Standard Znak"/>
    <w:uiPriority w:val="99"/>
    <w:qFormat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andardZnakZnakZnakZnak">
    <w:name w:val="Standard Znak Znak Znak Znak"/>
    <w:uiPriority w:val="99"/>
    <w:qFormat/>
    <w:pPr>
      <w:autoSpaceDE w:val="0"/>
      <w:autoSpaceDN w:val="0"/>
      <w:adjustRightInd w:val="0"/>
    </w:pPr>
    <w:rPr>
      <w:sz w:val="24"/>
      <w:szCs w:val="24"/>
    </w:rPr>
  </w:style>
  <w:style w:type="character" w:customStyle="1" w:styleId="StandardZnakZnakZnakZnakZnak">
    <w:name w:val="Standard Znak Znak Znak Znak Znak"/>
    <w:uiPriority w:val="99"/>
    <w:rPr>
      <w:noProof w:val="0"/>
      <w:sz w:val="24"/>
      <w:szCs w:val="24"/>
      <w:lang w:val="pl-PL" w:eastAsia="pl-PL" w:bidi="ar-SA"/>
    </w:rPr>
  </w:style>
  <w:style w:type="paragraph" w:customStyle="1" w:styleId="western">
    <w:name w:val="western"/>
    <w:basedOn w:val="Normalny"/>
    <w:uiPriority w:val="99"/>
    <w:qFormat/>
    <w:pPr>
      <w:suppressAutoHyphens w:val="0"/>
      <w:spacing w:before="100" w:beforeAutospacing="1" w:after="100" w:afterAutospacing="1"/>
      <w:jc w:val="both"/>
    </w:pPr>
    <w:rPr>
      <w:rFonts w:ascii="Arial" w:hAnsi="Arial" w:cs="Arial"/>
      <w:sz w:val="22"/>
      <w:szCs w:val="22"/>
      <w:lang w:eastAsia="pl-PL"/>
    </w:rPr>
  </w:style>
  <w:style w:type="character" w:customStyle="1" w:styleId="T1">
    <w:name w:val="T1"/>
    <w:hidden/>
    <w:uiPriority w:val="99"/>
    <w:rPr>
      <w:b/>
      <w:bCs/>
    </w:rPr>
  </w:style>
  <w:style w:type="paragraph" w:customStyle="1" w:styleId="P212">
    <w:name w:val="P212"/>
    <w:basedOn w:val="Standard"/>
    <w:hidden/>
    <w:uiPriority w:val="99"/>
    <w:qFormat/>
    <w:pPr>
      <w:widowControl w:val="0"/>
      <w:autoSpaceDE/>
      <w:autoSpaceDN/>
      <w:ind w:left="360" w:hanging="282"/>
    </w:pPr>
    <w:rPr>
      <w:rFonts w:eastAsia="Arial Unicode MS"/>
    </w:rPr>
  </w:style>
  <w:style w:type="paragraph" w:customStyle="1" w:styleId="P213">
    <w:name w:val="P213"/>
    <w:basedOn w:val="Standard"/>
    <w:hidden/>
    <w:uiPriority w:val="99"/>
    <w:qFormat/>
    <w:pPr>
      <w:widowControl w:val="0"/>
      <w:autoSpaceDE/>
      <w:autoSpaceDN/>
      <w:ind w:left="360"/>
    </w:pPr>
    <w:rPr>
      <w:rFonts w:eastAsia="Arial Unicode MS"/>
    </w:rPr>
  </w:style>
  <w:style w:type="paragraph" w:customStyle="1" w:styleId="P214">
    <w:name w:val="P214"/>
    <w:basedOn w:val="Standard"/>
    <w:hidden/>
    <w:uiPriority w:val="99"/>
    <w:qFormat/>
    <w:pPr>
      <w:widowControl w:val="0"/>
      <w:autoSpaceDE/>
      <w:autoSpaceDN/>
      <w:ind w:left="360"/>
    </w:pPr>
    <w:rPr>
      <w:rFonts w:eastAsia="Arial Unicode MS"/>
      <w:b/>
      <w:bCs/>
    </w:rPr>
  </w:style>
  <w:style w:type="paragraph" w:customStyle="1" w:styleId="P215">
    <w:name w:val="P215"/>
    <w:basedOn w:val="Standard"/>
    <w:hidden/>
    <w:uiPriority w:val="99"/>
    <w:qFormat/>
    <w:pPr>
      <w:widowControl w:val="0"/>
      <w:autoSpaceDE/>
      <w:autoSpaceDN/>
      <w:ind w:left="360"/>
    </w:pPr>
    <w:rPr>
      <w:rFonts w:eastAsia="Arial Unicode MS"/>
      <w:b/>
      <w:bCs/>
    </w:rPr>
  </w:style>
  <w:style w:type="character" w:customStyle="1" w:styleId="T2">
    <w:name w:val="T2"/>
    <w:hidden/>
    <w:uiPriority w:val="99"/>
  </w:style>
  <w:style w:type="paragraph" w:customStyle="1" w:styleId="P36">
    <w:name w:val="P36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39">
    <w:name w:val="P39"/>
    <w:basedOn w:val="Standard"/>
    <w:uiPriority w:val="99"/>
    <w:qFormat/>
    <w:pPr>
      <w:widowControl w:val="0"/>
      <w:suppressAutoHyphens/>
      <w:autoSpaceDE/>
      <w:autoSpaceDN/>
      <w:adjustRightInd/>
      <w:jc w:val="both"/>
    </w:pPr>
    <w:rPr>
      <w:rFonts w:eastAsia="Arial Unicode MS" w:cs="Arial Narrow"/>
      <w:szCs w:val="20"/>
      <w:lang w:eastAsia="ar-SA"/>
    </w:rPr>
  </w:style>
  <w:style w:type="character" w:customStyle="1" w:styleId="T12">
    <w:name w:val="T12"/>
    <w:uiPriority w:val="99"/>
    <w:rPr>
      <w:color w:val="auto"/>
    </w:rPr>
  </w:style>
  <w:style w:type="character" w:customStyle="1" w:styleId="T13">
    <w:name w:val="T13"/>
    <w:uiPriority w:val="99"/>
    <w:rPr>
      <w:u w:val="none"/>
    </w:rPr>
  </w:style>
  <w:style w:type="paragraph" w:customStyle="1" w:styleId="P79">
    <w:name w:val="P79"/>
    <w:basedOn w:val="Standard"/>
    <w:uiPriority w:val="99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1">
    <w:name w:val="P81"/>
    <w:basedOn w:val="Standard"/>
    <w:uiPriority w:val="99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2">
    <w:name w:val="P82"/>
    <w:basedOn w:val="Standard"/>
    <w:uiPriority w:val="99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u w:val="single"/>
      <w:lang w:eastAsia="ar-SA"/>
    </w:rPr>
  </w:style>
  <w:style w:type="paragraph" w:customStyle="1" w:styleId="P268">
    <w:name w:val="P268"/>
    <w:basedOn w:val="Standard"/>
    <w:uiPriority w:val="99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character" w:customStyle="1" w:styleId="T19">
    <w:name w:val="T19"/>
    <w:uiPriority w:val="99"/>
    <w:rPr>
      <w:spacing w:val="3"/>
    </w:rPr>
  </w:style>
  <w:style w:type="character" w:customStyle="1" w:styleId="T20">
    <w:name w:val="T20"/>
    <w:uiPriority w:val="99"/>
    <w:rPr>
      <w:spacing w:val="3"/>
    </w:rPr>
  </w:style>
  <w:style w:type="paragraph" w:customStyle="1" w:styleId="P142">
    <w:name w:val="P142"/>
    <w:basedOn w:val="Normalny"/>
    <w:uiPriority w:val="99"/>
    <w:qFormat/>
    <w:pPr>
      <w:widowControl w:val="0"/>
    </w:pPr>
    <w:rPr>
      <w:rFonts w:eastAsia="Arial Unicode MS" w:cs="Arial Narrow"/>
      <w:b/>
      <w:szCs w:val="20"/>
    </w:rPr>
  </w:style>
  <w:style w:type="paragraph" w:customStyle="1" w:styleId="P143">
    <w:name w:val="P143"/>
    <w:basedOn w:val="Normalny"/>
    <w:uiPriority w:val="99"/>
    <w:qFormat/>
    <w:pPr>
      <w:widowControl w:val="0"/>
      <w:jc w:val="both"/>
    </w:pPr>
    <w:rPr>
      <w:rFonts w:eastAsia="Arial Unicode MS" w:cs="Arial Narrow"/>
      <w:b/>
      <w:spacing w:val="3"/>
      <w:szCs w:val="20"/>
    </w:rPr>
  </w:style>
  <w:style w:type="paragraph" w:customStyle="1" w:styleId="P144">
    <w:name w:val="P144"/>
    <w:basedOn w:val="Normalny"/>
    <w:uiPriority w:val="99"/>
    <w:qFormat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45">
    <w:name w:val="P145"/>
    <w:basedOn w:val="Normalny"/>
    <w:uiPriority w:val="99"/>
    <w:qFormat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36">
    <w:name w:val="P136"/>
    <w:basedOn w:val="Normalny"/>
    <w:uiPriority w:val="99"/>
    <w:qFormat/>
    <w:pPr>
      <w:widowControl w:val="0"/>
    </w:pPr>
    <w:rPr>
      <w:rFonts w:eastAsia="Arial Unicode MS" w:cs="Arial Narrow"/>
      <w:szCs w:val="20"/>
      <w:u w:val="single"/>
    </w:rPr>
  </w:style>
  <w:style w:type="character" w:customStyle="1" w:styleId="StandardZnak1">
    <w:name w:val="Standard Znak1"/>
    <w:uiPriority w:val="99"/>
    <w:rPr>
      <w:noProof w:val="0"/>
      <w:sz w:val="24"/>
      <w:szCs w:val="24"/>
      <w:lang w:val="pl-PL" w:eastAsia="pl-PL" w:bidi="ar-SA"/>
    </w:rPr>
  </w:style>
  <w:style w:type="character" w:styleId="Hipercze">
    <w:name w:val="Hyperlink"/>
    <w:rPr>
      <w:color w:val="0000FF"/>
      <w:u w:val="single"/>
    </w:rPr>
  </w:style>
  <w:style w:type="character" w:styleId="Odwoanieprzypisudolnego">
    <w:name w:val="footnote reference"/>
    <w:aliases w:val="Footnote Reference Number"/>
    <w:uiPriority w:val="99"/>
    <w:rPr>
      <w:vertAlign w:val="superscript"/>
    </w:rPr>
  </w:style>
  <w:style w:type="paragraph" w:customStyle="1" w:styleId="Blockquote">
    <w:name w:val="Blockquote"/>
    <w:basedOn w:val="Normalny"/>
    <w:uiPriority w:val="99"/>
    <w:qFormat/>
    <w:pPr>
      <w:suppressAutoHyphens w:val="0"/>
      <w:spacing w:before="100" w:after="100"/>
      <w:ind w:left="360" w:right="360"/>
    </w:pPr>
    <w:rPr>
      <w:rFonts w:ascii="Arial" w:hAnsi="Arial"/>
      <w:snapToGrid w:val="0"/>
    </w:rPr>
  </w:style>
  <w:style w:type="paragraph" w:styleId="Tekstprzypisudolnego">
    <w:name w:val="footnote text"/>
    <w:aliases w:val="fn"/>
    <w:basedOn w:val="Normalny"/>
    <w:link w:val="TekstprzypisudolnegoZnak"/>
    <w:qFormat/>
    <w:pPr>
      <w:suppressAutoHyphens w:val="0"/>
    </w:pPr>
    <w:rPr>
      <w:rFonts w:ascii="Arial" w:hAnsi="Arial"/>
      <w:sz w:val="20"/>
    </w:rPr>
  </w:style>
  <w:style w:type="paragraph" w:styleId="Tekstpodstawowy">
    <w:name w:val="Body Text"/>
    <w:aliases w:val="body text,LOAN"/>
    <w:basedOn w:val="Normalny"/>
    <w:link w:val="TekstpodstawowyZnak"/>
    <w:qFormat/>
    <w:pPr>
      <w:spacing w:after="120"/>
      <w:jc w:val="both"/>
    </w:pPr>
    <w:rPr>
      <w:rFonts w:ascii="Tahoma" w:hAnsi="Tahoma"/>
      <w:sz w:val="20"/>
      <w:lang w:val="x-none"/>
    </w:rPr>
  </w:style>
  <w:style w:type="paragraph" w:styleId="Tekstpodstawowywcity2">
    <w:name w:val="Body Text Indent 2"/>
    <w:basedOn w:val="Normalny"/>
    <w:link w:val="Tekstpodstawowywcity2Znak"/>
    <w:pPr>
      <w:spacing w:after="120"/>
      <w:ind w:left="357"/>
      <w:jc w:val="both"/>
    </w:pPr>
    <w:rPr>
      <w:rFonts w:ascii="Arial" w:hAnsi="Arial"/>
    </w:rPr>
  </w:style>
  <w:style w:type="paragraph" w:styleId="Tekstpodstawowywcity3">
    <w:name w:val="Body Text Indent 3"/>
    <w:basedOn w:val="Normalny"/>
    <w:link w:val="Tekstpodstawowywcity3Znak"/>
    <w:uiPriority w:val="99"/>
    <w:pPr>
      <w:widowControl w:val="0"/>
      <w:tabs>
        <w:tab w:val="right" w:pos="72"/>
      </w:tabs>
      <w:spacing w:after="120"/>
      <w:ind w:left="357" w:hanging="357"/>
      <w:jc w:val="both"/>
    </w:pPr>
    <w:rPr>
      <w:rFonts w:ascii="Arial" w:hAnsi="Arial"/>
      <w:snapToGrid w:val="0"/>
    </w:rPr>
  </w:style>
  <w:style w:type="paragraph" w:styleId="Spistreci3">
    <w:name w:val="toc 3"/>
    <w:basedOn w:val="Normalny"/>
    <w:next w:val="Normalny"/>
    <w:autoRedefine/>
    <w:uiPriority w:val="39"/>
    <w:qFormat/>
    <w:pPr>
      <w:ind w:left="480"/>
    </w:pPr>
    <w:rPr>
      <w:i/>
      <w:sz w:val="20"/>
    </w:rPr>
  </w:style>
  <w:style w:type="paragraph" w:styleId="Spistreci4">
    <w:name w:val="toc 4"/>
    <w:basedOn w:val="Normalny"/>
    <w:next w:val="Normalny"/>
    <w:autoRedefine/>
    <w:uiPriority w:val="99"/>
    <w:pPr>
      <w:ind w:left="720"/>
    </w:pPr>
    <w:rPr>
      <w:sz w:val="18"/>
    </w:rPr>
  </w:style>
  <w:style w:type="paragraph" w:styleId="Spistreci5">
    <w:name w:val="toc 5"/>
    <w:basedOn w:val="Normalny"/>
    <w:next w:val="Normalny"/>
    <w:autoRedefine/>
    <w:uiPriority w:val="99"/>
    <w:pPr>
      <w:ind w:left="960"/>
    </w:pPr>
    <w:rPr>
      <w:sz w:val="18"/>
    </w:rPr>
  </w:style>
  <w:style w:type="paragraph" w:styleId="Spistreci6">
    <w:name w:val="toc 6"/>
    <w:basedOn w:val="Normalny"/>
    <w:next w:val="Normalny"/>
    <w:autoRedefine/>
    <w:uiPriority w:val="99"/>
    <w:pPr>
      <w:ind w:left="1200"/>
    </w:pPr>
    <w:rPr>
      <w:sz w:val="18"/>
    </w:rPr>
  </w:style>
  <w:style w:type="paragraph" w:styleId="Spistreci7">
    <w:name w:val="toc 7"/>
    <w:basedOn w:val="Normalny"/>
    <w:next w:val="Normalny"/>
    <w:autoRedefine/>
    <w:uiPriority w:val="99"/>
    <w:pPr>
      <w:ind w:left="1440"/>
    </w:pPr>
    <w:rPr>
      <w:sz w:val="18"/>
    </w:rPr>
  </w:style>
  <w:style w:type="paragraph" w:styleId="Spistreci8">
    <w:name w:val="toc 8"/>
    <w:basedOn w:val="Normalny"/>
    <w:next w:val="Normalny"/>
    <w:autoRedefine/>
    <w:uiPriority w:val="99"/>
    <w:pPr>
      <w:ind w:left="1680"/>
    </w:pPr>
    <w:rPr>
      <w:sz w:val="18"/>
    </w:rPr>
  </w:style>
  <w:style w:type="paragraph" w:styleId="Spistreci9">
    <w:name w:val="toc 9"/>
    <w:basedOn w:val="Normalny"/>
    <w:next w:val="Normalny"/>
    <w:autoRedefine/>
    <w:uiPriority w:val="99"/>
    <w:pPr>
      <w:ind w:left="1920"/>
    </w:pPr>
    <w:rPr>
      <w:sz w:val="18"/>
    </w:rPr>
  </w:style>
  <w:style w:type="character" w:styleId="UyteHipercze">
    <w:name w:val="FollowedHyperlink"/>
    <w:uiPriority w:val="99"/>
    <w:rPr>
      <w:color w:val="800080"/>
      <w:u w:val="single"/>
    </w:rPr>
  </w:style>
  <w:style w:type="paragraph" w:styleId="NormalnyWeb">
    <w:name w:val="Normal (Web)"/>
    <w:aliases w:val=" Char,Char,Знак"/>
    <w:basedOn w:val="Normalny"/>
    <w:link w:val="NormalnyWebZnak"/>
    <w:uiPriority w:val="99"/>
    <w:qFormat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paragraph" w:customStyle="1" w:styleId="pkt">
    <w:name w:val="pkt"/>
    <w:basedOn w:val="Normalny"/>
    <w:qFormat/>
    <w:pPr>
      <w:suppressAutoHyphens w:val="0"/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20"/>
      <w:lang w:eastAsia="pl-PL"/>
    </w:rPr>
  </w:style>
  <w:style w:type="character" w:styleId="Odwoaniedokomentarza">
    <w:name w:val="annotation reference"/>
    <w:uiPriority w:val="99"/>
    <w:rPr>
      <w:sz w:val="16"/>
      <w:szCs w:val="16"/>
    </w:rPr>
  </w:style>
  <w:style w:type="paragraph" w:styleId="Tekstkomentarza">
    <w:name w:val="annotation text"/>
    <w:aliases w:val="Tekst komentarza Znak Znak, Znak3 Znak Znak,Znak3 Znak Znak"/>
    <w:basedOn w:val="Normalny"/>
    <w:link w:val="TekstkomentarzaZnak"/>
    <w:uiPriority w:val="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Pr>
      <w:b/>
      <w:bCs/>
    </w:rPr>
  </w:style>
  <w:style w:type="paragraph" w:customStyle="1" w:styleId="Tekstpodstawowywcity21">
    <w:name w:val="Tekst podstawowy wcięty 21"/>
    <w:basedOn w:val="Normalny"/>
    <w:uiPriority w:val="99"/>
    <w:qFormat/>
    <w:pPr>
      <w:autoSpaceDE w:val="0"/>
      <w:spacing w:line="360" w:lineRule="auto"/>
      <w:ind w:firstLine="360"/>
      <w:jc w:val="both"/>
    </w:pPr>
    <w:rPr>
      <w:rFonts w:ascii="Univers-PL" w:hAnsi="Univers-PL"/>
      <w:szCs w:val="20"/>
      <w:lang w:eastAsia="pl-PL"/>
    </w:rPr>
  </w:style>
  <w:style w:type="paragraph" w:customStyle="1" w:styleId="tyt">
    <w:name w:val="tyt"/>
    <w:basedOn w:val="Normalny"/>
    <w:uiPriority w:val="99"/>
    <w:qFormat/>
    <w:rsid w:val="00517A41"/>
    <w:pPr>
      <w:keepNext/>
      <w:suppressAutoHyphens w:val="0"/>
      <w:spacing w:before="60" w:after="60"/>
      <w:jc w:val="center"/>
    </w:pPr>
    <w:rPr>
      <w:b/>
      <w:szCs w:val="20"/>
      <w:lang w:eastAsia="pl-PL"/>
    </w:rPr>
  </w:style>
  <w:style w:type="paragraph" w:styleId="Lista">
    <w:name w:val="List"/>
    <w:basedOn w:val="Normalny"/>
    <w:uiPriority w:val="99"/>
    <w:pPr>
      <w:suppressAutoHyphens w:val="0"/>
      <w:spacing w:line="360" w:lineRule="auto"/>
      <w:ind w:left="283" w:hanging="283"/>
    </w:pPr>
    <w:rPr>
      <w:szCs w:val="20"/>
      <w:lang w:eastAsia="pl-PL"/>
    </w:rPr>
  </w:style>
  <w:style w:type="paragraph" w:customStyle="1" w:styleId="Tekstpodstawowy31">
    <w:name w:val="Tekst podstawowy 31"/>
    <w:basedOn w:val="Normalny"/>
    <w:qFormat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pPr>
      <w:spacing w:after="120"/>
    </w:pPr>
    <w:rPr>
      <w:sz w:val="16"/>
      <w:szCs w:val="16"/>
    </w:rPr>
  </w:style>
  <w:style w:type="character" w:customStyle="1" w:styleId="StopkaZnak">
    <w:name w:val="Stopka Znak"/>
    <w:uiPriority w:val="99"/>
    <w:locked/>
    <w:rPr>
      <w:sz w:val="24"/>
      <w:szCs w:val="24"/>
      <w:lang w:val="pl-PL" w:eastAsia="pl-PL" w:bidi="ar-SA"/>
    </w:rPr>
  </w:style>
  <w:style w:type="paragraph" w:customStyle="1" w:styleId="knftresctekstu">
    <w:name w:val="_knf_tresc_tekstu"/>
    <w:basedOn w:val="Normalny"/>
    <w:qFormat/>
    <w:pPr>
      <w:spacing w:before="120" w:after="120"/>
      <w:ind w:firstLine="200"/>
    </w:pPr>
    <w:rPr>
      <w:szCs w:val="20"/>
      <w:lang w:eastAsia="pl-PL"/>
    </w:rPr>
  </w:style>
  <w:style w:type="character" w:customStyle="1" w:styleId="knftresctekstuChar">
    <w:name w:val="_knf_tresc_tekstu Char"/>
    <w:uiPriority w:val="99"/>
    <w:rPr>
      <w:sz w:val="24"/>
      <w:lang w:val="pl-PL" w:eastAsia="pl-PL" w:bidi="ar-SA"/>
    </w:rPr>
  </w:style>
  <w:style w:type="character" w:customStyle="1" w:styleId="cpvlistcpvid">
    <w:name w:val="cpv_list_cpvid"/>
    <w:basedOn w:val="Domylnaczcionkaakapitu"/>
    <w:uiPriority w:val="99"/>
  </w:style>
  <w:style w:type="character" w:customStyle="1" w:styleId="cpvlistcpvdesc">
    <w:name w:val="cpv_list_cpvdesc"/>
    <w:basedOn w:val="Domylnaczcionkaakapitu"/>
    <w:uiPriority w:val="99"/>
  </w:style>
  <w:style w:type="paragraph" w:styleId="Zwykytekst">
    <w:name w:val="Plain Text"/>
    <w:basedOn w:val="Normalny"/>
    <w:link w:val="ZwykytekstZnak"/>
    <w:uiPriority w:val="99"/>
    <w:pPr>
      <w:suppressAutoHyphens w:val="0"/>
    </w:pPr>
    <w:rPr>
      <w:rFonts w:ascii="Courier New" w:hAnsi="Courier New"/>
      <w:sz w:val="20"/>
    </w:rPr>
  </w:style>
  <w:style w:type="paragraph" w:styleId="Tekstpodstawowy2">
    <w:name w:val="Body Text 2"/>
    <w:basedOn w:val="Normalny"/>
    <w:link w:val="Tekstpodstawowy2Znak"/>
    <w:pPr>
      <w:suppressAutoHyphens w:val="0"/>
      <w:spacing w:after="120" w:line="480" w:lineRule="auto"/>
    </w:pPr>
    <w:rPr>
      <w:sz w:val="20"/>
      <w:szCs w:val="20"/>
      <w:lang w:eastAsia="pl-PL"/>
    </w:rPr>
  </w:style>
  <w:style w:type="paragraph" w:customStyle="1" w:styleId="Stronatytuowa-prawastronatabelki">
    <w:name w:val="Strona tytułowa - prawa strona tabelki"/>
    <w:basedOn w:val="Normalny"/>
    <w:uiPriority w:val="99"/>
    <w:qFormat/>
    <w:pPr>
      <w:framePr w:hSpace="142" w:wrap="notBeside" w:vAnchor="page" w:hAnchor="page" w:x="1451" w:y="12817" w:anchorLock="1"/>
      <w:suppressAutoHyphens w:val="0"/>
      <w:spacing w:before="60" w:after="60"/>
    </w:pPr>
    <w:rPr>
      <w:rFonts w:ascii="Arial" w:hAnsi="Arial" w:cs="Arial"/>
      <w:sz w:val="20"/>
      <w:szCs w:val="20"/>
      <w:lang w:val="en-GB" w:eastAsia="pl-PL"/>
    </w:rPr>
  </w:style>
  <w:style w:type="paragraph" w:styleId="Tekstblokowy">
    <w:name w:val="Block Text"/>
    <w:basedOn w:val="Normalny"/>
    <w:uiPriority w:val="99"/>
    <w:pPr>
      <w:spacing w:line="360" w:lineRule="auto"/>
      <w:ind w:left="851" w:right="-567" w:hanging="851"/>
    </w:pPr>
    <w:rPr>
      <w:b/>
      <w:i/>
      <w:sz w:val="22"/>
      <w:szCs w:val="20"/>
    </w:rPr>
  </w:style>
  <w:style w:type="paragraph" w:styleId="Tytu0">
    <w:name w:val="Title"/>
    <w:basedOn w:val="Normalny"/>
    <w:next w:val="Podtytu0"/>
    <w:link w:val="TytuZnak"/>
    <w:uiPriority w:val="10"/>
    <w:qFormat/>
    <w:pPr>
      <w:jc w:val="center"/>
    </w:pPr>
    <w:rPr>
      <w:rFonts w:ascii="Arial" w:hAnsi="Arial"/>
      <w:b/>
      <w:sz w:val="22"/>
      <w:szCs w:val="20"/>
      <w:lang w:val="x-none"/>
    </w:rPr>
  </w:style>
  <w:style w:type="paragraph" w:styleId="Podtytu0">
    <w:name w:val="Subtitle"/>
    <w:basedOn w:val="Normalny"/>
    <w:next w:val="Tekstpodstawowy"/>
    <w:link w:val="PodtytuZnak"/>
    <w:uiPriority w:val="99"/>
    <w:qFormat/>
    <w:pPr>
      <w:jc w:val="center"/>
    </w:pPr>
    <w:rPr>
      <w:rFonts w:ascii="Arial" w:hAnsi="Arial"/>
      <w:b/>
      <w:sz w:val="22"/>
      <w:szCs w:val="20"/>
    </w:rPr>
  </w:style>
  <w:style w:type="paragraph" w:customStyle="1" w:styleId="Tekstpodstawowywcity31">
    <w:name w:val="Tekst podstawowy wcięty 31"/>
    <w:basedOn w:val="Normalny"/>
    <w:uiPriority w:val="99"/>
    <w:qFormat/>
    <w:pPr>
      <w:spacing w:after="120"/>
      <w:ind w:left="283"/>
    </w:pPr>
    <w:rPr>
      <w:sz w:val="16"/>
      <w:szCs w:val="16"/>
    </w:rPr>
  </w:style>
  <w:style w:type="paragraph" w:customStyle="1" w:styleId="Styl">
    <w:name w:val="Styl"/>
    <w:uiPriority w:val="99"/>
    <w:qFormat/>
    <w:pPr>
      <w:widowControl w:val="0"/>
      <w:suppressAutoHyphens/>
      <w:autoSpaceDE w:val="0"/>
    </w:pPr>
    <w:rPr>
      <w:rFonts w:ascii="Arial" w:eastAsia="Arial" w:hAnsi="Arial" w:cs="Arial"/>
      <w:szCs w:val="24"/>
      <w:lang w:eastAsia="ar-SA"/>
    </w:rPr>
  </w:style>
  <w:style w:type="paragraph" w:customStyle="1" w:styleId="Default">
    <w:name w:val="Default"/>
    <w:uiPriority w:val="99"/>
    <w:qFormat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uiPriority w:val="99"/>
    <w:qFormat/>
    <w:pPr>
      <w:ind w:left="708"/>
    </w:pPr>
  </w:style>
  <w:style w:type="paragraph" w:customStyle="1" w:styleId="Kont">
    <w:name w:val="Kont"/>
    <w:basedOn w:val="Normalny"/>
    <w:uiPriority w:val="99"/>
    <w:qFormat/>
    <w:pPr>
      <w:suppressAutoHyphens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DefinitionList">
    <w:name w:val="Definition List"/>
    <w:basedOn w:val="Normalny"/>
    <w:next w:val="Normalny"/>
    <w:uiPriority w:val="99"/>
    <w:qFormat/>
    <w:pPr>
      <w:widowControl w:val="0"/>
      <w:suppressAutoHyphens w:val="0"/>
      <w:ind w:left="360"/>
    </w:pPr>
    <w:rPr>
      <w:snapToGrid w:val="0"/>
      <w:szCs w:val="20"/>
      <w:lang w:eastAsia="pl-PL"/>
    </w:rPr>
  </w:style>
  <w:style w:type="paragraph" w:customStyle="1" w:styleId="BodyText21">
    <w:name w:val="Body Text 21"/>
    <w:basedOn w:val="Normalny"/>
    <w:uiPriority w:val="99"/>
    <w:qFormat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poparagrafie">
    <w:name w:val="poparagrafie"/>
    <w:basedOn w:val="Normalny"/>
    <w:uiPriority w:val="99"/>
    <w:qFormat/>
    <w:pPr>
      <w:suppressAutoHyphens w:val="0"/>
      <w:spacing w:line="360" w:lineRule="auto"/>
      <w:jc w:val="both"/>
    </w:pPr>
    <w:rPr>
      <w:szCs w:val="20"/>
      <w:lang w:eastAsia="pl-PL"/>
    </w:rPr>
  </w:style>
  <w:style w:type="paragraph" w:customStyle="1" w:styleId="paragraf">
    <w:name w:val="paragraf"/>
    <w:basedOn w:val="Normalny"/>
    <w:next w:val="poparagrafie"/>
    <w:uiPriority w:val="99"/>
    <w:qFormat/>
    <w:pPr>
      <w:suppressAutoHyphens w:val="0"/>
      <w:spacing w:before="240" w:after="240" w:line="360" w:lineRule="auto"/>
      <w:jc w:val="center"/>
    </w:pPr>
    <w:rPr>
      <w:szCs w:val="20"/>
      <w:lang w:eastAsia="pl-PL"/>
    </w:rPr>
  </w:style>
  <w:style w:type="paragraph" w:customStyle="1" w:styleId="Styl10">
    <w:name w:val="Styl1"/>
    <w:basedOn w:val="Normalny"/>
    <w:uiPriority w:val="99"/>
    <w:qFormat/>
    <w:rsid w:val="00517A41"/>
    <w:pPr>
      <w:widowControl w:val="0"/>
      <w:suppressAutoHyphens w:val="0"/>
      <w:spacing w:before="240"/>
      <w:jc w:val="both"/>
    </w:pPr>
    <w:rPr>
      <w:rFonts w:ascii="Arial" w:hAnsi="Arial"/>
      <w:szCs w:val="20"/>
      <w:lang w:eastAsia="pl-PL"/>
    </w:rPr>
  </w:style>
  <w:style w:type="paragraph" w:customStyle="1" w:styleId="Spider-2">
    <w:name w:val="Spider-2"/>
    <w:basedOn w:val="Listanumerowana"/>
    <w:qFormat/>
    <w:rsid w:val="003251C0"/>
    <w:pPr>
      <w:numPr>
        <w:numId w:val="5"/>
      </w:numPr>
      <w:suppressAutoHyphens w:val="0"/>
      <w:autoSpaceDE w:val="0"/>
      <w:autoSpaceDN w:val="0"/>
      <w:snapToGrid w:val="0"/>
      <w:ind w:left="340" w:hanging="34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qFormat/>
    <w:rsid w:val="003251C0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styleId="Listanumerowana">
    <w:name w:val="List Number"/>
    <w:basedOn w:val="Normalny"/>
    <w:uiPriority w:val="99"/>
    <w:rsid w:val="003251C0"/>
    <w:pPr>
      <w:numPr>
        <w:numId w:val="6"/>
      </w:numPr>
    </w:pPr>
  </w:style>
  <w:style w:type="table" w:styleId="Tabela-Siatka">
    <w:name w:val="Table Grid"/>
    <w:basedOn w:val="Standardowy"/>
    <w:uiPriority w:val="39"/>
    <w:rsid w:val="003533AE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WZ1txt">
    <w:name w:val="SIWZ 1.txt"/>
    <w:uiPriority w:val="99"/>
    <w:qFormat/>
    <w:rsid w:val="00995DA4"/>
    <w:pPr>
      <w:tabs>
        <w:tab w:val="right" w:leader="dot" w:pos="9072"/>
      </w:tabs>
      <w:autoSpaceDE w:val="0"/>
      <w:autoSpaceDN w:val="0"/>
      <w:spacing w:line="271" w:lineRule="atLeast"/>
      <w:ind w:left="567" w:hanging="283"/>
      <w:jc w:val="both"/>
    </w:pPr>
    <w:rPr>
      <w:sz w:val="22"/>
      <w:szCs w:val="22"/>
    </w:rPr>
  </w:style>
  <w:style w:type="paragraph" w:customStyle="1" w:styleId="Paragraf0">
    <w:name w:val="Paragraf"/>
    <w:basedOn w:val="Normalny"/>
    <w:qFormat/>
    <w:rsid w:val="00BC04D7"/>
    <w:pPr>
      <w:suppressAutoHyphens w:val="0"/>
      <w:spacing w:before="480" w:after="240"/>
      <w:jc w:val="both"/>
    </w:pPr>
    <w:rPr>
      <w:b/>
      <w:spacing w:val="30"/>
      <w:sz w:val="28"/>
      <w:szCs w:val="20"/>
      <w:u w:val="single"/>
      <w:lang w:eastAsia="pl-PL"/>
    </w:rPr>
  </w:style>
  <w:style w:type="paragraph" w:customStyle="1" w:styleId="Document1">
    <w:name w:val="Document 1"/>
    <w:qFormat/>
    <w:rsid w:val="00135F17"/>
    <w:pPr>
      <w:keepNext/>
      <w:keepLines/>
      <w:suppressAutoHyphens/>
    </w:pPr>
    <w:rPr>
      <w:lang w:val="en-US" w:eastAsia="ar-SA"/>
    </w:rPr>
  </w:style>
  <w:style w:type="paragraph" w:styleId="Listapunktowana3">
    <w:name w:val="List Bullet 3"/>
    <w:basedOn w:val="Normalny"/>
    <w:autoRedefine/>
    <w:rsid w:val="00033218"/>
    <w:pPr>
      <w:numPr>
        <w:numId w:val="7"/>
      </w:numPr>
      <w:suppressAutoHyphens w:val="0"/>
    </w:pPr>
    <w:rPr>
      <w:sz w:val="20"/>
      <w:szCs w:val="20"/>
      <w:lang w:eastAsia="pl-PL"/>
    </w:rPr>
  </w:style>
  <w:style w:type="character" w:customStyle="1" w:styleId="Nagwek1Znak">
    <w:name w:val="Nagłówek 1 Znak"/>
    <w:aliases w:val="UNI-Nagłówek 1 Znak,H1 Znak,h1 Znak,Appendix 1 Znak,Chapterh1 Znak,CCBS Znak,Level 1 Topic Heading Znak,h1 chapter heading Znak,Heading 11 Znak,Chapter Headline Znak,Main Section Znak,Section Heading Znak,Header 1st Page Znak,l1 Znak"/>
    <w:link w:val="Nagwek1"/>
    <w:uiPriority w:val="9"/>
    <w:locked/>
    <w:rsid w:val="00F700B8"/>
    <w:rPr>
      <w:rFonts w:ascii="Arial" w:hAnsi="Arial" w:cs="Arial"/>
      <w:b/>
      <w:bCs/>
      <w:kern w:val="32"/>
      <w:sz w:val="32"/>
      <w:szCs w:val="32"/>
      <w:lang w:val="pl-PL" w:eastAsia="ar-SA" w:bidi="ar-SA"/>
    </w:rPr>
  </w:style>
  <w:style w:type="character" w:customStyle="1" w:styleId="Nagwek2Znak">
    <w:name w:val="Nagłówek 2 Znak"/>
    <w:link w:val="Nagwek2"/>
    <w:uiPriority w:val="9"/>
    <w:locked/>
    <w:rsid w:val="00F700B8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5Znak">
    <w:name w:val="Nagłówek 5 Znak"/>
    <w:aliases w:val="UNI - Nagłówek 5 Znak,heading 5 Znak"/>
    <w:link w:val="Nagwek5"/>
    <w:locked/>
    <w:rsid w:val="00F700B8"/>
    <w:rPr>
      <w:b/>
      <w:sz w:val="24"/>
      <w:szCs w:val="24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uiPriority w:val="99"/>
    <w:locked/>
    <w:rsid w:val="00F700B8"/>
    <w:rPr>
      <w:sz w:val="24"/>
      <w:szCs w:val="24"/>
      <w:lang w:val="pl-PL" w:eastAsia="ar-SA" w:bidi="ar-SA"/>
    </w:rPr>
  </w:style>
  <w:style w:type="character" w:customStyle="1" w:styleId="TekstkomentarzaZnak">
    <w:name w:val="Tekst komentarza Znak"/>
    <w:aliases w:val="Tekst komentarza Znak Znak Znak, Znak3 Znak Znak Znak,Znak3 Znak Znak Znak"/>
    <w:link w:val="Tekstkomentarza"/>
    <w:uiPriority w:val="99"/>
    <w:locked/>
    <w:rsid w:val="00F700B8"/>
    <w:rPr>
      <w:lang w:val="pl-PL" w:eastAsia="ar-SA" w:bidi="ar-SA"/>
    </w:rPr>
  </w:style>
  <w:style w:type="paragraph" w:customStyle="1" w:styleId="BodyText31">
    <w:name w:val="Body Text 31"/>
    <w:basedOn w:val="Normalny"/>
    <w:uiPriority w:val="99"/>
    <w:qFormat/>
    <w:rsid w:val="00F700B8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character" w:customStyle="1" w:styleId="Tekstpodstawowy2Znak">
    <w:name w:val="Tekst podstawowy 2 Znak"/>
    <w:link w:val="Tekstpodstawowy2"/>
    <w:locked/>
    <w:rsid w:val="00F700B8"/>
    <w:rPr>
      <w:lang w:val="pl-PL" w:eastAsia="pl-PL" w:bidi="ar-SA"/>
    </w:rPr>
  </w:style>
  <w:style w:type="character" w:customStyle="1" w:styleId="Domylnaczcionkaakapitu1">
    <w:name w:val="Domyślna czcionka akapitu1"/>
    <w:uiPriority w:val="99"/>
    <w:rsid w:val="00F700B8"/>
  </w:style>
  <w:style w:type="paragraph" w:customStyle="1" w:styleId="1">
    <w:name w:val="1"/>
    <w:qFormat/>
    <w:rsid w:val="00E41C15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spacing w:before="60" w:line="240" w:lineRule="atLeast"/>
      <w:ind w:left="340" w:hanging="340"/>
      <w:jc w:val="both"/>
    </w:pPr>
    <w:rPr>
      <w:rFonts w:ascii="Univers-PL" w:hAnsi="Univers-PL"/>
      <w:snapToGrid w:val="0"/>
      <w:sz w:val="19"/>
    </w:rPr>
  </w:style>
  <w:style w:type="paragraph" w:styleId="Listapunktowana2">
    <w:name w:val="List Bullet 2"/>
    <w:basedOn w:val="Normalny"/>
    <w:autoRedefine/>
    <w:rsid w:val="00F84CB3"/>
    <w:pPr>
      <w:numPr>
        <w:numId w:val="9"/>
      </w:numPr>
      <w:suppressAutoHyphens w:val="0"/>
    </w:pPr>
    <w:rPr>
      <w:sz w:val="20"/>
      <w:szCs w:val="20"/>
      <w:lang w:eastAsia="pl-PL"/>
    </w:rPr>
  </w:style>
  <w:style w:type="paragraph" w:customStyle="1" w:styleId="Poradnik">
    <w:name w:val="Poradnik"/>
    <w:basedOn w:val="Normalny"/>
    <w:qFormat/>
    <w:rsid w:val="00F84CB3"/>
    <w:pPr>
      <w:suppressAutoHyphens w:val="0"/>
      <w:spacing w:before="120" w:line="288" w:lineRule="auto"/>
    </w:pPr>
    <w:rPr>
      <w:szCs w:val="20"/>
      <w:lang w:eastAsia="pl-PL"/>
    </w:rPr>
  </w:style>
  <w:style w:type="paragraph" w:customStyle="1" w:styleId="Indeks">
    <w:name w:val="Indeks"/>
    <w:basedOn w:val="Normalny"/>
    <w:uiPriority w:val="99"/>
    <w:qFormat/>
    <w:rsid w:val="00233D7C"/>
    <w:pPr>
      <w:suppressLineNumbers/>
    </w:pPr>
    <w:rPr>
      <w:rFonts w:cs="Tahoma"/>
    </w:rPr>
  </w:style>
  <w:style w:type="paragraph" w:customStyle="1" w:styleId="Level1">
    <w:name w:val="Level 1"/>
    <w:basedOn w:val="Normalny"/>
    <w:next w:val="Normalny"/>
    <w:qFormat/>
    <w:rsid w:val="00A06FFC"/>
    <w:pPr>
      <w:numPr>
        <w:numId w:val="10"/>
      </w:numPr>
      <w:suppressAutoHyphens w:val="0"/>
      <w:spacing w:after="210" w:line="264" w:lineRule="auto"/>
      <w:jc w:val="both"/>
      <w:outlineLvl w:val="0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2">
    <w:name w:val="Level 2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1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3">
    <w:name w:val="Level 3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2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4">
    <w:name w:val="Level 4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3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5">
    <w:name w:val="Level 5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4"/>
    </w:pPr>
    <w:rPr>
      <w:rFonts w:ascii="Arial" w:hAnsi="Arial" w:cs="Arial"/>
      <w:kern w:val="28"/>
      <w:sz w:val="21"/>
      <w:szCs w:val="20"/>
      <w:lang w:val="en-GB" w:eastAsia="zh-CN"/>
    </w:rPr>
  </w:style>
  <w:style w:type="character" w:customStyle="1" w:styleId="deltaviewinsertion">
    <w:name w:val="deltaviewinsertion"/>
    <w:basedOn w:val="Domylnaczcionkaakapitu"/>
    <w:rsid w:val="00A06FFC"/>
  </w:style>
  <w:style w:type="paragraph" w:styleId="Tekstprzypisukocowego">
    <w:name w:val="endnote text"/>
    <w:basedOn w:val="Normalny"/>
    <w:link w:val="TekstprzypisukocowegoZnak"/>
    <w:uiPriority w:val="99"/>
    <w:rsid w:val="00AD3AC0"/>
    <w:rPr>
      <w:sz w:val="20"/>
      <w:szCs w:val="20"/>
    </w:rPr>
  </w:style>
  <w:style w:type="character" w:styleId="Odwoanieprzypisukocowego">
    <w:name w:val="endnote reference"/>
    <w:uiPriority w:val="99"/>
    <w:rsid w:val="00AD3AC0"/>
    <w:rPr>
      <w:vertAlign w:val="superscript"/>
    </w:rPr>
  </w:style>
  <w:style w:type="paragraph" w:styleId="Akapitzlist">
    <w:name w:val="List Paragraph"/>
    <w:aliases w:val="lp1,List Paragraph2,CW_Lista,Alpha list,Podsis rysunku,Akapit z listą numerowaną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4D6B10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TekstpodstawowyZnak">
    <w:name w:val="Tekst podstawowy Znak"/>
    <w:aliases w:val="body text Znak,LOAN Znak"/>
    <w:link w:val="Tekstpodstawowy"/>
    <w:rsid w:val="00CF36C7"/>
    <w:rPr>
      <w:rFonts w:ascii="Tahoma" w:hAnsi="Tahoma"/>
      <w:szCs w:val="24"/>
      <w:lang w:eastAsia="ar-SA"/>
    </w:rPr>
  </w:style>
  <w:style w:type="character" w:customStyle="1" w:styleId="TytuZnak">
    <w:name w:val="Tytuł Znak"/>
    <w:link w:val="Tytu0"/>
    <w:uiPriority w:val="10"/>
    <w:rsid w:val="00C96BFA"/>
    <w:rPr>
      <w:rFonts w:ascii="Arial" w:hAnsi="Arial"/>
      <w:b/>
      <w:sz w:val="22"/>
      <w:lang w:eastAsia="ar-SA"/>
    </w:rPr>
  </w:style>
  <w:style w:type="paragraph" w:customStyle="1" w:styleId="ZnakZnak1">
    <w:name w:val="Znak Znak1"/>
    <w:basedOn w:val="Normalny"/>
    <w:qFormat/>
    <w:rsid w:val="004A75C0"/>
    <w:pPr>
      <w:suppressAutoHyphens w:val="0"/>
    </w:pPr>
    <w:rPr>
      <w:rFonts w:ascii="Arial" w:hAnsi="Arial" w:cs="Arial"/>
      <w:lang w:eastAsia="pl-PL"/>
    </w:rPr>
  </w:style>
  <w:style w:type="paragraph" w:customStyle="1" w:styleId="10">
    <w:name w:val="1."/>
    <w:basedOn w:val="Normalny"/>
    <w:qFormat/>
    <w:rsid w:val="00AB230D"/>
    <w:pPr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Tekstpodstawowy210">
    <w:name w:val="Tekst podstawowy 210"/>
    <w:basedOn w:val="Normalny"/>
    <w:qFormat/>
    <w:rsid w:val="00077223"/>
    <w:pPr>
      <w:widowControl w:val="0"/>
      <w:snapToGrid w:val="0"/>
    </w:pPr>
    <w:rPr>
      <w:b/>
      <w:szCs w:val="20"/>
    </w:rPr>
  </w:style>
  <w:style w:type="paragraph" w:customStyle="1" w:styleId="WW-Tekstpodstawowywcity30">
    <w:name w:val="WW-Tekst podstawowy wcięty 3"/>
    <w:basedOn w:val="Normalny"/>
    <w:qFormat/>
    <w:rsid w:val="00077223"/>
    <w:pPr>
      <w:widowControl w:val="0"/>
      <w:ind w:left="284"/>
    </w:pPr>
    <w:rPr>
      <w:szCs w:val="20"/>
    </w:rPr>
  </w:style>
  <w:style w:type="paragraph" w:customStyle="1" w:styleId="Tekstpodstawowy310">
    <w:name w:val="Tekst podstawowy 310"/>
    <w:basedOn w:val="Normalny"/>
    <w:qFormat/>
    <w:rsid w:val="00BC3F26"/>
    <w:pPr>
      <w:widowControl w:val="0"/>
      <w:snapToGrid w:val="0"/>
      <w:jc w:val="both"/>
    </w:pPr>
    <w:rPr>
      <w:szCs w:val="20"/>
    </w:rPr>
  </w:style>
  <w:style w:type="character" w:customStyle="1" w:styleId="PodtytuZnak">
    <w:name w:val="Podtytuł Znak"/>
    <w:link w:val="Podtytu0"/>
    <w:uiPriority w:val="99"/>
    <w:rsid w:val="00DA2E6C"/>
    <w:rPr>
      <w:rFonts w:ascii="Arial" w:hAnsi="Arial"/>
      <w:b/>
      <w:sz w:val="22"/>
      <w:lang w:eastAsia="ar-SA"/>
    </w:rPr>
  </w:style>
  <w:style w:type="paragraph" w:customStyle="1" w:styleId="StylArialCzarnyWyjustowany">
    <w:name w:val="Styl Arial Czarny Wyjustowany"/>
    <w:basedOn w:val="Normalny"/>
    <w:qFormat/>
    <w:rsid w:val="00AD6623"/>
    <w:pPr>
      <w:numPr>
        <w:numId w:val="11"/>
      </w:numPr>
      <w:suppressAutoHyphens w:val="0"/>
    </w:pPr>
    <w:rPr>
      <w:rFonts w:ascii="Arial" w:hAnsi="Arial"/>
      <w:sz w:val="22"/>
      <w:lang w:eastAsia="en-US"/>
    </w:rPr>
  </w:style>
  <w:style w:type="paragraph" w:customStyle="1" w:styleId="justify">
    <w:name w:val="justify"/>
    <w:basedOn w:val="Normalny"/>
    <w:qFormat/>
    <w:rsid w:val="00AD6623"/>
    <w:pPr>
      <w:suppressAutoHyphens w:val="0"/>
      <w:spacing w:before="100" w:after="100"/>
      <w:jc w:val="both"/>
    </w:pPr>
    <w:rPr>
      <w:lang w:eastAsia="en-US"/>
    </w:rPr>
  </w:style>
  <w:style w:type="numbering" w:customStyle="1" w:styleId="Styl2">
    <w:name w:val="Styl2"/>
    <w:rsid w:val="001D2E9E"/>
  </w:style>
  <w:style w:type="numbering" w:customStyle="1" w:styleId="Styl3">
    <w:name w:val="Styl3"/>
    <w:rsid w:val="00F71CE2"/>
  </w:style>
  <w:style w:type="character" w:customStyle="1" w:styleId="TekstprzypisukocowegoZnak">
    <w:name w:val="Tekst przypisu końcowego Znak"/>
    <w:link w:val="Tekstprzypisukocowego"/>
    <w:uiPriority w:val="99"/>
    <w:rsid w:val="004C7A5D"/>
    <w:rPr>
      <w:lang w:eastAsia="ar-SA"/>
    </w:rPr>
  </w:style>
  <w:style w:type="character" w:customStyle="1" w:styleId="NagwekZnak">
    <w:name w:val="Nagłówek Znak"/>
    <w:link w:val="Nagwek0"/>
    <w:uiPriority w:val="99"/>
    <w:rsid w:val="0070276F"/>
    <w:rPr>
      <w:sz w:val="24"/>
      <w:szCs w:val="24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EB14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0158D"/>
    <w:rPr>
      <w:sz w:val="24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BD145A"/>
  </w:style>
  <w:style w:type="character" w:customStyle="1" w:styleId="Nagwek3Znak">
    <w:name w:val="Nagłówek 3 Znak"/>
    <w:aliases w:val="H3-Heading 3 Znak,3 Znak,l3.3 Znak,h3 Znak,l3 Znak,list 3 Znak,UNI - Nagłówek 3 Znak,H31 Znak,Map Znak,LiczbaDziennika Znak,LiczbaDziennika1 Znak,Level 3 Head Znak,Level 1 - 1 Znak,Kop 3V Znak,3 bullet Znak,b Znak,2 Znak,bullet Znak"/>
    <w:link w:val="Nagwek3"/>
    <w:uiPriority w:val="9"/>
    <w:rsid w:val="00BD145A"/>
    <w:rPr>
      <w:rFonts w:ascii="Arial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aliases w:val="UNI-Nagłówek 4 Znak,h4 Znak,heading 4 Znak,4 Znak,H4-Heading 4 Znak,Naglówek 4 Znak"/>
    <w:link w:val="Nagwek4"/>
    <w:uiPriority w:val="9"/>
    <w:rsid w:val="00BD145A"/>
    <w:rPr>
      <w:rFonts w:ascii="Arial" w:hAnsi="Arial"/>
      <w:b/>
      <w:sz w:val="24"/>
      <w:szCs w:val="24"/>
      <w:lang w:eastAsia="ar-SA"/>
    </w:rPr>
  </w:style>
  <w:style w:type="character" w:customStyle="1" w:styleId="TekstprzypisudolnegoZnak">
    <w:name w:val="Tekst przypisu dolnego Znak"/>
    <w:aliases w:val="fn Znak"/>
    <w:link w:val="Tekstprzypisudolnego"/>
    <w:rsid w:val="00BD145A"/>
    <w:rPr>
      <w:rFonts w:ascii="Arial" w:hAnsi="Arial"/>
      <w:szCs w:val="24"/>
      <w:lang w:eastAsia="ar-SA"/>
    </w:rPr>
  </w:style>
  <w:style w:type="paragraph" w:customStyle="1" w:styleId="Punktowaniezwykle">
    <w:name w:val="Punktowanie zwykle"/>
    <w:basedOn w:val="Normalny"/>
    <w:qFormat/>
    <w:rsid w:val="00BD145A"/>
    <w:pPr>
      <w:tabs>
        <w:tab w:val="num" w:pos="360"/>
      </w:tabs>
      <w:spacing w:after="120"/>
    </w:pPr>
    <w:rPr>
      <w:rFonts w:ascii="Arial" w:hAnsi="Arial"/>
      <w:sz w:val="20"/>
    </w:rPr>
  </w:style>
  <w:style w:type="character" w:customStyle="1" w:styleId="Tekstpodstawowywcity3Znak">
    <w:name w:val="Tekst podstawowy wcięty 3 Znak"/>
    <w:link w:val="Tekstpodstawowywcity3"/>
    <w:uiPriority w:val="99"/>
    <w:rsid w:val="00BD145A"/>
    <w:rPr>
      <w:rFonts w:ascii="Arial" w:hAnsi="Arial"/>
      <w:snapToGrid w:val="0"/>
      <w:sz w:val="24"/>
      <w:szCs w:val="24"/>
      <w:lang w:eastAsia="ar-SA"/>
    </w:rPr>
  </w:style>
  <w:style w:type="character" w:customStyle="1" w:styleId="TekstdymkaZnak">
    <w:name w:val="Tekst dymka Znak"/>
    <w:link w:val="Tekstdymka"/>
    <w:uiPriority w:val="99"/>
    <w:rsid w:val="00BD145A"/>
    <w:rPr>
      <w:rFonts w:ascii="Tahoma" w:hAnsi="Tahoma" w:cs="Arial Narrow"/>
      <w:sz w:val="16"/>
      <w:szCs w:val="16"/>
      <w:lang w:eastAsia="ar-SA"/>
    </w:rPr>
  </w:style>
  <w:style w:type="character" w:customStyle="1" w:styleId="TematkomentarzaZnak">
    <w:name w:val="Temat komentarza Znak"/>
    <w:link w:val="Tematkomentarza"/>
    <w:uiPriority w:val="99"/>
    <w:rsid w:val="00BD145A"/>
    <w:rPr>
      <w:b/>
      <w:bCs/>
      <w:lang w:eastAsia="ar-SA"/>
    </w:rPr>
  </w:style>
  <w:style w:type="numbering" w:customStyle="1" w:styleId="Bezlisty2">
    <w:name w:val="Bez listy2"/>
    <w:next w:val="Bezlisty"/>
    <w:semiHidden/>
    <w:rsid w:val="00B558EF"/>
  </w:style>
  <w:style w:type="character" w:customStyle="1" w:styleId="ZnakZnak3">
    <w:name w:val="Znak Znak3"/>
    <w:rsid w:val="00B558EF"/>
    <w:rPr>
      <w:rFonts w:ascii="Arial" w:hAnsi="Arial"/>
      <w:b/>
      <w:kern w:val="32"/>
      <w:sz w:val="32"/>
      <w:lang w:val="pl-PL" w:eastAsia="pl-PL" w:bidi="ar-SA"/>
    </w:rPr>
  </w:style>
  <w:style w:type="character" w:customStyle="1" w:styleId="ZnakZnak20">
    <w:name w:val="Znak Znak20"/>
    <w:locked/>
    <w:rsid w:val="00B558EF"/>
    <w:rPr>
      <w:rFonts w:ascii="Arial" w:hAnsi="Arial"/>
      <w:b/>
      <w:i/>
      <w:sz w:val="28"/>
      <w:lang w:val="pl-PL" w:eastAsia="pl-PL" w:bidi="ar-SA"/>
    </w:rPr>
  </w:style>
  <w:style w:type="character" w:customStyle="1" w:styleId="ZnakZnak19">
    <w:name w:val="Znak Znak19"/>
    <w:locked/>
    <w:rsid w:val="00B558EF"/>
    <w:rPr>
      <w:b/>
      <w:sz w:val="24"/>
      <w:lang w:val="pl-PL" w:eastAsia="pl-PL" w:bidi="ar-SA"/>
    </w:rPr>
  </w:style>
  <w:style w:type="character" w:customStyle="1" w:styleId="ZnakZnak18">
    <w:name w:val="Znak Znak18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7">
    <w:name w:val="Znak Znak17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6">
    <w:name w:val="Znak Znak16"/>
    <w:locked/>
    <w:rsid w:val="00B558EF"/>
    <w:rPr>
      <w:b/>
      <w:sz w:val="22"/>
      <w:lang w:val="pl-PL" w:eastAsia="pl-PL" w:bidi="ar-SA"/>
    </w:rPr>
  </w:style>
  <w:style w:type="character" w:customStyle="1" w:styleId="ZnakZnak15">
    <w:name w:val="Znak Znak15"/>
    <w:locked/>
    <w:rsid w:val="00B558EF"/>
    <w:rPr>
      <w:sz w:val="24"/>
      <w:lang w:val="pl-PL" w:eastAsia="pl-PL" w:bidi="ar-SA"/>
    </w:rPr>
  </w:style>
  <w:style w:type="character" w:customStyle="1" w:styleId="ZnakZnak14">
    <w:name w:val="Znak Znak14"/>
    <w:locked/>
    <w:rsid w:val="00B558EF"/>
    <w:rPr>
      <w:rFonts w:ascii="Arial" w:hAnsi="Arial"/>
      <w:b/>
      <w:snapToGrid w:val="0"/>
      <w:sz w:val="18"/>
      <w:lang w:val="pl-PL" w:eastAsia="pl-PL" w:bidi="ar-SA"/>
    </w:rPr>
  </w:style>
  <w:style w:type="character" w:customStyle="1" w:styleId="ZnakZnak2">
    <w:name w:val="Znak Znak2"/>
    <w:rsid w:val="00B558EF"/>
    <w:rPr>
      <w:rFonts w:ascii="Arial" w:hAnsi="Arial"/>
      <w:b/>
      <w:lang w:val="pl-PL" w:eastAsia="pl-PL" w:bidi="ar-SA"/>
    </w:rPr>
  </w:style>
  <w:style w:type="character" w:customStyle="1" w:styleId="Osobistystylredagowania">
    <w:name w:val="Osobisty styl redagowania"/>
    <w:rsid w:val="00B558EF"/>
    <w:rPr>
      <w:rFonts w:ascii="Arial" w:hAnsi="Arial" w:cs="Arial"/>
      <w:color w:val="auto"/>
      <w:sz w:val="20"/>
    </w:rPr>
  </w:style>
  <w:style w:type="character" w:customStyle="1" w:styleId="Osobistystylodpowiedzi">
    <w:name w:val="Osobisty styl odpowiedzi"/>
    <w:rsid w:val="00B558EF"/>
    <w:rPr>
      <w:rFonts w:ascii="Arial" w:hAnsi="Arial" w:cs="Arial"/>
      <w:color w:val="auto"/>
      <w:sz w:val="20"/>
    </w:rPr>
  </w:style>
  <w:style w:type="paragraph" w:styleId="Listapunktowana">
    <w:name w:val="List Bullet"/>
    <w:basedOn w:val="Normalny"/>
    <w:autoRedefine/>
    <w:rsid w:val="00B558EF"/>
    <w:pPr>
      <w:suppressAutoHyphens w:val="0"/>
      <w:spacing w:before="120" w:line="312" w:lineRule="auto"/>
      <w:ind w:right="22"/>
      <w:jc w:val="both"/>
    </w:pPr>
    <w:rPr>
      <w:rFonts w:ascii="Arial" w:hAnsi="Arial"/>
      <w:color w:val="000000"/>
      <w:sz w:val="20"/>
      <w:szCs w:val="20"/>
      <w:lang w:eastAsia="pl-PL"/>
    </w:rPr>
  </w:style>
  <w:style w:type="character" w:customStyle="1" w:styleId="ZnakZnak10">
    <w:name w:val="Znak Znak10"/>
    <w:rsid w:val="00B558EF"/>
    <w:rPr>
      <w:sz w:val="24"/>
      <w:lang w:val="pl-PL" w:eastAsia="pl-PL" w:bidi="ar-SA"/>
    </w:rPr>
  </w:style>
  <w:style w:type="character" w:customStyle="1" w:styleId="ZnakZnak12">
    <w:name w:val="Znak Znak12"/>
    <w:locked/>
    <w:rsid w:val="00B558EF"/>
    <w:rPr>
      <w:sz w:val="24"/>
      <w:lang w:val="pl-PL" w:eastAsia="pl-PL" w:bidi="ar-SA"/>
    </w:rPr>
  </w:style>
  <w:style w:type="character" w:customStyle="1" w:styleId="ZnakZnak100">
    <w:name w:val="Znak Znak100"/>
    <w:semiHidden/>
    <w:locked/>
    <w:rsid w:val="00B558EF"/>
    <w:rPr>
      <w:rFonts w:ascii="Univers-PL" w:hAnsi="Univers-PL"/>
      <w:sz w:val="24"/>
      <w:lang w:val="pl-PL" w:eastAsia="pl-PL" w:bidi="ar-SA"/>
    </w:rPr>
  </w:style>
  <w:style w:type="character" w:customStyle="1" w:styleId="ZnakZnak7">
    <w:name w:val="Znak Znak7"/>
    <w:locked/>
    <w:rsid w:val="00B558EF"/>
    <w:rPr>
      <w:rFonts w:ascii="Arial" w:hAnsi="Arial"/>
      <w:sz w:val="22"/>
      <w:lang w:val="pl-PL" w:eastAsia="pl-PL" w:bidi="ar-SA"/>
    </w:rPr>
  </w:style>
  <w:style w:type="paragraph" w:customStyle="1" w:styleId="ust2art">
    <w:name w:val="ust2art"/>
    <w:basedOn w:val="Normalny"/>
    <w:qFormat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60" w:hanging="386"/>
      <w:jc w:val="both"/>
    </w:pPr>
    <w:rPr>
      <w:szCs w:val="20"/>
      <w:lang w:eastAsia="pl-PL"/>
    </w:rPr>
  </w:style>
  <w:style w:type="paragraph" w:customStyle="1" w:styleId="ust1art">
    <w:name w:val="ust1art"/>
    <w:basedOn w:val="Normalny"/>
    <w:qFormat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43" w:hanging="255"/>
      <w:jc w:val="both"/>
    </w:pPr>
    <w:rPr>
      <w:szCs w:val="20"/>
      <w:lang w:eastAsia="pl-PL"/>
    </w:rPr>
  </w:style>
  <w:style w:type="paragraph" w:customStyle="1" w:styleId="pkt1">
    <w:name w:val="pkt1"/>
    <w:basedOn w:val="pkt"/>
    <w:qFormat/>
    <w:rsid w:val="00B558EF"/>
    <w:pPr>
      <w:ind w:left="850" w:hanging="425"/>
    </w:pPr>
  </w:style>
  <w:style w:type="character" w:customStyle="1" w:styleId="ZnakZnak8">
    <w:name w:val="Znak Znak8"/>
    <w:locked/>
    <w:rsid w:val="00B558EF"/>
    <w:rPr>
      <w:rFonts w:ascii="Arial" w:hAnsi="Arial"/>
      <w:b/>
      <w:sz w:val="22"/>
      <w:lang w:val="pl-PL" w:eastAsia="pl-PL" w:bidi="ar-SA"/>
    </w:rPr>
  </w:style>
  <w:style w:type="character" w:customStyle="1" w:styleId="ZnakZnak9">
    <w:name w:val="Znak Znak9"/>
    <w:semiHidden/>
    <w:locked/>
    <w:rsid w:val="00B558EF"/>
    <w:rPr>
      <w:sz w:val="24"/>
      <w:lang w:val="pl-PL" w:eastAsia="pl-PL" w:bidi="ar-SA"/>
    </w:rPr>
  </w:style>
  <w:style w:type="character" w:customStyle="1" w:styleId="tw4winTerm">
    <w:name w:val="tw4winTerm"/>
    <w:rsid w:val="00B558EF"/>
    <w:rPr>
      <w:color w:val="0000FF"/>
    </w:rPr>
  </w:style>
  <w:style w:type="paragraph" w:customStyle="1" w:styleId="DefinitionTerm">
    <w:name w:val="Definition Term"/>
    <w:basedOn w:val="Normalny"/>
    <w:next w:val="DefinitionList"/>
    <w:qFormat/>
    <w:rsid w:val="00B558EF"/>
    <w:pPr>
      <w:widowControl w:val="0"/>
      <w:suppressAutoHyphens w:val="0"/>
      <w:spacing w:line="360" w:lineRule="auto"/>
    </w:pPr>
    <w:rPr>
      <w:snapToGrid w:val="0"/>
      <w:szCs w:val="20"/>
      <w:lang w:eastAsia="pl-PL"/>
    </w:rPr>
  </w:style>
  <w:style w:type="character" w:customStyle="1" w:styleId="AnchorA">
    <w:name w:val="Anchor (A)"/>
    <w:rsid w:val="00B558EF"/>
    <w:rPr>
      <w:color w:val="0000FF"/>
      <w:u w:val="single"/>
    </w:rPr>
  </w:style>
  <w:style w:type="character" w:customStyle="1" w:styleId="ZnakZnak6">
    <w:name w:val="Znak Znak6"/>
    <w:semiHidden/>
    <w:locked/>
    <w:rsid w:val="00B558EF"/>
    <w:rPr>
      <w:rFonts w:ascii="Tahoma" w:hAnsi="Tahoma" w:cs="Tahoma"/>
      <w:sz w:val="16"/>
      <w:szCs w:val="16"/>
      <w:lang w:val="pl-PL" w:eastAsia="pl-PL" w:bidi="ar-SA"/>
    </w:rPr>
  </w:style>
  <w:style w:type="character" w:customStyle="1" w:styleId="ZnakZnak5">
    <w:name w:val="Znak Znak5"/>
    <w:semiHidden/>
    <w:locked/>
    <w:rsid w:val="00B558EF"/>
    <w:rPr>
      <w:lang w:val="pl-PL" w:eastAsia="pl-PL" w:bidi="ar-SA"/>
    </w:rPr>
  </w:style>
  <w:style w:type="character" w:customStyle="1" w:styleId="ZnakZnak4">
    <w:name w:val="Znak Znak4"/>
    <w:semiHidden/>
    <w:locked/>
    <w:rsid w:val="00B558EF"/>
    <w:rPr>
      <w:b/>
      <w:bCs/>
      <w:lang w:val="pl-PL" w:eastAsia="pl-PL" w:bidi="ar-SA"/>
    </w:rPr>
  </w:style>
  <w:style w:type="character" w:customStyle="1" w:styleId="EquationCaption">
    <w:name w:val="_Equation Caption"/>
    <w:rsid w:val="00B558EF"/>
  </w:style>
  <w:style w:type="paragraph" w:customStyle="1" w:styleId="umowa1">
    <w:name w:val="umowa 1"/>
    <w:basedOn w:val="Normalny"/>
    <w:qFormat/>
    <w:rsid w:val="00B558EF"/>
    <w:pPr>
      <w:tabs>
        <w:tab w:val="num" w:pos="1440"/>
      </w:tabs>
      <w:suppressAutoHyphens w:val="0"/>
      <w:spacing w:line="360" w:lineRule="auto"/>
      <w:ind w:left="1440" w:hanging="360"/>
      <w:jc w:val="both"/>
    </w:pPr>
    <w:rPr>
      <w:rFonts w:ascii="Helv" w:hAnsi="Helv"/>
      <w:color w:val="000000"/>
      <w:sz w:val="18"/>
      <w:lang w:eastAsia="pl-PL"/>
    </w:rPr>
  </w:style>
  <w:style w:type="paragraph" w:customStyle="1" w:styleId="knfuwaga">
    <w:name w:val="_knf_uwaga"/>
    <w:basedOn w:val="Normalny"/>
    <w:next w:val="knftresctekstu"/>
    <w:qFormat/>
    <w:rsid w:val="00B558EF"/>
    <w:pPr>
      <w:pBdr>
        <w:top w:val="single" w:sz="18" w:space="1" w:color="C00000"/>
        <w:left w:val="single" w:sz="18" w:space="4" w:color="C00000"/>
        <w:bottom w:val="single" w:sz="18" w:space="1" w:color="C00000"/>
        <w:right w:val="single" w:sz="18" w:space="4" w:color="C00000"/>
      </w:pBdr>
      <w:shd w:val="clear" w:color="auto" w:fill="FFFF00"/>
      <w:spacing w:before="240" w:after="240" w:line="360" w:lineRule="auto"/>
      <w:ind w:left="567" w:right="567"/>
    </w:pPr>
    <w:rPr>
      <w:b/>
      <w:i/>
      <w:color w:val="C00000"/>
      <w:szCs w:val="20"/>
      <w:lang w:eastAsia="pl-PL"/>
    </w:rPr>
  </w:style>
  <w:style w:type="character" w:customStyle="1" w:styleId="knfuwagaChar">
    <w:name w:val="_knf_uwaga Char"/>
    <w:rsid w:val="00B558EF"/>
    <w:rPr>
      <w:b/>
      <w:i/>
      <w:color w:val="C00000"/>
      <w:sz w:val="24"/>
      <w:lang w:val="pl-PL" w:eastAsia="pl-PL" w:bidi="ar-SA"/>
    </w:rPr>
  </w:style>
  <w:style w:type="paragraph" w:customStyle="1" w:styleId="knfwylicz">
    <w:name w:val="knf_wylicz"/>
    <w:basedOn w:val="knftresctekstu"/>
    <w:qFormat/>
    <w:rsid w:val="00B558EF"/>
    <w:pPr>
      <w:tabs>
        <w:tab w:val="num" w:pos="360"/>
      </w:tabs>
      <w:spacing w:line="360" w:lineRule="auto"/>
      <w:ind w:left="567" w:hanging="360"/>
      <w:jc w:val="both"/>
    </w:pPr>
  </w:style>
  <w:style w:type="paragraph" w:customStyle="1" w:styleId="Punkt">
    <w:name w:val="Punkt"/>
    <w:basedOn w:val="Normalny"/>
    <w:qFormat/>
    <w:rsid w:val="00B558EF"/>
    <w:pPr>
      <w:numPr>
        <w:numId w:val="8"/>
      </w:numPr>
      <w:suppressAutoHyphens w:val="0"/>
      <w:spacing w:before="120" w:line="360" w:lineRule="auto"/>
      <w:jc w:val="both"/>
    </w:pPr>
    <w:rPr>
      <w:rFonts w:ascii="Arial" w:hAnsi="Arial"/>
      <w:szCs w:val="20"/>
      <w:lang w:eastAsia="pl-PL"/>
    </w:rPr>
  </w:style>
  <w:style w:type="paragraph" w:customStyle="1" w:styleId="FBPWyliczenie1">
    <w:name w:val="FBP Wyliczenie 1"/>
    <w:basedOn w:val="Normalny"/>
    <w:autoRedefine/>
    <w:qFormat/>
    <w:rsid w:val="00B558EF"/>
    <w:pPr>
      <w:tabs>
        <w:tab w:val="num" w:pos="643"/>
      </w:tabs>
      <w:suppressAutoHyphens w:val="0"/>
      <w:autoSpaceDE w:val="0"/>
      <w:autoSpaceDN w:val="0"/>
      <w:spacing w:after="120" w:line="280" w:lineRule="atLeast"/>
      <w:ind w:left="643" w:hanging="360"/>
      <w:jc w:val="both"/>
    </w:pPr>
    <w:rPr>
      <w:color w:val="000000"/>
      <w:lang w:eastAsia="pl-PL"/>
    </w:rPr>
  </w:style>
  <w:style w:type="character" w:customStyle="1" w:styleId="ZnakZnak">
    <w:name w:val="Znak Znak"/>
    <w:rsid w:val="00B558EF"/>
    <w:rPr>
      <w:lang w:val="pl-PL" w:eastAsia="pl-PL" w:bidi="ar-SA"/>
    </w:rPr>
  </w:style>
  <w:style w:type="character" w:customStyle="1" w:styleId="Tytuypl">
    <w:name w:val="Tytuły pól"/>
    <w:rsid w:val="00B558EF"/>
    <w:rPr>
      <w:rFonts w:ascii="Times New Roman" w:hAnsi="Times New Roman" w:cs="Times New Roman"/>
      <w:b/>
      <w:bCs/>
      <w:i/>
      <w:iCs/>
      <w:noProof/>
      <w:color w:val="auto"/>
      <w:sz w:val="20"/>
      <w:szCs w:val="20"/>
      <w:vertAlign w:val="baseline"/>
    </w:rPr>
  </w:style>
  <w:style w:type="paragraph" w:customStyle="1" w:styleId="Pola">
    <w:name w:val="Pola"/>
    <w:qFormat/>
    <w:rsid w:val="00B558EF"/>
    <w:rPr>
      <w:noProof/>
    </w:rPr>
  </w:style>
  <w:style w:type="character" w:customStyle="1" w:styleId="ZnakZnak21">
    <w:name w:val="Znak Znak21"/>
    <w:locked/>
    <w:rsid w:val="00B558EF"/>
    <w:rPr>
      <w:rFonts w:ascii="Arial" w:hAnsi="Arial" w:cs="Arial"/>
      <w:b/>
      <w:bCs/>
      <w:kern w:val="32"/>
      <w:lang w:val="x-none" w:eastAsia="en-US"/>
    </w:rPr>
  </w:style>
  <w:style w:type="character" w:customStyle="1" w:styleId="ZnakZnak13">
    <w:name w:val="Znak Znak13"/>
    <w:locked/>
    <w:rsid w:val="00B558EF"/>
    <w:rPr>
      <w:rFonts w:ascii="Arial" w:hAnsi="Arial" w:cs="Arial"/>
    </w:rPr>
  </w:style>
  <w:style w:type="character" w:customStyle="1" w:styleId="ZnakZnak11">
    <w:name w:val="Znak Znak11"/>
    <w:locked/>
    <w:rsid w:val="00B558EF"/>
    <w:rPr>
      <w:rFonts w:ascii="Times New Roman" w:hAnsi="Times New Roman" w:cs="Times New Roman"/>
      <w:sz w:val="24"/>
      <w:szCs w:val="24"/>
    </w:rPr>
  </w:style>
  <w:style w:type="paragraph" w:styleId="Listanumerowana2">
    <w:name w:val="List Number 2"/>
    <w:basedOn w:val="Normalny"/>
    <w:rsid w:val="00B558EF"/>
    <w:pPr>
      <w:tabs>
        <w:tab w:val="num" w:pos="643"/>
      </w:tabs>
      <w:suppressAutoHyphens w:val="0"/>
      <w:spacing w:after="200" w:line="276" w:lineRule="auto"/>
      <w:ind w:left="643" w:hanging="360"/>
    </w:pPr>
    <w:rPr>
      <w:rFonts w:ascii="Arial" w:hAnsi="Arial"/>
      <w:sz w:val="22"/>
      <w:szCs w:val="22"/>
      <w:lang w:eastAsia="en-US"/>
    </w:rPr>
  </w:style>
  <w:style w:type="paragraph" w:customStyle="1" w:styleId="ListParagraph1">
    <w:name w:val="List Paragraph1"/>
    <w:basedOn w:val="Normalny"/>
    <w:qFormat/>
    <w:rsid w:val="00B558EF"/>
    <w:pPr>
      <w:suppressAutoHyphens w:val="0"/>
      <w:spacing w:after="200" w:line="276" w:lineRule="auto"/>
      <w:ind w:left="720"/>
      <w:contextualSpacing/>
      <w:jc w:val="both"/>
    </w:pPr>
    <w:rPr>
      <w:rFonts w:ascii="Arial" w:hAnsi="Arial"/>
      <w:sz w:val="20"/>
      <w:szCs w:val="20"/>
      <w:lang w:val="en-US" w:eastAsia="en-US"/>
    </w:rPr>
  </w:style>
  <w:style w:type="paragraph" w:customStyle="1" w:styleId="Rub2">
    <w:name w:val="Rub2"/>
    <w:basedOn w:val="Normalny"/>
    <w:next w:val="Normalny"/>
    <w:qFormat/>
    <w:rsid w:val="00B558EF"/>
    <w:pPr>
      <w:tabs>
        <w:tab w:val="left" w:pos="709"/>
        <w:tab w:val="left" w:pos="5670"/>
        <w:tab w:val="left" w:pos="6663"/>
        <w:tab w:val="left" w:pos="7088"/>
        <w:tab w:val="right" w:leader="dot" w:pos="9072"/>
      </w:tabs>
      <w:suppressAutoHyphens w:val="0"/>
      <w:autoSpaceDE w:val="0"/>
      <w:autoSpaceDN w:val="0"/>
      <w:spacing w:before="40" w:line="264" w:lineRule="auto"/>
      <w:ind w:right="-596"/>
    </w:pPr>
    <w:rPr>
      <w:rFonts w:ascii="Tahoma" w:hAnsi="Tahoma" w:cs="Tahoma"/>
      <w:smallCaps/>
      <w:sz w:val="18"/>
      <w:szCs w:val="18"/>
      <w:lang w:val="en-GB" w:eastAsia="pl-PL"/>
    </w:rPr>
  </w:style>
  <w:style w:type="character" w:styleId="Tytuksiki">
    <w:name w:val="Book Title"/>
    <w:uiPriority w:val="33"/>
    <w:qFormat/>
    <w:rsid w:val="00B558EF"/>
    <w:rPr>
      <w:b/>
      <w:bCs/>
      <w:smallCaps/>
      <w:spacing w:val="5"/>
    </w:rPr>
  </w:style>
  <w:style w:type="character" w:customStyle="1" w:styleId="Nagwek6Znak">
    <w:name w:val="Nagłówek 6 Znak"/>
    <w:aliases w:val="UNI - Nagłówek 6 Znak"/>
    <w:link w:val="Nagwek6"/>
    <w:uiPriority w:val="9"/>
    <w:rsid w:val="00C96A74"/>
    <w:rPr>
      <w:rFonts w:ascii="Arial" w:hAnsi="Arial"/>
      <w:b/>
      <w:sz w:val="22"/>
      <w:szCs w:val="24"/>
      <w:lang w:eastAsia="ar-SA"/>
    </w:rPr>
  </w:style>
  <w:style w:type="character" w:customStyle="1" w:styleId="Nagwek7Znak">
    <w:name w:val="Nagłówek 7 Znak"/>
    <w:aliases w:val="UNI - Nagłówek 7 Znak"/>
    <w:link w:val="Nagwek7"/>
    <w:uiPriority w:val="9"/>
    <w:rsid w:val="00C96A74"/>
    <w:rPr>
      <w:sz w:val="24"/>
      <w:szCs w:val="24"/>
      <w:lang w:eastAsia="ar-SA"/>
    </w:rPr>
  </w:style>
  <w:style w:type="character" w:customStyle="1" w:styleId="Nagwek8Znak">
    <w:name w:val="Nagłówek 8 Znak"/>
    <w:aliases w:val="UNI - Nagłówek 8 Znak"/>
    <w:link w:val="Nagwek8"/>
    <w:uiPriority w:val="9"/>
    <w:rsid w:val="00C96A74"/>
    <w:rPr>
      <w:i/>
      <w:iCs/>
      <w:sz w:val="24"/>
      <w:szCs w:val="24"/>
      <w:lang w:eastAsia="ar-SA"/>
    </w:rPr>
  </w:style>
  <w:style w:type="character" w:customStyle="1" w:styleId="Nagwek9Znak">
    <w:name w:val="Nagłówek 9 Znak"/>
    <w:aliases w:val="UNI - Nagłówek 9 Znak,załacznik Znak"/>
    <w:link w:val="Nagwek9"/>
    <w:uiPriority w:val="9"/>
    <w:rsid w:val="00C96A74"/>
    <w:rPr>
      <w:rFonts w:ascii="Arial" w:hAnsi="Arial"/>
      <w:b/>
      <w:sz w:val="28"/>
      <w:szCs w:val="24"/>
      <w:lang w:eastAsia="ar-SA"/>
    </w:rPr>
  </w:style>
  <w:style w:type="character" w:customStyle="1" w:styleId="Tekstpodstawowywcity2Znak">
    <w:name w:val="Tekst podstawowy wcięty 2 Znak"/>
    <w:link w:val="Tekstpodstawowywcity2"/>
    <w:rsid w:val="00C96A74"/>
    <w:rPr>
      <w:rFonts w:ascii="Arial" w:hAnsi="Arial"/>
      <w:sz w:val="24"/>
      <w:szCs w:val="24"/>
      <w:lang w:eastAsia="ar-SA"/>
    </w:rPr>
  </w:style>
  <w:style w:type="character" w:customStyle="1" w:styleId="MapadokumentuZnak">
    <w:name w:val="Mapa dokumentu Znak"/>
    <w:link w:val="Mapadokumentu"/>
    <w:uiPriority w:val="99"/>
    <w:semiHidden/>
    <w:rsid w:val="00C96A74"/>
    <w:rPr>
      <w:rFonts w:ascii="Tahoma" w:hAnsi="Tahoma" w:cs="Tahoma"/>
      <w:shd w:val="clear" w:color="auto" w:fill="000080"/>
      <w:lang w:eastAsia="ar-SA"/>
    </w:rPr>
  </w:style>
  <w:style w:type="character" w:customStyle="1" w:styleId="Tekstpodstawowy3Znak">
    <w:name w:val="Tekst podstawowy 3 Znak"/>
    <w:link w:val="Tekstpodstawowy3"/>
    <w:uiPriority w:val="99"/>
    <w:rsid w:val="00C96A74"/>
    <w:rPr>
      <w:sz w:val="16"/>
      <w:szCs w:val="16"/>
      <w:lang w:eastAsia="ar-SA"/>
    </w:rPr>
  </w:style>
  <w:style w:type="character" w:customStyle="1" w:styleId="ZwykytekstZnak">
    <w:name w:val="Zwykły tekst Znak"/>
    <w:link w:val="Zwykytekst"/>
    <w:uiPriority w:val="99"/>
    <w:rsid w:val="00C96A74"/>
    <w:rPr>
      <w:rFonts w:ascii="Courier New" w:hAnsi="Courier New"/>
      <w:szCs w:val="24"/>
      <w:lang w:eastAsia="ar-SA"/>
    </w:rPr>
  </w:style>
  <w:style w:type="paragraph" w:customStyle="1" w:styleId="Akapitzlist10">
    <w:name w:val="Akapit z listą10"/>
    <w:basedOn w:val="Normalny"/>
    <w:qFormat/>
    <w:rsid w:val="00C96A74"/>
    <w:pPr>
      <w:ind w:left="708"/>
    </w:pPr>
  </w:style>
  <w:style w:type="paragraph" w:customStyle="1" w:styleId="Styl1">
    <w:name w:val="Styl_1"/>
    <w:basedOn w:val="Normalny"/>
    <w:qFormat/>
    <w:rsid w:val="00C96A74"/>
    <w:pPr>
      <w:numPr>
        <w:ilvl w:val="1"/>
        <w:numId w:val="15"/>
      </w:numPr>
      <w:suppressAutoHyphens w:val="0"/>
    </w:pPr>
    <w:rPr>
      <w:lang w:eastAsia="pl-PL"/>
    </w:rPr>
  </w:style>
  <w:style w:type="character" w:customStyle="1" w:styleId="CommentTextChar">
    <w:name w:val="Comment Text Char"/>
    <w:semiHidden/>
    <w:locked/>
    <w:rsid w:val="00C96A74"/>
    <w:rPr>
      <w:lang w:val="pl-PL" w:eastAsia="ar-SA" w:bidi="ar-SA"/>
    </w:rPr>
  </w:style>
  <w:style w:type="table" w:customStyle="1" w:styleId="Tabela-Siatka2">
    <w:name w:val="Tabela - Siatka2"/>
    <w:basedOn w:val="Standardowy"/>
    <w:next w:val="Tabela-Siatka"/>
    <w:uiPriority w:val="3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p1 Znak,List Paragraph2 Znak,CW_Lista Znak,Alpha list Znak,Podsis rysunku Znak,Akapit z listą numerowaną Znak,Bullet List Znak,FooterText Znak,numbered Znak,Paragraphe de liste1 Znak,Bulletr List Paragraph Znak,列出段落 Znak,列出段落1 Znak"/>
    <w:link w:val="Akapitzlist"/>
    <w:uiPriority w:val="34"/>
    <w:qFormat/>
    <w:locked/>
    <w:rsid w:val="00837A07"/>
    <w:rPr>
      <w:rFonts w:ascii="Calibri" w:hAnsi="Calibri"/>
      <w:sz w:val="22"/>
      <w:szCs w:val="22"/>
    </w:rPr>
  </w:style>
  <w:style w:type="paragraph" w:customStyle="1" w:styleId="Tekstpodstawowy22">
    <w:name w:val="Tekst podstawowy 22"/>
    <w:basedOn w:val="Normalny"/>
    <w:qFormat/>
    <w:rsid w:val="00507279"/>
    <w:pPr>
      <w:keepLines/>
      <w:suppressAutoHyphens w:val="0"/>
      <w:spacing w:before="120"/>
    </w:pPr>
    <w:rPr>
      <w:sz w:val="28"/>
      <w:szCs w:val="20"/>
      <w:lang w:eastAsia="pl-PL"/>
    </w:rPr>
  </w:style>
  <w:style w:type="table" w:customStyle="1" w:styleId="Tabela-Siatka5">
    <w:name w:val="Tabela - Siatka5"/>
    <w:basedOn w:val="Standardowy"/>
    <w:next w:val="Tabela-Siatka"/>
    <w:uiPriority w:val="39"/>
    <w:rsid w:val="00DA51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">
    <w:name w:val="Tabela - Siatka51"/>
    <w:basedOn w:val="Standardowy"/>
    <w:next w:val="Tabela-Siatka"/>
    <w:uiPriority w:val="39"/>
    <w:rsid w:val="000462B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00">
    <w:name w:val="Tekst podstawowy 2100"/>
    <w:basedOn w:val="Normalny"/>
    <w:qFormat/>
    <w:rsid w:val="002E10AC"/>
    <w:pPr>
      <w:widowControl w:val="0"/>
      <w:snapToGrid w:val="0"/>
    </w:pPr>
    <w:rPr>
      <w:b/>
      <w:szCs w:val="20"/>
    </w:rPr>
  </w:style>
  <w:style w:type="paragraph" w:customStyle="1" w:styleId="Tekstpodstawowy3100">
    <w:name w:val="Tekst podstawowy 3100"/>
    <w:basedOn w:val="Normalny"/>
    <w:qFormat/>
    <w:rsid w:val="002E10AC"/>
    <w:pPr>
      <w:widowControl w:val="0"/>
      <w:snapToGrid w:val="0"/>
      <w:jc w:val="both"/>
    </w:pPr>
    <w:rPr>
      <w:szCs w:val="20"/>
    </w:rPr>
  </w:style>
  <w:style w:type="character" w:customStyle="1" w:styleId="text1">
    <w:name w:val="text1"/>
    <w:rsid w:val="002E10AC"/>
    <w:rPr>
      <w:rFonts w:ascii="Verdana" w:hAnsi="Verdana" w:hint="default"/>
      <w:color w:val="000000"/>
      <w:sz w:val="20"/>
      <w:szCs w:val="20"/>
    </w:rPr>
  </w:style>
  <w:style w:type="character" w:styleId="HTML-cytat">
    <w:name w:val="HTML Cite"/>
    <w:uiPriority w:val="99"/>
    <w:unhideWhenUsed/>
    <w:rsid w:val="002E10AC"/>
    <w:rPr>
      <w:i w:val="0"/>
      <w:iCs w:val="0"/>
      <w:color w:val="009933"/>
    </w:rPr>
  </w:style>
  <w:style w:type="paragraph" w:customStyle="1" w:styleId="11aWyliczanka">
    <w:name w:val="1. 1) a. Wyliczanka"/>
    <w:basedOn w:val="Normalny"/>
    <w:qFormat/>
    <w:rsid w:val="002E10AC"/>
    <w:pPr>
      <w:numPr>
        <w:ilvl w:val="1"/>
        <w:numId w:val="18"/>
      </w:numPr>
      <w:suppressAutoHyphens w:val="0"/>
      <w:spacing w:after="120"/>
    </w:pPr>
    <w:rPr>
      <w:rFonts w:cs="Arial"/>
      <w:lang w:eastAsia="en-US"/>
    </w:rPr>
  </w:style>
  <w:style w:type="paragraph" w:customStyle="1" w:styleId="NumPar2">
    <w:name w:val="NumPar 2"/>
    <w:basedOn w:val="Nagwek2"/>
    <w:next w:val="Normalny"/>
    <w:qFormat/>
    <w:rsid w:val="002E10AC"/>
    <w:pPr>
      <w:keepNext w:val="0"/>
      <w:numPr>
        <w:numId w:val="19"/>
      </w:numPr>
      <w:tabs>
        <w:tab w:val="clear" w:pos="360"/>
        <w:tab w:val="num" w:pos="1200"/>
      </w:tabs>
      <w:suppressAutoHyphens w:val="0"/>
      <w:spacing w:before="0" w:after="240"/>
      <w:ind w:left="1200" w:hanging="720"/>
      <w:jc w:val="both"/>
      <w:outlineLvl w:val="9"/>
    </w:pPr>
    <w:rPr>
      <w:rFonts w:ascii="Cambria" w:hAnsi="Cambria" w:cs="Times New Roman"/>
      <w:sz w:val="24"/>
      <w:lang w:val="en-GB" w:eastAsia="en-GB"/>
    </w:rPr>
  </w:style>
  <w:style w:type="paragraph" w:customStyle="1" w:styleId="Tekstpodstawowy32">
    <w:name w:val="Tekst podstawowy 32"/>
    <w:basedOn w:val="Normalny"/>
    <w:qFormat/>
    <w:rsid w:val="002E10AC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customStyle="1" w:styleId="Akapitzlist2">
    <w:name w:val="Akapit z listą2"/>
    <w:basedOn w:val="Normalny"/>
    <w:qFormat/>
    <w:rsid w:val="002E10AC"/>
    <w:pPr>
      <w:ind w:left="708"/>
    </w:pPr>
  </w:style>
  <w:style w:type="paragraph" w:customStyle="1" w:styleId="Numeracja1">
    <w:name w:val="Numeracja 1"/>
    <w:basedOn w:val="Lista"/>
    <w:qFormat/>
    <w:rsid w:val="002E10AC"/>
    <w:pPr>
      <w:widowControl w:val="0"/>
      <w:suppressAutoHyphens/>
      <w:overflowPunct w:val="0"/>
      <w:autoSpaceDE w:val="0"/>
      <w:spacing w:after="120" w:line="240" w:lineRule="auto"/>
      <w:ind w:left="360" w:hanging="360"/>
      <w:textAlignment w:val="baseline"/>
    </w:pPr>
    <w:rPr>
      <w:kern w:val="1"/>
      <w:lang w:eastAsia="ar-SA"/>
    </w:rPr>
  </w:style>
  <w:style w:type="character" w:customStyle="1" w:styleId="apple-converted-space">
    <w:name w:val="apple-converted-space"/>
    <w:rsid w:val="002E10AC"/>
  </w:style>
  <w:style w:type="table" w:styleId="redniasiatka1">
    <w:name w:val="Medium Grid 1"/>
    <w:basedOn w:val="Standardowy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character" w:customStyle="1" w:styleId="marker">
    <w:name w:val="marker"/>
    <w:rsid w:val="002E10AC"/>
  </w:style>
  <w:style w:type="character" w:customStyle="1" w:styleId="colorindigo">
    <w:name w:val="color_indigo"/>
    <w:rsid w:val="002E10AC"/>
  </w:style>
  <w:style w:type="table" w:customStyle="1" w:styleId="redniasiatka11">
    <w:name w:val="Średnia siatka 11"/>
    <w:basedOn w:val="Standardowy"/>
    <w:next w:val="redniasiatka1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3">
    <w:name w:val="Bez listy3"/>
    <w:next w:val="Bezlisty"/>
    <w:uiPriority w:val="99"/>
    <w:semiHidden/>
    <w:unhideWhenUsed/>
    <w:rsid w:val="002E10AC"/>
  </w:style>
  <w:style w:type="table" w:customStyle="1" w:styleId="redniasiatka12">
    <w:name w:val="Średnia siatka 12"/>
    <w:basedOn w:val="Standardowy"/>
    <w:next w:val="redniasiatka1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4">
    <w:name w:val="Bez listy4"/>
    <w:next w:val="Bezlisty"/>
    <w:uiPriority w:val="99"/>
    <w:semiHidden/>
    <w:unhideWhenUsed/>
    <w:rsid w:val="002E10AC"/>
  </w:style>
  <w:style w:type="paragraph" w:customStyle="1" w:styleId="Application1">
    <w:name w:val="Application1"/>
    <w:basedOn w:val="Nagwek1"/>
    <w:next w:val="Normalny"/>
    <w:qFormat/>
    <w:rsid w:val="002E10AC"/>
    <w:pPr>
      <w:pageBreakBefore/>
      <w:widowControl w:val="0"/>
      <w:numPr>
        <w:numId w:val="20"/>
      </w:numPr>
      <w:tabs>
        <w:tab w:val="num" w:pos="720"/>
      </w:tabs>
      <w:suppressAutoHyphens w:val="0"/>
      <w:spacing w:before="0" w:after="480"/>
    </w:pPr>
    <w:rPr>
      <w:rFonts w:cs="Times New Roman"/>
      <w:bCs w:val="0"/>
      <w:caps/>
      <w:snapToGrid w:val="0"/>
      <w:kern w:val="28"/>
      <w:sz w:val="28"/>
      <w:szCs w:val="20"/>
      <w:lang w:val="en-GB" w:eastAsia="en-GB"/>
    </w:rPr>
  </w:style>
  <w:style w:type="paragraph" w:styleId="Bezodstpw">
    <w:name w:val="No Spacing"/>
    <w:uiPriority w:val="1"/>
    <w:qFormat/>
    <w:rsid w:val="002E10AC"/>
    <w:pPr>
      <w:suppressAutoHyphens/>
    </w:pPr>
    <w:rPr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sid w:val="002E10AC"/>
    <w:rPr>
      <w:b/>
      <w:bCs/>
    </w:rPr>
  </w:style>
  <w:style w:type="paragraph" w:customStyle="1" w:styleId="Num-DocParagraph">
    <w:name w:val="Num-Doc Paragraph"/>
    <w:basedOn w:val="Corpsdetexte1"/>
    <w:qFormat/>
    <w:rsid w:val="002E10AC"/>
    <w:pPr>
      <w:tabs>
        <w:tab w:val="left" w:pos="851"/>
        <w:tab w:val="left" w:pos="1191"/>
        <w:tab w:val="left" w:pos="1531"/>
      </w:tabs>
      <w:spacing w:before="0" w:after="240"/>
    </w:pPr>
    <w:rPr>
      <w:rFonts w:ascii="Times" w:eastAsia="Times New Roman" w:hAnsi="Times"/>
      <w:sz w:val="22"/>
      <w:lang w:val="en-GB"/>
    </w:rPr>
  </w:style>
  <w:style w:type="paragraph" w:customStyle="1" w:styleId="Corpsdetexte1">
    <w:name w:val="Corps de texte1"/>
    <w:basedOn w:val="Normalny"/>
    <w:qFormat/>
    <w:rsid w:val="002E10AC"/>
    <w:pPr>
      <w:suppressAutoHyphens w:val="0"/>
      <w:spacing w:before="100" w:after="100"/>
      <w:jc w:val="both"/>
    </w:pPr>
    <w:rPr>
      <w:rFonts w:eastAsia="SimSun"/>
      <w:szCs w:val="20"/>
      <w:lang w:val="fr-BE" w:eastAsia="zh-CN"/>
    </w:rPr>
  </w:style>
  <w:style w:type="paragraph" w:customStyle="1" w:styleId="CharZchnZchn">
    <w:name w:val="Char Zchn Zchn"/>
    <w:basedOn w:val="Normalny"/>
    <w:qFormat/>
    <w:rsid w:val="002E10AC"/>
    <w:pPr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xt1Char">
    <w:name w:val="Text 1 Char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character" w:customStyle="1" w:styleId="Text1CharChar1">
    <w:name w:val="Text 1 Char Char1"/>
    <w:rsid w:val="002E10AC"/>
    <w:rPr>
      <w:sz w:val="24"/>
      <w:lang w:val="en-GB" w:eastAsia="zh-CN"/>
    </w:rPr>
  </w:style>
  <w:style w:type="paragraph" w:customStyle="1" w:styleId="NumPar1">
    <w:name w:val="NumPar 1"/>
    <w:basedOn w:val="Normalny"/>
    <w:next w:val="Normalny"/>
    <w:qFormat/>
    <w:rsid w:val="002E10AC"/>
    <w:pPr>
      <w:suppressAutoHyphens w:val="0"/>
      <w:spacing w:after="240"/>
      <w:ind w:left="483" w:hanging="483"/>
      <w:jc w:val="both"/>
    </w:pPr>
    <w:rPr>
      <w:szCs w:val="20"/>
      <w:lang w:val="en-GB" w:eastAsia="zh-CN"/>
    </w:rPr>
  </w:style>
  <w:style w:type="paragraph" w:customStyle="1" w:styleId="BULLETcadre">
    <w:name w:val="BULLET_cadre"/>
    <w:basedOn w:val="Normalny"/>
    <w:qFormat/>
    <w:rsid w:val="002E10AC"/>
    <w:pPr>
      <w:pBdr>
        <w:top w:val="single" w:sz="6" w:space="10" w:color="auto"/>
        <w:left w:val="single" w:sz="6" w:space="10" w:color="auto"/>
        <w:bottom w:val="single" w:sz="6" w:space="10" w:color="auto"/>
        <w:right w:val="single" w:sz="6" w:space="10" w:color="auto"/>
      </w:pBdr>
      <w:shd w:val="pct10" w:color="auto" w:fill="auto"/>
      <w:suppressAutoHyphens w:val="0"/>
      <w:overflowPunct w:val="0"/>
      <w:autoSpaceDE w:val="0"/>
      <w:autoSpaceDN w:val="0"/>
      <w:adjustRightInd w:val="0"/>
      <w:spacing w:before="240"/>
      <w:ind w:left="2268" w:hanging="567"/>
      <w:jc w:val="both"/>
      <w:textAlignment w:val="baseline"/>
    </w:pPr>
    <w:rPr>
      <w:rFonts w:ascii="Optima" w:hAnsi="Optima"/>
      <w:sz w:val="22"/>
      <w:szCs w:val="20"/>
      <w:lang w:val="en-GB" w:eastAsia="en-GB"/>
    </w:rPr>
  </w:style>
  <w:style w:type="paragraph" w:customStyle="1" w:styleId="Address">
    <w:name w:val="Address"/>
    <w:basedOn w:val="Normalny"/>
    <w:qFormat/>
    <w:rsid w:val="002E10AC"/>
    <w:pPr>
      <w:suppressAutoHyphens w:val="0"/>
      <w:jc w:val="both"/>
    </w:pPr>
    <w:rPr>
      <w:szCs w:val="20"/>
      <w:lang w:val="en-GB" w:eastAsia="zh-CN"/>
    </w:rPr>
  </w:style>
  <w:style w:type="paragraph" w:customStyle="1" w:styleId="NormalIndent1">
    <w:name w:val="Normal Indent 1"/>
    <w:basedOn w:val="Wcicienormalne"/>
    <w:link w:val="NormalIndent1Char"/>
    <w:autoRedefine/>
    <w:qFormat/>
    <w:rsid w:val="002E10AC"/>
    <w:pPr>
      <w:tabs>
        <w:tab w:val="num" w:pos="540"/>
        <w:tab w:val="num" w:pos="1494"/>
      </w:tabs>
      <w:ind w:left="1494" w:hanging="360"/>
    </w:pPr>
    <w:rPr>
      <w:i/>
      <w:sz w:val="24"/>
      <w:lang w:val="en-US"/>
    </w:rPr>
  </w:style>
  <w:style w:type="paragraph" w:styleId="Wcicienormalne">
    <w:name w:val="Normal Indent"/>
    <w:basedOn w:val="Normalny"/>
    <w:link w:val="WcicienormalneZnak"/>
    <w:rsid w:val="002E10AC"/>
    <w:pPr>
      <w:suppressAutoHyphens w:val="0"/>
      <w:ind w:left="720"/>
    </w:pPr>
    <w:rPr>
      <w:sz w:val="20"/>
      <w:szCs w:val="20"/>
      <w:lang w:val="cs-CZ" w:eastAsia="en-US"/>
    </w:rPr>
  </w:style>
  <w:style w:type="paragraph" w:customStyle="1" w:styleId="NormalIndent2">
    <w:name w:val="Normal Indent 2"/>
    <w:basedOn w:val="NormalIndent1"/>
    <w:autoRedefine/>
    <w:qFormat/>
    <w:rsid w:val="002E10AC"/>
    <w:pPr>
      <w:tabs>
        <w:tab w:val="clear" w:pos="540"/>
        <w:tab w:val="num" w:pos="927"/>
      </w:tabs>
      <w:ind w:left="927"/>
      <w:jc w:val="both"/>
    </w:pPr>
  </w:style>
  <w:style w:type="paragraph" w:customStyle="1" w:styleId="Tekstpodstawowy1">
    <w:name w:val="Tekst podstawowy1"/>
    <w:basedOn w:val="Normalny"/>
    <w:qFormat/>
    <w:rsid w:val="002E10AC"/>
    <w:pPr>
      <w:suppressAutoHyphens w:val="0"/>
      <w:jc w:val="both"/>
    </w:pPr>
    <w:rPr>
      <w:sz w:val="20"/>
      <w:szCs w:val="20"/>
      <w:lang w:val="en-GB" w:eastAsia="en-US"/>
    </w:rPr>
  </w:style>
  <w:style w:type="paragraph" w:customStyle="1" w:styleId="Text10">
    <w:name w:val="Text 1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character" w:customStyle="1" w:styleId="Text1Char1">
    <w:name w:val="Text 1 Char1"/>
    <w:rsid w:val="002E10AC"/>
    <w:rPr>
      <w:sz w:val="24"/>
      <w:lang w:val="en-GB" w:eastAsia="zh-CN"/>
    </w:rPr>
  </w:style>
  <w:style w:type="paragraph" w:customStyle="1" w:styleId="StyleNum-DocParagraph12ptItalicBlackAfter6ptTop">
    <w:name w:val="Style Num-Doc Paragraph + 12 pt Italic Black After:  6 pt Top: ..."/>
    <w:basedOn w:val="Tekstpodstawowy1"/>
    <w:qFormat/>
    <w:rsid w:val="002E10AC"/>
    <w:pPr>
      <w:pBdr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Bdr>
      <w:spacing w:after="120"/>
    </w:pPr>
    <w:rPr>
      <w:i/>
      <w:iCs/>
      <w:color w:val="000000"/>
      <w:sz w:val="24"/>
    </w:rPr>
  </w:style>
  <w:style w:type="paragraph" w:customStyle="1" w:styleId="111">
    <w:name w:val="111"/>
    <w:basedOn w:val="Normalny"/>
    <w:qFormat/>
    <w:rsid w:val="002E10AC"/>
    <w:pPr>
      <w:tabs>
        <w:tab w:val="num" w:pos="720"/>
      </w:tabs>
      <w:suppressAutoHyphens w:val="0"/>
      <w:ind w:left="720" w:hanging="360"/>
    </w:pPr>
    <w:rPr>
      <w:b/>
      <w:bCs/>
      <w:color w:val="000000"/>
      <w:lang w:val="en-GB" w:eastAsia="en-GB"/>
    </w:rPr>
  </w:style>
  <w:style w:type="paragraph" w:customStyle="1" w:styleId="TexteGras">
    <w:name w:val="Texte Gras"/>
    <w:basedOn w:val="Normalny"/>
    <w:qFormat/>
    <w:rsid w:val="002E10AC"/>
    <w:pPr>
      <w:suppressAutoHyphens w:val="0"/>
      <w:outlineLvl w:val="0"/>
    </w:pPr>
    <w:rPr>
      <w:b/>
      <w:color w:val="000000"/>
      <w:lang w:val="en-GB" w:eastAsia="en-GB"/>
    </w:rPr>
  </w:style>
  <w:style w:type="paragraph" w:customStyle="1" w:styleId="StyleBoldItalicBlackUnderline">
    <w:name w:val="Style Bold Italic Black Underline"/>
    <w:basedOn w:val="Normalny"/>
    <w:qFormat/>
    <w:rsid w:val="002E10AC"/>
    <w:pPr>
      <w:suppressAutoHyphens w:val="0"/>
      <w:outlineLvl w:val="0"/>
    </w:pPr>
    <w:rPr>
      <w:b/>
      <w:i/>
      <w:color w:val="000000"/>
      <w:u w:val="single"/>
      <w:lang w:val="en-GB" w:eastAsia="en-GB"/>
    </w:rPr>
  </w:style>
  <w:style w:type="paragraph" w:customStyle="1" w:styleId="StyleBoldItalicBlackUnderlineJustified">
    <w:name w:val="Style Bold Italic Black Underline Justified"/>
    <w:basedOn w:val="Normalny"/>
    <w:qFormat/>
    <w:rsid w:val="002E10AC"/>
    <w:pPr>
      <w:numPr>
        <w:numId w:val="23"/>
      </w:numPr>
      <w:suppressAutoHyphens w:val="0"/>
      <w:jc w:val="both"/>
    </w:pPr>
    <w:rPr>
      <w:b/>
      <w:bCs/>
      <w:i/>
      <w:iCs/>
      <w:color w:val="000000"/>
      <w:szCs w:val="20"/>
      <w:u w:val="single"/>
      <w:lang w:val="en-GB" w:eastAsia="en-GB"/>
    </w:rPr>
  </w:style>
  <w:style w:type="paragraph" w:customStyle="1" w:styleId="StyleText1CharBoldBlack">
    <w:name w:val="Style Text 1 Char + Bold Black"/>
    <w:basedOn w:val="Text1Char"/>
    <w:qFormat/>
    <w:rsid w:val="002E10AC"/>
    <w:pPr>
      <w:tabs>
        <w:tab w:val="num" w:pos="540"/>
      </w:tabs>
    </w:pPr>
    <w:rPr>
      <w:b/>
      <w:bCs/>
      <w:color w:val="000000"/>
    </w:rPr>
  </w:style>
  <w:style w:type="paragraph" w:customStyle="1" w:styleId="StyleText1ItalicBlack">
    <w:name w:val="Style Text 1 + Italic Black"/>
    <w:basedOn w:val="Text10"/>
    <w:qFormat/>
    <w:rsid w:val="002E10AC"/>
    <w:pPr>
      <w:numPr>
        <w:numId w:val="22"/>
      </w:numPr>
      <w:tabs>
        <w:tab w:val="clear" w:pos="360"/>
      </w:tabs>
    </w:pPr>
    <w:rPr>
      <w:iCs/>
      <w:color w:val="000000"/>
    </w:rPr>
  </w:style>
  <w:style w:type="character" w:customStyle="1" w:styleId="StyleText1ItalicBlackChar">
    <w:name w:val="Style Text 1 + Italic Black Char"/>
    <w:rsid w:val="002E10AC"/>
    <w:rPr>
      <w:color w:val="000000"/>
      <w:sz w:val="24"/>
      <w:lang w:val="en-GB" w:eastAsia="zh-CN"/>
    </w:rPr>
  </w:style>
  <w:style w:type="paragraph" w:customStyle="1" w:styleId="StyleText1CharItalicBlackAfter0pt">
    <w:name w:val="Style Text 1 Char + Italic Black After:  0 pt"/>
    <w:basedOn w:val="Text1Char"/>
    <w:qFormat/>
    <w:rsid w:val="002E10AC"/>
    <w:pPr>
      <w:spacing w:after="0"/>
    </w:pPr>
    <w:rPr>
      <w:iCs/>
      <w:color w:val="000000"/>
      <w:szCs w:val="20"/>
    </w:rPr>
  </w:style>
  <w:style w:type="paragraph" w:customStyle="1" w:styleId="StyleText1CharItalicBlack">
    <w:name w:val="Style Text 1 Char + Italic Black"/>
    <w:basedOn w:val="Text1Char"/>
    <w:qFormat/>
    <w:rsid w:val="002E10AC"/>
    <w:rPr>
      <w:iCs/>
      <w:color w:val="000000"/>
    </w:rPr>
  </w:style>
  <w:style w:type="character" w:customStyle="1" w:styleId="StyleText1CharItalicBlackChar">
    <w:name w:val="Style Text 1 Char + Italic Black Char"/>
    <w:rsid w:val="002E10AC"/>
    <w:rPr>
      <w:color w:val="000000"/>
      <w:sz w:val="24"/>
      <w:lang w:val="en-GB" w:eastAsia="zh-CN"/>
    </w:rPr>
  </w:style>
  <w:style w:type="paragraph" w:customStyle="1" w:styleId="StyleStyleNum-DocParagraph12ptItalicBlackAfter6ptTop">
    <w:name w:val="Style Style Num-Doc Paragraph + 12 pt Italic Black After:  6 pt Top..."/>
    <w:basedOn w:val="StyleNum-DocParagraph12ptItalicBlackAfter6ptTop"/>
    <w:qFormat/>
    <w:rsid w:val="002E10AC"/>
    <w:pPr>
      <w:tabs>
        <w:tab w:val="num" w:pos="720"/>
      </w:tabs>
      <w:spacing w:before="120"/>
      <w:ind w:left="720" w:hanging="360"/>
    </w:pPr>
    <w:rPr>
      <w:i w:val="0"/>
      <w:iCs w:val="0"/>
    </w:rPr>
  </w:style>
  <w:style w:type="paragraph" w:customStyle="1" w:styleId="Tekstas">
    <w:name w:val="Tekstas"/>
    <w:basedOn w:val="Normalny"/>
    <w:qFormat/>
    <w:rsid w:val="002E10AC"/>
    <w:pPr>
      <w:suppressAutoHyphens w:val="0"/>
      <w:spacing w:after="120"/>
      <w:jc w:val="both"/>
    </w:pPr>
    <w:rPr>
      <w:lang w:val="en-US" w:eastAsia="en-US"/>
    </w:rPr>
  </w:style>
  <w:style w:type="paragraph" w:styleId="Legenda">
    <w:name w:val="caption"/>
    <w:basedOn w:val="Normalny"/>
    <w:next w:val="Normalny"/>
    <w:autoRedefine/>
    <w:uiPriority w:val="35"/>
    <w:qFormat/>
    <w:rsid w:val="002E10AC"/>
    <w:pPr>
      <w:suppressAutoHyphens w:val="0"/>
      <w:spacing w:after="80"/>
    </w:pPr>
    <w:rPr>
      <w:b/>
      <w:bCs/>
      <w:sz w:val="22"/>
      <w:szCs w:val="20"/>
      <w:lang w:val="en-US" w:eastAsia="en-US"/>
    </w:rPr>
  </w:style>
  <w:style w:type="paragraph" w:customStyle="1" w:styleId="Corpsdetexte2">
    <w:name w:val="Corps de texte2"/>
    <w:basedOn w:val="Normalny"/>
    <w:qFormat/>
    <w:rsid w:val="002E10AC"/>
    <w:pPr>
      <w:suppressAutoHyphens w:val="0"/>
      <w:spacing w:before="100" w:after="100"/>
      <w:jc w:val="both"/>
    </w:pPr>
    <w:rPr>
      <w:rFonts w:eastAsia="SimSun"/>
      <w:szCs w:val="20"/>
      <w:lang w:val="fr-BE" w:eastAsia="zh-CN"/>
    </w:rPr>
  </w:style>
  <w:style w:type="paragraph" w:customStyle="1" w:styleId="Text2">
    <w:name w:val="Text 2"/>
    <w:basedOn w:val="Normalny"/>
    <w:qFormat/>
    <w:rsid w:val="002E10AC"/>
    <w:pPr>
      <w:tabs>
        <w:tab w:val="left" w:pos="2161"/>
      </w:tabs>
      <w:suppressAutoHyphens w:val="0"/>
      <w:spacing w:after="240"/>
      <w:ind w:left="1202"/>
      <w:jc w:val="both"/>
    </w:pPr>
    <w:rPr>
      <w:szCs w:val="20"/>
      <w:lang w:val="en-GB" w:eastAsia="en-GB"/>
    </w:rPr>
  </w:style>
  <w:style w:type="character" w:customStyle="1" w:styleId="Heading1Char1">
    <w:name w:val="Heading 1 Char1"/>
    <w:aliases w:val="Heading 1 Char Char,Heading 1 Char1 Char1 Char,Heading 1 Char Char Char1 Char,Heading 1 Char1 Char1 Char Char Char,Heading 1 Char Char Char1 Char Char Char,Heading 1 Char Char1 Char,Heading 1 Char1 Char1 Char1 Char"/>
    <w:rsid w:val="002E10AC"/>
    <w:rPr>
      <w:rFonts w:eastAsia="SimSun"/>
      <w:b/>
      <w:kern w:val="28"/>
      <w:sz w:val="32"/>
      <w:lang w:val="en-GB" w:eastAsia="zh-CN" w:bidi="ar-SA"/>
    </w:rPr>
  </w:style>
  <w:style w:type="paragraph" w:customStyle="1" w:styleId="SubTitle1">
    <w:name w:val="SubTitle 1"/>
    <w:basedOn w:val="Normalny"/>
    <w:next w:val="Normalny"/>
    <w:qFormat/>
    <w:rsid w:val="002E10A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GB"/>
    </w:rPr>
  </w:style>
  <w:style w:type="paragraph" w:customStyle="1" w:styleId="Application2">
    <w:name w:val="Application2"/>
    <w:basedOn w:val="Normalny"/>
    <w:autoRedefine/>
    <w:qFormat/>
    <w:rsid w:val="002E10AC"/>
    <w:pPr>
      <w:widowControl w:val="0"/>
      <w:spacing w:before="120" w:after="120"/>
    </w:pPr>
    <w:rPr>
      <w:b/>
      <w:snapToGrid w:val="0"/>
      <w:spacing w:val="-2"/>
      <w:sz w:val="28"/>
      <w:szCs w:val="28"/>
      <w:u w:val="single"/>
      <w:lang w:val="fr-FR" w:eastAsia="en-GB"/>
    </w:rPr>
  </w:style>
  <w:style w:type="paragraph" w:customStyle="1" w:styleId="text20">
    <w:name w:val="text2"/>
    <w:basedOn w:val="Normalny"/>
    <w:qFormat/>
    <w:rsid w:val="002E10AC"/>
    <w:pPr>
      <w:suppressAutoHyphens w:val="0"/>
      <w:spacing w:after="240"/>
      <w:ind w:left="1077"/>
    </w:pPr>
    <w:rPr>
      <w:szCs w:val="20"/>
      <w:lang w:val="en-GB" w:eastAsia="en-GB"/>
    </w:rPr>
  </w:style>
  <w:style w:type="paragraph" w:customStyle="1" w:styleId="text4">
    <w:name w:val="text4"/>
    <w:basedOn w:val="Normalny"/>
    <w:qFormat/>
    <w:rsid w:val="002E10AC"/>
    <w:pPr>
      <w:suppressAutoHyphens w:val="0"/>
      <w:spacing w:after="240"/>
      <w:ind w:left="2880"/>
    </w:pPr>
    <w:rPr>
      <w:szCs w:val="20"/>
      <w:lang w:val="en-GB" w:eastAsia="en-GB"/>
    </w:rPr>
  </w:style>
  <w:style w:type="paragraph" w:customStyle="1" w:styleId="internormal">
    <w:name w:val="internormal"/>
    <w:basedOn w:val="Normalny"/>
    <w:qFormat/>
    <w:rsid w:val="002E10AC"/>
    <w:pPr>
      <w:suppressAutoHyphens w:val="0"/>
      <w:ind w:left="1701"/>
      <w:jc w:val="both"/>
    </w:pPr>
    <w:rPr>
      <w:rFonts w:ascii="Optima" w:hAnsi="Optima"/>
      <w:sz w:val="22"/>
      <w:szCs w:val="20"/>
      <w:lang w:val="en-GB" w:eastAsia="en-GB"/>
    </w:rPr>
  </w:style>
  <w:style w:type="paragraph" w:customStyle="1" w:styleId="NoteHead">
    <w:name w:val="NoteHead"/>
    <w:basedOn w:val="Normalny"/>
    <w:next w:val="Normalny"/>
    <w:qFormat/>
    <w:rsid w:val="002E10AC"/>
    <w:pPr>
      <w:suppressAutoHyphens w:val="0"/>
      <w:spacing w:before="720" w:after="720"/>
      <w:jc w:val="center"/>
    </w:pPr>
    <w:rPr>
      <w:b/>
      <w:smallCaps/>
      <w:szCs w:val="20"/>
      <w:lang w:val="en-GB" w:eastAsia="en-US"/>
    </w:rPr>
  </w:style>
  <w:style w:type="character" w:customStyle="1" w:styleId="WcicienormalneZnak">
    <w:name w:val="Wcięcie normalne Znak"/>
    <w:link w:val="Wcicienormalne"/>
    <w:rsid w:val="002E10AC"/>
    <w:rPr>
      <w:lang w:val="cs-CZ" w:eastAsia="en-US"/>
    </w:rPr>
  </w:style>
  <w:style w:type="character" w:customStyle="1" w:styleId="NormalIndent1Char">
    <w:name w:val="Normal Indent 1 Char"/>
    <w:link w:val="NormalIndent1"/>
    <w:rsid w:val="002E10AC"/>
    <w:rPr>
      <w:i/>
      <w:sz w:val="24"/>
      <w:lang w:val="en-US" w:eastAsia="en-US"/>
    </w:rPr>
  </w:style>
  <w:style w:type="paragraph" w:customStyle="1" w:styleId="normaltableau">
    <w:name w:val="normal_tableau"/>
    <w:basedOn w:val="Normalny"/>
    <w:qFormat/>
    <w:rsid w:val="002E10AC"/>
    <w:pPr>
      <w:suppressAutoHyphens w:val="0"/>
      <w:spacing w:before="120" w:after="120"/>
      <w:jc w:val="both"/>
    </w:pPr>
    <w:rPr>
      <w:rFonts w:ascii="Optima" w:hAnsi="Optima"/>
      <w:sz w:val="22"/>
      <w:szCs w:val="20"/>
      <w:lang w:val="en-GB" w:eastAsia="en-US"/>
    </w:rPr>
  </w:style>
  <w:style w:type="paragraph" w:customStyle="1" w:styleId="article1">
    <w:name w:val="article1"/>
    <w:basedOn w:val="Normalny"/>
    <w:qFormat/>
    <w:rsid w:val="002E10AC"/>
    <w:pPr>
      <w:suppressAutoHyphens w:val="0"/>
      <w:spacing w:before="240"/>
      <w:ind w:left="1701"/>
      <w:jc w:val="center"/>
    </w:pPr>
    <w:rPr>
      <w:rFonts w:ascii="Optima" w:hAnsi="Optima"/>
      <w:b/>
      <w:sz w:val="22"/>
      <w:szCs w:val="20"/>
      <w:u w:val="single"/>
      <w:lang w:val="en-GB" w:eastAsia="en-US"/>
    </w:rPr>
  </w:style>
  <w:style w:type="paragraph" w:customStyle="1" w:styleId="TableTitle">
    <w:name w:val="Table Title"/>
    <w:basedOn w:val="Normalny"/>
    <w:next w:val="Normalny"/>
    <w:qFormat/>
    <w:rsid w:val="002E10AC"/>
    <w:pPr>
      <w:keepNext/>
      <w:widowControl w:val="0"/>
      <w:tabs>
        <w:tab w:val="left" w:pos="851"/>
        <w:tab w:val="left" w:pos="1191"/>
        <w:tab w:val="left" w:pos="1531"/>
      </w:tabs>
      <w:suppressAutoHyphens w:val="0"/>
      <w:spacing w:after="240"/>
      <w:jc w:val="center"/>
    </w:pPr>
    <w:rPr>
      <w:rFonts w:ascii="Helvetica" w:hAnsi="Helvetica"/>
      <w:b/>
      <w:sz w:val="22"/>
      <w:szCs w:val="20"/>
      <w:lang w:val="en-GB" w:eastAsia="en-US"/>
    </w:rPr>
  </w:style>
  <w:style w:type="paragraph" w:customStyle="1" w:styleId="TableSub-title">
    <w:name w:val="Table Sub-title"/>
    <w:basedOn w:val="Normalny"/>
    <w:next w:val="Tekstpodstawowy"/>
    <w:qFormat/>
    <w:rsid w:val="002E10AC"/>
    <w:pPr>
      <w:keepNext/>
      <w:widowControl w:val="0"/>
      <w:tabs>
        <w:tab w:val="left" w:pos="851"/>
        <w:tab w:val="left" w:pos="1191"/>
        <w:tab w:val="left" w:pos="1531"/>
      </w:tabs>
      <w:suppressAutoHyphens w:val="0"/>
      <w:spacing w:after="240"/>
      <w:jc w:val="center"/>
    </w:pPr>
    <w:rPr>
      <w:rFonts w:ascii="Helvetica" w:hAnsi="Helvetica"/>
      <w:sz w:val="22"/>
      <w:szCs w:val="20"/>
      <w:lang w:val="en-GB" w:eastAsia="en-US"/>
    </w:rPr>
  </w:style>
  <w:style w:type="paragraph" w:customStyle="1" w:styleId="SourceDescription">
    <w:name w:val="Source Description"/>
    <w:basedOn w:val="Normalny"/>
    <w:next w:val="Tekstpodstawowy"/>
    <w:qFormat/>
    <w:rsid w:val="002E10AC"/>
    <w:pPr>
      <w:widowControl w:val="0"/>
      <w:tabs>
        <w:tab w:val="left" w:pos="851"/>
        <w:tab w:val="left" w:pos="1191"/>
        <w:tab w:val="left" w:pos="1531"/>
      </w:tabs>
      <w:suppressAutoHyphens w:val="0"/>
      <w:jc w:val="both"/>
    </w:pPr>
    <w:rPr>
      <w:rFonts w:ascii="Helvetica" w:hAnsi="Helvetica"/>
      <w:sz w:val="18"/>
      <w:szCs w:val="20"/>
      <w:lang w:val="en-GB" w:eastAsia="en-US"/>
    </w:rPr>
  </w:style>
  <w:style w:type="paragraph" w:customStyle="1" w:styleId="Text11">
    <w:name w:val="Text 11"/>
    <w:basedOn w:val="Normalny"/>
    <w:qFormat/>
    <w:rsid w:val="002E10AC"/>
    <w:pPr>
      <w:suppressAutoHyphens w:val="0"/>
      <w:spacing w:after="240"/>
      <w:jc w:val="both"/>
    </w:pPr>
    <w:rPr>
      <w:szCs w:val="20"/>
      <w:lang w:val="en-GB" w:eastAsia="zh-CN"/>
    </w:rPr>
  </w:style>
  <w:style w:type="paragraph" w:customStyle="1" w:styleId="Num-DocParagraph1">
    <w:name w:val="Num-Doc Paragraph1"/>
    <w:basedOn w:val="Normalny"/>
    <w:qFormat/>
    <w:rsid w:val="002E10AC"/>
    <w:pPr>
      <w:tabs>
        <w:tab w:val="left" w:pos="851"/>
        <w:tab w:val="left" w:pos="1191"/>
        <w:tab w:val="left" w:pos="1531"/>
      </w:tabs>
      <w:suppressAutoHyphens w:val="0"/>
      <w:spacing w:after="240"/>
      <w:jc w:val="both"/>
    </w:pPr>
    <w:rPr>
      <w:rFonts w:ascii="Times" w:hAnsi="Times"/>
      <w:sz w:val="22"/>
      <w:szCs w:val="20"/>
      <w:lang w:val="en-GB" w:eastAsia="zh-CN"/>
    </w:rPr>
  </w:style>
  <w:style w:type="paragraph" w:customStyle="1" w:styleId="Text12">
    <w:name w:val="Text 12"/>
    <w:basedOn w:val="Normalny"/>
    <w:qFormat/>
    <w:rsid w:val="002E10AC"/>
    <w:pPr>
      <w:suppressAutoHyphens w:val="0"/>
      <w:spacing w:after="240"/>
      <w:jc w:val="both"/>
    </w:pPr>
    <w:rPr>
      <w:szCs w:val="20"/>
      <w:lang w:val="en-GB" w:eastAsia="zh-CN"/>
    </w:rPr>
  </w:style>
  <w:style w:type="paragraph" w:customStyle="1" w:styleId="Text1Char2">
    <w:name w:val="Text 1 Char2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paragraph" w:customStyle="1" w:styleId="Num-DocParagraph2">
    <w:name w:val="Num-Doc Paragraph2"/>
    <w:basedOn w:val="Normalny"/>
    <w:qFormat/>
    <w:rsid w:val="002E10AC"/>
    <w:pPr>
      <w:tabs>
        <w:tab w:val="left" w:pos="851"/>
        <w:tab w:val="left" w:pos="1191"/>
        <w:tab w:val="left" w:pos="1531"/>
      </w:tabs>
      <w:suppressAutoHyphens w:val="0"/>
      <w:spacing w:after="240"/>
      <w:jc w:val="both"/>
    </w:pPr>
    <w:rPr>
      <w:rFonts w:ascii="Times" w:hAnsi="Times"/>
      <w:sz w:val="22"/>
      <w:szCs w:val="20"/>
      <w:lang w:val="en-GB" w:eastAsia="zh-CN"/>
    </w:rPr>
  </w:style>
  <w:style w:type="paragraph" w:customStyle="1" w:styleId="SectionTitle">
    <w:name w:val="SectionTitle"/>
    <w:basedOn w:val="Normalny"/>
    <w:next w:val="Nagwek1"/>
    <w:qFormat/>
    <w:rsid w:val="002E10AC"/>
    <w:pPr>
      <w:keepNext/>
      <w:suppressAutoHyphens w:val="0"/>
      <w:spacing w:after="480"/>
      <w:jc w:val="center"/>
    </w:pPr>
    <w:rPr>
      <w:b/>
      <w:smallCaps/>
      <w:sz w:val="28"/>
      <w:szCs w:val="20"/>
      <w:lang w:val="en-GB" w:eastAsia="en-GB"/>
    </w:rPr>
  </w:style>
  <w:style w:type="paragraph" w:customStyle="1" w:styleId="Text3">
    <w:name w:val="Text 3"/>
    <w:basedOn w:val="Normalny"/>
    <w:qFormat/>
    <w:rsid w:val="002E10AC"/>
    <w:pPr>
      <w:tabs>
        <w:tab w:val="left" w:pos="2302"/>
      </w:tabs>
      <w:suppressAutoHyphens w:val="0"/>
      <w:spacing w:after="240"/>
      <w:ind w:left="1202"/>
      <w:jc w:val="both"/>
    </w:pPr>
    <w:rPr>
      <w:szCs w:val="20"/>
      <w:lang w:val="en-GB" w:eastAsia="en-GB"/>
    </w:rPr>
  </w:style>
  <w:style w:type="paragraph" w:customStyle="1" w:styleId="ListBullet1">
    <w:name w:val="List Bullet 1"/>
    <w:basedOn w:val="Text10"/>
    <w:qFormat/>
    <w:rsid w:val="002E10AC"/>
    <w:pPr>
      <w:numPr>
        <w:numId w:val="21"/>
      </w:numPr>
    </w:pPr>
    <w:rPr>
      <w:szCs w:val="20"/>
      <w:lang w:eastAsia="en-US"/>
    </w:rPr>
  </w:style>
  <w:style w:type="paragraph" w:customStyle="1" w:styleId="ListDash2">
    <w:name w:val="List Dash 2"/>
    <w:basedOn w:val="Text2"/>
    <w:qFormat/>
    <w:rsid w:val="002E10AC"/>
    <w:pPr>
      <w:numPr>
        <w:numId w:val="24"/>
      </w:numPr>
      <w:tabs>
        <w:tab w:val="clear" w:pos="2161"/>
      </w:tabs>
    </w:pPr>
    <w:rPr>
      <w:lang w:eastAsia="en-US"/>
    </w:rPr>
  </w:style>
  <w:style w:type="paragraph" w:customStyle="1" w:styleId="ListDash4">
    <w:name w:val="List Dash 4"/>
    <w:basedOn w:val="Normalny"/>
    <w:qFormat/>
    <w:rsid w:val="002E10AC"/>
    <w:pPr>
      <w:numPr>
        <w:numId w:val="25"/>
      </w:numPr>
      <w:suppressAutoHyphens w:val="0"/>
      <w:spacing w:after="240"/>
      <w:jc w:val="both"/>
    </w:pPr>
    <w:rPr>
      <w:szCs w:val="20"/>
      <w:lang w:val="en-GB" w:eastAsia="en-US"/>
    </w:rPr>
  </w:style>
  <w:style w:type="paragraph" w:customStyle="1" w:styleId="ListDash">
    <w:name w:val="List Dash"/>
    <w:basedOn w:val="Normalny"/>
    <w:qFormat/>
    <w:rsid w:val="002E10AC"/>
    <w:pPr>
      <w:numPr>
        <w:numId w:val="26"/>
      </w:numPr>
      <w:suppressAutoHyphens w:val="0"/>
      <w:spacing w:after="240"/>
      <w:jc w:val="both"/>
    </w:pPr>
    <w:rPr>
      <w:szCs w:val="20"/>
      <w:lang w:val="fr-FR" w:eastAsia="en-US"/>
    </w:rPr>
  </w:style>
  <w:style w:type="paragraph" w:customStyle="1" w:styleId="ListNumberLevel2">
    <w:name w:val="List Number (Level 2)"/>
    <w:basedOn w:val="Normalny"/>
    <w:qFormat/>
    <w:rsid w:val="002E10AC"/>
    <w:pPr>
      <w:tabs>
        <w:tab w:val="num" w:pos="1417"/>
      </w:tabs>
      <w:suppressAutoHyphens w:val="0"/>
      <w:spacing w:after="240"/>
      <w:ind w:left="1417" w:hanging="708"/>
      <w:jc w:val="both"/>
    </w:pPr>
    <w:rPr>
      <w:szCs w:val="20"/>
      <w:lang w:val="fr-FR" w:eastAsia="en-US"/>
    </w:rPr>
  </w:style>
  <w:style w:type="paragraph" w:customStyle="1" w:styleId="ListNumberLevel3">
    <w:name w:val="List Number (Level 3)"/>
    <w:basedOn w:val="Normalny"/>
    <w:qFormat/>
    <w:rsid w:val="002E10AC"/>
    <w:pPr>
      <w:tabs>
        <w:tab w:val="num" w:pos="2126"/>
      </w:tabs>
      <w:suppressAutoHyphens w:val="0"/>
      <w:spacing w:after="240"/>
      <w:ind w:left="2126" w:hanging="709"/>
      <w:jc w:val="both"/>
    </w:pPr>
    <w:rPr>
      <w:szCs w:val="20"/>
      <w:lang w:val="fr-FR" w:eastAsia="en-US"/>
    </w:rPr>
  </w:style>
  <w:style w:type="paragraph" w:customStyle="1" w:styleId="ListNumberLevel4">
    <w:name w:val="List Number (Level 4)"/>
    <w:basedOn w:val="Normalny"/>
    <w:qFormat/>
    <w:rsid w:val="002E10AC"/>
    <w:pPr>
      <w:tabs>
        <w:tab w:val="num" w:pos="2835"/>
      </w:tabs>
      <w:suppressAutoHyphens w:val="0"/>
      <w:spacing w:after="240"/>
      <w:ind w:left="2835" w:hanging="709"/>
      <w:jc w:val="both"/>
    </w:pPr>
    <w:rPr>
      <w:szCs w:val="20"/>
      <w:lang w:val="fr-FR" w:eastAsia="en-US"/>
    </w:rPr>
  </w:style>
  <w:style w:type="paragraph" w:customStyle="1" w:styleId="BodySingle">
    <w:name w:val="Body Single"/>
    <w:basedOn w:val="Tekstpodstawowy"/>
    <w:qFormat/>
    <w:rsid w:val="002E10AC"/>
    <w:pPr>
      <w:suppressAutoHyphens w:val="0"/>
      <w:spacing w:after="0" w:line="290" w:lineRule="atLeast"/>
      <w:jc w:val="left"/>
    </w:pPr>
    <w:rPr>
      <w:rFonts w:ascii="Times New Roman" w:hAnsi="Times New Roman"/>
      <w:sz w:val="24"/>
      <w:lang w:val="en-GB" w:eastAsia="en-US"/>
    </w:rPr>
  </w:style>
  <w:style w:type="paragraph" w:customStyle="1" w:styleId="Table">
    <w:name w:val="Table"/>
    <w:basedOn w:val="Normalny"/>
    <w:qFormat/>
    <w:rsid w:val="002E10AC"/>
    <w:pPr>
      <w:keepNext/>
      <w:tabs>
        <w:tab w:val="left" w:pos="851"/>
      </w:tabs>
      <w:suppressAutoHyphens w:val="0"/>
    </w:pPr>
    <w:rPr>
      <w:sz w:val="20"/>
      <w:szCs w:val="20"/>
      <w:lang w:val="en-GB" w:eastAsia="en-US"/>
    </w:rPr>
  </w:style>
  <w:style w:type="paragraph" w:customStyle="1" w:styleId="CharCharCharCharCharCharCharCharCharCharCharCharCharCharCharCharCharCharCharCharCharCharCharCharCharCharChar">
    <w:name w:val="Char Char Char Char Char Char Char Char Char Char Char Char Char Char Char Char Char Char Char Char Char Char Char Char Char Char Char"/>
    <w:basedOn w:val="Normalny"/>
    <w:next w:val="Normalny"/>
    <w:qFormat/>
    <w:rsid w:val="002E10AC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Heading1Char1Char">
    <w:name w:val="Heading 1 Char1 Char"/>
    <w:aliases w:val="Heading 1 Char Char Char"/>
    <w:rsid w:val="002E10AC"/>
    <w:rPr>
      <w:b/>
    </w:rPr>
  </w:style>
  <w:style w:type="character" w:customStyle="1" w:styleId="En-tte1">
    <w:name w:val="En-tête #1_"/>
    <w:link w:val="En-tte10"/>
    <w:uiPriority w:val="99"/>
    <w:rsid w:val="002E10AC"/>
    <w:rPr>
      <w:b/>
      <w:bCs/>
      <w:sz w:val="26"/>
      <w:szCs w:val="26"/>
      <w:shd w:val="clear" w:color="auto" w:fill="FFFFFF"/>
    </w:rPr>
  </w:style>
  <w:style w:type="paragraph" w:customStyle="1" w:styleId="En-tte10">
    <w:name w:val="En-tête #1"/>
    <w:basedOn w:val="Normalny"/>
    <w:link w:val="En-tte1"/>
    <w:uiPriority w:val="99"/>
    <w:qFormat/>
    <w:rsid w:val="002E10AC"/>
    <w:pPr>
      <w:widowControl w:val="0"/>
      <w:shd w:val="clear" w:color="auto" w:fill="FFFFFF"/>
      <w:suppressAutoHyphens w:val="0"/>
      <w:spacing w:line="350" w:lineRule="exact"/>
      <w:jc w:val="center"/>
      <w:outlineLvl w:val="0"/>
    </w:pPr>
    <w:rPr>
      <w:b/>
      <w:bCs/>
      <w:sz w:val="26"/>
      <w:szCs w:val="26"/>
      <w:lang w:eastAsia="pl-PL"/>
    </w:rPr>
  </w:style>
  <w:style w:type="character" w:customStyle="1" w:styleId="Style11pt1">
    <w:name w:val="Style 11 pt1"/>
    <w:rsid w:val="002E10AC"/>
    <w:rPr>
      <w:sz w:val="22"/>
      <w:szCs w:val="22"/>
    </w:rPr>
  </w:style>
  <w:style w:type="character" w:customStyle="1" w:styleId="hps">
    <w:name w:val="hps"/>
    <w:rsid w:val="002E10AC"/>
  </w:style>
  <w:style w:type="paragraph" w:customStyle="1" w:styleId="CVNormal-FirstLine">
    <w:name w:val="CV Normal - First Line"/>
    <w:basedOn w:val="Normalny"/>
    <w:next w:val="Normalny"/>
    <w:qFormat/>
    <w:rsid w:val="002E10AC"/>
    <w:pPr>
      <w:spacing w:before="74"/>
      <w:ind w:left="113" w:right="113"/>
    </w:pPr>
    <w:rPr>
      <w:rFonts w:ascii="Arial Narrow" w:hAnsi="Arial Narrow"/>
      <w:sz w:val="20"/>
      <w:szCs w:val="20"/>
      <w:lang w:val="en-US"/>
    </w:rPr>
  </w:style>
  <w:style w:type="paragraph" w:customStyle="1" w:styleId="CVNormal">
    <w:name w:val="CV Normal"/>
    <w:basedOn w:val="Normalny"/>
    <w:qFormat/>
    <w:rsid w:val="002E10AC"/>
    <w:pPr>
      <w:ind w:left="113" w:right="113"/>
    </w:pPr>
    <w:rPr>
      <w:rFonts w:ascii="Arial Narrow" w:hAnsi="Arial Narrow"/>
      <w:sz w:val="20"/>
      <w:szCs w:val="20"/>
      <w:lang w:val="en-US"/>
    </w:rPr>
  </w:style>
  <w:style w:type="character" w:customStyle="1" w:styleId="longtext">
    <w:name w:val="long_text"/>
    <w:basedOn w:val="Domylnaczcionkaakapitu"/>
    <w:rsid w:val="002E10AC"/>
  </w:style>
  <w:style w:type="paragraph" w:customStyle="1" w:styleId="cn">
    <w:name w:val="cn"/>
    <w:basedOn w:val="Normalny"/>
    <w:qFormat/>
    <w:rsid w:val="002E10AC"/>
    <w:pPr>
      <w:suppressAutoHyphens w:val="0"/>
      <w:jc w:val="center"/>
    </w:pPr>
    <w:rPr>
      <w:lang w:val="ro-MD" w:eastAsia="ru-RU"/>
    </w:rPr>
  </w:style>
  <w:style w:type="character" w:customStyle="1" w:styleId="NormalnyWebZnak">
    <w:name w:val="Normalny (Web) Znak"/>
    <w:aliases w:val=" Char Znak,Char Znak,Знак Znak"/>
    <w:link w:val="NormalnyWeb"/>
    <w:uiPriority w:val="99"/>
    <w:rsid w:val="002E10AC"/>
    <w:rPr>
      <w:rFonts w:ascii="Arial Unicode MS" w:eastAsia="Arial Unicode MS" w:hAnsi="Arial Unicode MS" w:cs="Arial Unicode MS"/>
      <w:sz w:val="24"/>
      <w:szCs w:val="24"/>
    </w:rPr>
  </w:style>
  <w:style w:type="paragraph" w:customStyle="1" w:styleId="Style180">
    <w:name w:val="Style180"/>
    <w:basedOn w:val="Normalny"/>
    <w:qFormat/>
    <w:rsid w:val="002E10AC"/>
    <w:pPr>
      <w:widowControl w:val="0"/>
      <w:suppressAutoHyphens w:val="0"/>
      <w:autoSpaceDE w:val="0"/>
      <w:autoSpaceDN w:val="0"/>
      <w:adjustRightInd w:val="0"/>
      <w:spacing w:line="322" w:lineRule="exact"/>
      <w:ind w:firstLine="528"/>
      <w:jc w:val="both"/>
    </w:pPr>
    <w:rPr>
      <w:lang w:val="ru-RU" w:eastAsia="ru-RU"/>
    </w:rPr>
  </w:style>
  <w:style w:type="character" w:customStyle="1" w:styleId="FontStyle356">
    <w:name w:val="Font Style356"/>
    <w:rsid w:val="002E10AC"/>
    <w:rPr>
      <w:rFonts w:ascii="Times New Roman" w:hAnsi="Times New Roman" w:cs="Times New Roman"/>
      <w:sz w:val="26"/>
      <w:szCs w:val="26"/>
    </w:rPr>
  </w:style>
  <w:style w:type="character" w:customStyle="1" w:styleId="FontStyle288">
    <w:name w:val="Font Style288"/>
    <w:rsid w:val="002E10AC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57">
    <w:name w:val="Font Style357"/>
    <w:rsid w:val="002E10AC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Normal1Char">
    <w:name w:val="Normal1 Char"/>
    <w:basedOn w:val="Normalny"/>
    <w:qFormat/>
    <w:rsid w:val="002E10AC"/>
    <w:rPr>
      <w:sz w:val="20"/>
      <w:szCs w:val="20"/>
      <w:lang w:val="ru-RU"/>
    </w:rPr>
  </w:style>
  <w:style w:type="paragraph" w:customStyle="1" w:styleId="ParagraphNumbering">
    <w:name w:val="Paragraph Numbering"/>
    <w:basedOn w:val="Normalny"/>
    <w:link w:val="ParagraphNumberingChar"/>
    <w:uiPriority w:val="99"/>
    <w:qFormat/>
    <w:rsid w:val="002E10AC"/>
    <w:pPr>
      <w:tabs>
        <w:tab w:val="num" w:pos="720"/>
      </w:tabs>
      <w:suppressAutoHyphens w:val="0"/>
      <w:spacing w:after="240"/>
    </w:pPr>
    <w:rPr>
      <w:rFonts w:eastAsia="SimSun"/>
      <w:lang w:val="en-US" w:eastAsia="en-US"/>
    </w:rPr>
  </w:style>
  <w:style w:type="character" w:customStyle="1" w:styleId="ParagraphNumberingChar">
    <w:name w:val="Paragraph Numbering Char"/>
    <w:link w:val="ParagraphNumbering"/>
    <w:uiPriority w:val="99"/>
    <w:rsid w:val="002E10AC"/>
    <w:rPr>
      <w:rFonts w:eastAsia="SimSun"/>
      <w:sz w:val="24"/>
      <w:szCs w:val="24"/>
      <w:lang w:val="en-US" w:eastAsia="en-US"/>
    </w:rPr>
  </w:style>
  <w:style w:type="paragraph" w:customStyle="1" w:styleId="Style258">
    <w:name w:val="Style258"/>
    <w:basedOn w:val="Normalny"/>
    <w:qFormat/>
    <w:rsid w:val="002E10AC"/>
    <w:pPr>
      <w:widowControl w:val="0"/>
      <w:suppressAutoHyphens w:val="0"/>
      <w:autoSpaceDE w:val="0"/>
      <w:autoSpaceDN w:val="0"/>
      <w:adjustRightInd w:val="0"/>
      <w:spacing w:line="323" w:lineRule="exact"/>
      <w:ind w:firstLine="710"/>
      <w:jc w:val="both"/>
    </w:pPr>
    <w:rPr>
      <w:lang w:val="ru-RU" w:eastAsia="ru-RU"/>
    </w:rPr>
  </w:style>
  <w:style w:type="character" w:customStyle="1" w:styleId="shorttext">
    <w:name w:val="short_text"/>
    <w:basedOn w:val="Domylnaczcionkaakapitu"/>
    <w:rsid w:val="002E10AC"/>
  </w:style>
  <w:style w:type="paragraph" w:customStyle="1" w:styleId="ECVBlueBox">
    <w:name w:val="_ECV_BlueBox"/>
    <w:basedOn w:val="Normalny"/>
    <w:qFormat/>
    <w:rsid w:val="002E10AC"/>
    <w:pPr>
      <w:widowControl w:val="0"/>
      <w:suppressLineNumbers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val="en-GB" w:eastAsia="zh-CN" w:bidi="hi-IN"/>
    </w:rPr>
  </w:style>
  <w:style w:type="paragraph" w:customStyle="1" w:styleId="ECVSectionBullet">
    <w:name w:val="_ECV_SectionBullet"/>
    <w:basedOn w:val="Normalny"/>
    <w:qFormat/>
    <w:rsid w:val="002E10AC"/>
    <w:pPr>
      <w:widowControl w:val="0"/>
      <w:suppressLineNumbers/>
      <w:autoSpaceDE w:val="0"/>
      <w:spacing w:line="100" w:lineRule="atLeast"/>
    </w:pPr>
    <w:rPr>
      <w:rFonts w:ascii="Arial" w:eastAsia="SimSun" w:hAnsi="Arial" w:cs="Mangal"/>
      <w:color w:val="3F3A38"/>
      <w:spacing w:val="-6"/>
      <w:kern w:val="1"/>
      <w:sz w:val="18"/>
      <w:lang w:val="en-GB" w:eastAsia="zh-CN" w:bidi="hi-IN"/>
    </w:rPr>
  </w:style>
  <w:style w:type="paragraph" w:customStyle="1" w:styleId="Tekstpodstawowy20">
    <w:name w:val="Tekst podstawowy2"/>
    <w:basedOn w:val="Normalny"/>
    <w:qFormat/>
    <w:rsid w:val="002E10AC"/>
    <w:pPr>
      <w:suppressAutoHyphens w:val="0"/>
      <w:jc w:val="both"/>
    </w:pPr>
    <w:rPr>
      <w:sz w:val="20"/>
      <w:szCs w:val="20"/>
      <w:lang w:val="en-GB" w:eastAsia="en-US"/>
    </w:rPr>
  </w:style>
  <w:style w:type="character" w:customStyle="1" w:styleId="Nagwek1Znak1">
    <w:name w:val="Nagłówek 1 Znak1"/>
    <w:aliases w:val="Heading 1 Char1 Char1 Znak1,Heading 1 Char Char Char1 Znak1,Heading 1 Char1 Char1 Char Char Znak1,Heading 1 Char Char Char1 Char Char Znak1,Heading 1 Char Char1 Znak1,Heading 1 Char1 Char1 Char1 Znak1,UNI-Nagłówek 1 Znak1,H1 Znak1"/>
    <w:basedOn w:val="Domylnaczcionkaakapitu"/>
    <w:uiPriority w:val="9"/>
    <w:rsid w:val="002E10A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TekstprzypisudolnegoZnak1">
    <w:name w:val="Tekst przypisu dolnego Znak1"/>
    <w:aliases w:val="fn Znak1"/>
    <w:basedOn w:val="Domylnaczcionkaakapitu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1">
    <w:name w:val="Tekst komentarza Znak1"/>
    <w:basedOn w:val="Domylnaczcionkaakapitu"/>
    <w:uiPriority w:val="99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1">
    <w:name w:val="Tekst podstawowy Znak1"/>
    <w:aliases w:val="body text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7Znak1">
    <w:name w:val="Nagłówek 7 Znak1"/>
    <w:aliases w:val="UNI - Nagłówek 7 Znak1"/>
    <w:basedOn w:val="Domylnaczcionkaakapitu"/>
    <w:semiHidden/>
    <w:rsid w:val="002E10A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ar-SA"/>
    </w:rPr>
  </w:style>
  <w:style w:type="character" w:customStyle="1" w:styleId="Nagwek8Znak1">
    <w:name w:val="Nagłówek 8 Znak1"/>
    <w:basedOn w:val="Domylnaczcionkaakapitu"/>
    <w:semiHidden/>
    <w:rsid w:val="002E10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ar-SA"/>
    </w:rPr>
  </w:style>
  <w:style w:type="character" w:customStyle="1" w:styleId="Nagwek9Znak1">
    <w:name w:val="Nagłówek 9 Znak1"/>
    <w:basedOn w:val="Domylnaczcionkaakapitu"/>
    <w:semiHidden/>
    <w:rsid w:val="002E10A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character" w:customStyle="1" w:styleId="TytuZnak1">
    <w:name w:val="Tytuł Znak1"/>
    <w:basedOn w:val="Domylnaczcionkaakapitu"/>
    <w:rsid w:val="002E10AC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TekstdymkaZnak1">
    <w:name w:val="Tekst dymka Znak1"/>
    <w:basedOn w:val="Domylnaczcionkaakapitu"/>
    <w:semiHidden/>
    <w:rsid w:val="002E10AC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PodtytuZnak1">
    <w:name w:val="Podtytuł Znak1"/>
    <w:basedOn w:val="Domylnaczcionkaakapitu"/>
    <w:uiPriority w:val="11"/>
    <w:rsid w:val="002E10AC"/>
    <w:rPr>
      <w:rFonts w:eastAsiaTheme="minorEastAsia"/>
      <w:color w:val="5A5A5A" w:themeColor="text1" w:themeTint="A5"/>
      <w:spacing w:val="15"/>
      <w:lang w:eastAsia="ar-SA"/>
    </w:rPr>
  </w:style>
  <w:style w:type="character" w:customStyle="1" w:styleId="Tekstpodstawowy2Znak1">
    <w:name w:val="Tekst podstawowy 2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1">
    <w:name w:val="Nagłówek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1">
    <w:name w:val="Stopka Znak1"/>
    <w:basedOn w:val="Domylnaczcionkaakapitu"/>
    <w:uiPriority w:val="99"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rzypisukocowegoZnak1">
    <w:name w:val="Tekst przypisu końcowego Znak1"/>
    <w:basedOn w:val="Domylnaczcionkaakapitu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3Znak1">
    <w:name w:val="Tekst podstawowy 3 Znak1"/>
    <w:basedOn w:val="Domylnaczcionkaakapitu"/>
    <w:semiHidden/>
    <w:rsid w:val="002E10AC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matkomentarzaZnak1">
    <w:name w:val="Temat komentarza Znak1"/>
    <w:basedOn w:val="TekstkomentarzaZnak1"/>
    <w:semiHidden/>
    <w:rsid w:val="002E10A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wykytekstZnak1">
    <w:name w:val="Zwykły tekst Znak1"/>
    <w:basedOn w:val="Domylnaczcionkaakapitu"/>
    <w:uiPriority w:val="99"/>
    <w:semiHidden/>
    <w:rsid w:val="002E10AC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celp">
    <w:name w:val="cel_p"/>
    <w:basedOn w:val="Normalny"/>
    <w:qFormat/>
    <w:rsid w:val="00D8170C"/>
    <w:pPr>
      <w:suppressAutoHyphens w:val="0"/>
      <w:spacing w:after="15"/>
      <w:ind w:left="15" w:right="15"/>
      <w:jc w:val="both"/>
      <w:textAlignment w:val="top"/>
    </w:pPr>
    <w:rPr>
      <w:lang w:eastAsia="pl-PL"/>
    </w:rPr>
  </w:style>
  <w:style w:type="paragraph" w:customStyle="1" w:styleId="msonormal0">
    <w:name w:val="msonormal"/>
    <w:basedOn w:val="Normalny"/>
    <w:qFormat/>
    <w:rsid w:val="009D3FA7"/>
    <w:pPr>
      <w:suppressAutoHyphens w:val="0"/>
      <w:spacing w:before="100" w:beforeAutospacing="1" w:after="100" w:afterAutospacing="1"/>
    </w:pPr>
    <w:rPr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D46FE8"/>
  </w:style>
  <w:style w:type="table" w:customStyle="1" w:styleId="Tabela-Siatka52">
    <w:name w:val="Tabela - Siatka52"/>
    <w:basedOn w:val="Standardowy"/>
    <w:next w:val="Tabela-Siatka"/>
    <w:uiPriority w:val="39"/>
    <w:rsid w:val="00D46F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D46FE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4">
    <w:name w:val="Style24"/>
    <w:basedOn w:val="Normalny"/>
    <w:uiPriority w:val="99"/>
    <w:qFormat/>
    <w:rsid w:val="005E1617"/>
    <w:pPr>
      <w:widowControl w:val="0"/>
      <w:suppressAutoHyphens w:val="0"/>
      <w:autoSpaceDE w:val="0"/>
      <w:autoSpaceDN w:val="0"/>
      <w:adjustRightInd w:val="0"/>
      <w:spacing w:line="418" w:lineRule="exact"/>
      <w:ind w:hanging="350"/>
      <w:jc w:val="both"/>
    </w:pPr>
    <w:rPr>
      <w:lang w:eastAsia="pl-PL"/>
    </w:rPr>
  </w:style>
  <w:style w:type="character" w:customStyle="1" w:styleId="FontStyle52">
    <w:name w:val="Font Style52"/>
    <w:uiPriority w:val="99"/>
    <w:rsid w:val="005E1617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50">
    <w:name w:val="Font Style50"/>
    <w:uiPriority w:val="99"/>
    <w:rsid w:val="005E1617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7">
    <w:name w:val="Style17"/>
    <w:basedOn w:val="Normalny"/>
    <w:uiPriority w:val="99"/>
    <w:qFormat/>
    <w:rsid w:val="00925D7F"/>
    <w:pPr>
      <w:widowControl w:val="0"/>
      <w:suppressAutoHyphens w:val="0"/>
      <w:autoSpaceDE w:val="0"/>
      <w:autoSpaceDN w:val="0"/>
      <w:adjustRightInd w:val="0"/>
      <w:jc w:val="center"/>
    </w:pPr>
    <w:rPr>
      <w:lang w:eastAsia="pl-PL"/>
    </w:rPr>
  </w:style>
  <w:style w:type="paragraph" w:customStyle="1" w:styleId="Style19">
    <w:name w:val="Style19"/>
    <w:basedOn w:val="Normalny"/>
    <w:uiPriority w:val="99"/>
    <w:qFormat/>
    <w:rsid w:val="00925D7F"/>
    <w:pPr>
      <w:widowControl w:val="0"/>
      <w:suppressAutoHyphens w:val="0"/>
      <w:autoSpaceDE w:val="0"/>
      <w:autoSpaceDN w:val="0"/>
      <w:adjustRightInd w:val="0"/>
      <w:spacing w:line="413" w:lineRule="exact"/>
      <w:jc w:val="both"/>
    </w:pPr>
    <w:rPr>
      <w:lang w:eastAsia="pl-PL"/>
    </w:rPr>
  </w:style>
  <w:style w:type="numbering" w:customStyle="1" w:styleId="Styl21">
    <w:name w:val="Styl21"/>
    <w:rsid w:val="007D156D"/>
  </w:style>
  <w:style w:type="numbering" w:customStyle="1" w:styleId="Styl31">
    <w:name w:val="Styl31"/>
    <w:rsid w:val="007D156D"/>
  </w:style>
  <w:style w:type="character" w:customStyle="1" w:styleId="TeksttreciPogrubienie">
    <w:name w:val="Tekst treści + Pogrubienie"/>
    <w:basedOn w:val="Domylnaczcionkaakapitu"/>
    <w:rsid w:val="00A374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Teksttreci">
    <w:name w:val="Tekst treści"/>
    <w:basedOn w:val="Domylnaczcionkaakapitu"/>
    <w:rsid w:val="00A37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Podpistabeli">
    <w:name w:val="Podpis tabeli"/>
    <w:basedOn w:val="Domylnaczcionkaakapitu"/>
    <w:rsid w:val="00A374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/>
    </w:rPr>
  </w:style>
  <w:style w:type="character" w:customStyle="1" w:styleId="Podpistabeli2">
    <w:name w:val="Podpis tabeli (2)_"/>
    <w:basedOn w:val="Domylnaczcionkaakapitu"/>
    <w:link w:val="Podpistabeli20"/>
    <w:rsid w:val="00A374FB"/>
    <w:rPr>
      <w:rFonts w:ascii="Batang" w:eastAsia="Batang" w:hAnsi="Batang" w:cs="Batang"/>
      <w:sz w:val="17"/>
      <w:szCs w:val="17"/>
      <w:shd w:val="clear" w:color="auto" w:fill="FFFFFF"/>
    </w:rPr>
  </w:style>
  <w:style w:type="character" w:customStyle="1" w:styleId="Teksttreci0">
    <w:name w:val="Tekst treści_"/>
    <w:basedOn w:val="Domylnaczcionkaakapitu"/>
    <w:rsid w:val="00A374F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eksttreciBatang85pt">
    <w:name w:val="Tekst treści + Batang;8;5 pt"/>
    <w:basedOn w:val="Teksttreci0"/>
    <w:rsid w:val="00A374FB"/>
    <w:rPr>
      <w:rFonts w:ascii="Batang" w:eastAsia="Batang" w:hAnsi="Batang" w:cs="Batang"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paragraph" w:customStyle="1" w:styleId="Podpistabeli20">
    <w:name w:val="Podpis tabeli (2)"/>
    <w:basedOn w:val="Normalny"/>
    <w:link w:val="Podpistabeli2"/>
    <w:qFormat/>
    <w:rsid w:val="00A374FB"/>
    <w:pPr>
      <w:widowControl w:val="0"/>
      <w:shd w:val="clear" w:color="auto" w:fill="FFFFFF"/>
      <w:suppressAutoHyphens w:val="0"/>
      <w:spacing w:line="0" w:lineRule="atLeast"/>
    </w:pPr>
    <w:rPr>
      <w:rFonts w:ascii="Batang" w:eastAsia="Batang" w:hAnsi="Batang" w:cs="Batang"/>
      <w:sz w:val="17"/>
      <w:szCs w:val="17"/>
      <w:lang w:eastAsia="pl-PL"/>
    </w:rPr>
  </w:style>
  <w:style w:type="character" w:customStyle="1" w:styleId="st1">
    <w:name w:val="st1"/>
    <w:basedOn w:val="Domylnaczcionkaakapitu"/>
    <w:rsid w:val="004E39EC"/>
  </w:style>
  <w:style w:type="character" w:customStyle="1" w:styleId="ng-binding">
    <w:name w:val="ng-binding"/>
    <w:basedOn w:val="Domylnaczcionkaakapitu"/>
    <w:rsid w:val="005D7F67"/>
  </w:style>
  <w:style w:type="numbering" w:customStyle="1" w:styleId="Bezlisty11">
    <w:name w:val="Bez listy11"/>
    <w:next w:val="Bezlisty"/>
    <w:uiPriority w:val="99"/>
    <w:semiHidden/>
    <w:unhideWhenUsed/>
    <w:rsid w:val="00F21A8A"/>
  </w:style>
  <w:style w:type="character" w:styleId="Tekstzastpczy">
    <w:name w:val="Placeholder Text"/>
    <w:basedOn w:val="Domylnaczcionkaakapitu"/>
    <w:uiPriority w:val="99"/>
    <w:semiHidden/>
    <w:rsid w:val="00F21A8A"/>
    <w:rPr>
      <w:color w:val="808080"/>
    </w:rPr>
  </w:style>
  <w:style w:type="character" w:customStyle="1" w:styleId="Nagwek3Znak1">
    <w:name w:val="Nagłówek 3 Znak1"/>
    <w:aliases w:val="H3-Heading 3 Znak1,3 Znak1,l3.3 Znak1,h3 Znak1,l3 Znak1,list 3 Znak1"/>
    <w:basedOn w:val="Domylnaczcionkaakapitu"/>
    <w:semiHidden/>
    <w:rsid w:val="00C6510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1">
    <w:name w:val="Nagłówek 4 Znak1"/>
    <w:aliases w:val="UNI-Nagłówek 4 Znak1,h4 Znak1,heading 4 Znak1,4 Znak1,H4-Heading 4 Znak1,Naglówek 4 Znak1"/>
    <w:basedOn w:val="Domylnaczcionkaakapitu"/>
    <w:semiHidden/>
    <w:rsid w:val="00C65109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Tekstpodstawowywcity2Znak1">
    <w:name w:val="Tekst podstawowy wcięty 2 Znak1"/>
    <w:basedOn w:val="Domylnaczcionkaakapitu"/>
    <w:semiHidden/>
    <w:rsid w:val="00C6510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wcity3Znak1">
    <w:name w:val="Tekst podstawowy wcięty 3 Znak1"/>
    <w:basedOn w:val="Domylnaczcionkaakapitu"/>
    <w:semiHidden/>
    <w:rsid w:val="00C65109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MapadokumentuZnak1">
    <w:name w:val="Mapa dokumentu Znak1"/>
    <w:basedOn w:val="Domylnaczcionkaakapitu"/>
    <w:semiHidden/>
    <w:rsid w:val="00C65109"/>
    <w:rPr>
      <w:rFonts w:ascii="Segoe UI" w:eastAsiaTheme="minorHAnsi" w:hAnsi="Segoe UI" w:cs="Segoe UI"/>
      <w:sz w:val="16"/>
      <w:szCs w:val="16"/>
      <w:lang w:eastAsia="en-US"/>
    </w:rPr>
  </w:style>
  <w:style w:type="character" w:customStyle="1" w:styleId="TeksttreciBatang">
    <w:name w:val="Tekst treści + Batang"/>
    <w:aliases w:val="8,5 pt"/>
    <w:basedOn w:val="Teksttreci0"/>
    <w:rsid w:val="00C65109"/>
    <w:rPr>
      <w:rFonts w:ascii="Batang" w:eastAsia="Batang" w:hAnsi="Batang" w:cs="Batang" w:hint="eastAsia"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table" w:customStyle="1" w:styleId="Tabela-Siatka7">
    <w:name w:val="Tabela - Siatka7"/>
    <w:basedOn w:val="Standardowy"/>
    <w:uiPriority w:val="39"/>
    <w:rsid w:val="00C6510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3">
    <w:name w:val="Tekst treści (3)"/>
    <w:basedOn w:val="Domylnaczcionkaakapitu"/>
    <w:rsid w:val="001B23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Stopka0">
    <w:name w:val="Stopka_"/>
    <w:basedOn w:val="Domylnaczcionkaakapitu"/>
    <w:link w:val="Stopka3"/>
    <w:rsid w:val="001B238F"/>
    <w:rPr>
      <w:shd w:val="clear" w:color="auto" w:fill="FFFFFF"/>
    </w:rPr>
  </w:style>
  <w:style w:type="character" w:customStyle="1" w:styleId="Stopka1">
    <w:name w:val="Stopka1"/>
    <w:basedOn w:val="Stopka0"/>
    <w:rsid w:val="001B238F"/>
    <w:rPr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Stopka2">
    <w:name w:val="Stopka2"/>
    <w:basedOn w:val="Stopka0"/>
    <w:rsid w:val="001B238F"/>
    <w:rPr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paragraph" w:customStyle="1" w:styleId="Stopka3">
    <w:name w:val="Stopka3"/>
    <w:basedOn w:val="Normalny"/>
    <w:link w:val="Stopka0"/>
    <w:rsid w:val="001B238F"/>
    <w:pPr>
      <w:widowControl w:val="0"/>
      <w:shd w:val="clear" w:color="auto" w:fill="FFFFFF"/>
      <w:suppressAutoHyphens w:val="0"/>
      <w:spacing w:line="0" w:lineRule="atLeast"/>
    </w:pPr>
    <w:rPr>
      <w:sz w:val="20"/>
      <w:szCs w:val="20"/>
      <w:lang w:eastAsia="pl-PL"/>
    </w:rPr>
  </w:style>
  <w:style w:type="character" w:customStyle="1" w:styleId="Teksttreci2">
    <w:name w:val="Tekst treści (2)"/>
    <w:basedOn w:val="Domylnaczcionkaakapitu"/>
    <w:rsid w:val="00426A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numbering" w:customStyle="1" w:styleId="Styl32">
    <w:name w:val="Styl32"/>
    <w:rsid w:val="008F7918"/>
  </w:style>
  <w:style w:type="character" w:customStyle="1" w:styleId="tabulatory">
    <w:name w:val="tabulatory"/>
    <w:basedOn w:val="Domylnaczcionkaakapitu"/>
    <w:rsid w:val="006211DD"/>
  </w:style>
  <w:style w:type="character" w:customStyle="1" w:styleId="luchili">
    <w:name w:val="luc_hili"/>
    <w:basedOn w:val="Domylnaczcionkaakapitu"/>
    <w:rsid w:val="006211DD"/>
  </w:style>
  <w:style w:type="numbering" w:customStyle="1" w:styleId="Bezlisty6">
    <w:name w:val="Bez listy6"/>
    <w:next w:val="Bezlisty"/>
    <w:uiPriority w:val="99"/>
    <w:semiHidden/>
    <w:unhideWhenUsed/>
    <w:rsid w:val="006211DD"/>
  </w:style>
  <w:style w:type="paragraph" w:customStyle="1" w:styleId="punktowanie">
    <w:name w:val="punktowanie"/>
    <w:basedOn w:val="Normalny"/>
    <w:autoRedefine/>
    <w:rsid w:val="006211DD"/>
    <w:pPr>
      <w:numPr>
        <w:numId w:val="29"/>
      </w:numPr>
      <w:suppressAutoHyphens w:val="0"/>
    </w:pPr>
    <w:rPr>
      <w:sz w:val="18"/>
      <w:szCs w:val="18"/>
      <w:lang w:eastAsia="pl-PL"/>
    </w:rPr>
  </w:style>
  <w:style w:type="character" w:customStyle="1" w:styleId="FontStyle20">
    <w:name w:val="Font Style20"/>
    <w:uiPriority w:val="99"/>
    <w:rsid w:val="006211D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6">
    <w:name w:val="Font Style36"/>
    <w:uiPriority w:val="99"/>
    <w:rsid w:val="006211DD"/>
    <w:rPr>
      <w:rFonts w:ascii="Century Gothic" w:hAnsi="Century Gothic" w:cs="Century Gothic"/>
      <w:sz w:val="22"/>
      <w:szCs w:val="22"/>
    </w:rPr>
  </w:style>
  <w:style w:type="paragraph" w:customStyle="1" w:styleId="Style3">
    <w:name w:val="Style3"/>
    <w:basedOn w:val="Normalny"/>
    <w:uiPriority w:val="99"/>
    <w:rsid w:val="006211DD"/>
    <w:pPr>
      <w:widowControl w:val="0"/>
      <w:suppressAutoHyphens w:val="0"/>
      <w:autoSpaceDE w:val="0"/>
      <w:autoSpaceDN w:val="0"/>
      <w:adjustRightInd w:val="0"/>
      <w:spacing w:line="362" w:lineRule="exact"/>
      <w:jc w:val="both"/>
    </w:pPr>
    <w:rPr>
      <w:lang w:eastAsia="pl-PL"/>
    </w:rPr>
  </w:style>
  <w:style w:type="paragraph" w:customStyle="1" w:styleId="Style14">
    <w:name w:val="Style14"/>
    <w:basedOn w:val="Normalny"/>
    <w:uiPriority w:val="99"/>
    <w:rsid w:val="006211DD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character" w:customStyle="1" w:styleId="FontStyle25">
    <w:name w:val="Font Style25"/>
    <w:uiPriority w:val="99"/>
    <w:rsid w:val="006211DD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">
    <w:name w:val="Font Style19"/>
    <w:uiPriority w:val="99"/>
    <w:rsid w:val="006211DD"/>
    <w:rPr>
      <w:rFonts w:ascii="Times New Roman" w:hAnsi="Times New Roman" w:cs="Times New Roman"/>
      <w:sz w:val="20"/>
      <w:szCs w:val="20"/>
    </w:rPr>
  </w:style>
  <w:style w:type="table" w:customStyle="1" w:styleId="Tabela-Siatka521">
    <w:name w:val="Tabela - Siatka521"/>
    <w:basedOn w:val="Standardowy"/>
    <w:next w:val="Tabela-Siatka"/>
    <w:uiPriority w:val="39"/>
    <w:rsid w:val="006211D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6211DD"/>
    <w:rPr>
      <w:i/>
      <w:iCs/>
    </w:rPr>
  </w:style>
  <w:style w:type="paragraph" w:customStyle="1" w:styleId="font5">
    <w:name w:val="font5"/>
    <w:basedOn w:val="Normalny"/>
    <w:rsid w:val="006211DD"/>
    <w:pPr>
      <w:suppressAutoHyphens w:val="0"/>
      <w:spacing w:before="100" w:beforeAutospacing="1" w:after="100" w:afterAutospacing="1"/>
    </w:pPr>
    <w:rPr>
      <w:rFonts w:ascii="Calibri" w:hAnsi="Calibri"/>
      <w:color w:val="000000"/>
      <w:sz w:val="20"/>
      <w:szCs w:val="20"/>
      <w:lang w:eastAsia="pl-PL"/>
    </w:rPr>
  </w:style>
  <w:style w:type="paragraph" w:customStyle="1" w:styleId="xl65">
    <w:name w:val="xl65"/>
    <w:basedOn w:val="Normalny"/>
    <w:rsid w:val="006211DD"/>
    <w:pP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66">
    <w:name w:val="xl66"/>
    <w:basedOn w:val="Normalny"/>
    <w:rsid w:val="006211DD"/>
    <w:pPr>
      <w:suppressAutoHyphens w:val="0"/>
      <w:spacing w:before="100" w:beforeAutospacing="1" w:after="100" w:afterAutospacing="1"/>
    </w:pPr>
    <w:rPr>
      <w:b/>
      <w:bCs/>
      <w:sz w:val="20"/>
      <w:szCs w:val="20"/>
      <w:lang w:eastAsia="pl-PL"/>
    </w:rPr>
  </w:style>
  <w:style w:type="paragraph" w:customStyle="1" w:styleId="xl67">
    <w:name w:val="xl67"/>
    <w:basedOn w:val="Normalny"/>
    <w:rsid w:val="006211DD"/>
    <w:pPr>
      <w:suppressAutoHyphens w:val="0"/>
      <w:spacing w:before="100" w:beforeAutospacing="1" w:after="100" w:afterAutospacing="1"/>
    </w:pPr>
    <w:rPr>
      <w:color w:val="FF0000"/>
      <w:sz w:val="20"/>
      <w:szCs w:val="20"/>
      <w:lang w:eastAsia="pl-PL"/>
    </w:rPr>
  </w:style>
  <w:style w:type="paragraph" w:customStyle="1" w:styleId="xl68">
    <w:name w:val="xl68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69">
    <w:name w:val="xl69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70">
    <w:name w:val="xl70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71">
    <w:name w:val="xl71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2">
    <w:name w:val="xl72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3">
    <w:name w:val="xl73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4">
    <w:name w:val="xl74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75">
    <w:name w:val="xl75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6">
    <w:name w:val="xl76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7">
    <w:name w:val="xl77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78">
    <w:name w:val="xl78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9">
    <w:name w:val="xl79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0">
    <w:name w:val="xl80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1">
    <w:name w:val="xl81"/>
    <w:basedOn w:val="Normalny"/>
    <w:rsid w:val="006211DD"/>
    <w:pP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82">
    <w:name w:val="xl82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eastAsia="pl-PL"/>
    </w:rPr>
  </w:style>
  <w:style w:type="paragraph" w:customStyle="1" w:styleId="xl83">
    <w:name w:val="xl83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4">
    <w:name w:val="xl84"/>
    <w:basedOn w:val="Normalny"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5">
    <w:name w:val="xl85"/>
    <w:basedOn w:val="Normalny"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6">
    <w:name w:val="xl86"/>
    <w:basedOn w:val="Normalny"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7">
    <w:name w:val="xl87"/>
    <w:basedOn w:val="Normalny"/>
    <w:rsid w:val="006211D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8">
    <w:name w:val="xl88"/>
    <w:basedOn w:val="Normalny"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9">
    <w:name w:val="xl89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0">
    <w:name w:val="xl90"/>
    <w:basedOn w:val="Normalny"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1">
    <w:name w:val="xl91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2">
    <w:name w:val="xl92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3">
    <w:name w:val="xl93"/>
    <w:basedOn w:val="Normalny"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4">
    <w:name w:val="xl94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5">
    <w:name w:val="xl95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6">
    <w:name w:val="xl96"/>
    <w:basedOn w:val="Normalny"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7">
    <w:name w:val="xl97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8">
    <w:name w:val="xl98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99">
    <w:name w:val="xl99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0">
    <w:name w:val="xl100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1">
    <w:name w:val="xl101"/>
    <w:basedOn w:val="Normalny"/>
    <w:rsid w:val="006211DD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2">
    <w:name w:val="xl102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03">
    <w:name w:val="xl103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4">
    <w:name w:val="xl104"/>
    <w:basedOn w:val="Normalny"/>
    <w:rsid w:val="006211DD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5">
    <w:name w:val="xl105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6">
    <w:name w:val="xl106"/>
    <w:basedOn w:val="Normalny"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7">
    <w:name w:val="xl107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8">
    <w:name w:val="xl108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font6">
    <w:name w:val="font6"/>
    <w:basedOn w:val="Normalny"/>
    <w:rsid w:val="006211DD"/>
    <w:pPr>
      <w:suppressAutoHyphens w:val="0"/>
      <w:spacing w:before="100" w:beforeAutospacing="1" w:after="100" w:afterAutospacing="1"/>
    </w:pPr>
    <w:rPr>
      <w:rFonts w:ascii="Calibri" w:hAnsi="Calibri"/>
      <w:sz w:val="20"/>
      <w:szCs w:val="20"/>
      <w:lang w:eastAsia="pl-PL"/>
    </w:rPr>
  </w:style>
  <w:style w:type="paragraph" w:customStyle="1" w:styleId="xl109">
    <w:name w:val="xl109"/>
    <w:basedOn w:val="Normalny"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0">
    <w:name w:val="xl110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1">
    <w:name w:val="xl111"/>
    <w:basedOn w:val="Normalny"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2">
    <w:name w:val="xl112"/>
    <w:basedOn w:val="Normalny"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3">
    <w:name w:val="xl113"/>
    <w:basedOn w:val="Normalny"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4">
    <w:name w:val="xl114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5">
    <w:name w:val="xl115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6">
    <w:name w:val="xl116"/>
    <w:basedOn w:val="Normalny"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7">
    <w:name w:val="xl117"/>
    <w:basedOn w:val="Normalny"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8">
    <w:name w:val="xl118"/>
    <w:basedOn w:val="Normalny"/>
    <w:rsid w:val="006211DD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9">
    <w:name w:val="xl119"/>
    <w:basedOn w:val="Normalny"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0">
    <w:name w:val="xl120"/>
    <w:basedOn w:val="Normalny"/>
    <w:rsid w:val="006211D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1">
    <w:name w:val="xl121"/>
    <w:basedOn w:val="Normalny"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PunktNumerowany">
    <w:name w:val="Punkt Numerowany"/>
    <w:basedOn w:val="Normalny"/>
    <w:rsid w:val="006211DD"/>
    <w:pPr>
      <w:tabs>
        <w:tab w:val="num" w:pos="-206"/>
        <w:tab w:val="left" w:pos="1077"/>
        <w:tab w:val="left" w:pos="1440"/>
      </w:tabs>
      <w:suppressAutoHyphens w:val="0"/>
      <w:spacing w:before="120" w:after="120"/>
      <w:ind w:left="-206" w:hanging="360"/>
      <w:jc w:val="both"/>
    </w:pPr>
    <w:rPr>
      <w:rFonts w:ascii="Arial" w:hAnsi="Arial"/>
      <w:sz w:val="20"/>
      <w:szCs w:val="20"/>
      <w:lang w:eastAsia="en-US"/>
    </w:rPr>
  </w:style>
  <w:style w:type="paragraph" w:customStyle="1" w:styleId="PunktKontynuacja">
    <w:name w:val="Punkt Kontynuacja"/>
    <w:basedOn w:val="PunktNumerowany"/>
    <w:next w:val="PunktNumerowany"/>
    <w:rsid w:val="006211DD"/>
    <w:pPr>
      <w:tabs>
        <w:tab w:val="clear" w:pos="-206"/>
      </w:tabs>
      <w:spacing w:before="0"/>
      <w:ind w:left="357" w:firstLine="0"/>
    </w:pPr>
  </w:style>
  <w:style w:type="numbering" w:customStyle="1" w:styleId="Bezlisty7">
    <w:name w:val="Bez listy7"/>
    <w:next w:val="Bezlisty"/>
    <w:uiPriority w:val="99"/>
    <w:semiHidden/>
    <w:unhideWhenUsed/>
    <w:rsid w:val="000B044F"/>
  </w:style>
  <w:style w:type="character" w:customStyle="1" w:styleId="Nagweklubstopka">
    <w:name w:val="Nagłówek lub stopka_"/>
    <w:basedOn w:val="Domylnaczcionkaakapitu"/>
    <w:rsid w:val="000B04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Nagweklubstopka0">
    <w:name w:val="Nagłówek lub stopka"/>
    <w:basedOn w:val="Nagweklubstopka"/>
    <w:rsid w:val="000B04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/>
    </w:rPr>
  </w:style>
  <w:style w:type="character" w:customStyle="1" w:styleId="TeksttreciExact">
    <w:name w:val="Tekst treści Exact"/>
    <w:basedOn w:val="Domylnaczcionkaakapitu"/>
    <w:rsid w:val="000B04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content">
    <w:name w:val="content"/>
    <w:basedOn w:val="Domylnaczcionkaakapitu"/>
    <w:rsid w:val="000B044F"/>
  </w:style>
  <w:style w:type="paragraph" w:customStyle="1" w:styleId="Nag3wek1">
    <w:name w:val="Nag3ówek 1"/>
    <w:basedOn w:val="Normalny"/>
    <w:next w:val="Normalny"/>
    <w:rsid w:val="000B044F"/>
    <w:pPr>
      <w:suppressAutoHyphens w:val="0"/>
      <w:autoSpaceDE w:val="0"/>
      <w:autoSpaceDN w:val="0"/>
      <w:adjustRightInd w:val="0"/>
      <w:spacing w:before="240"/>
    </w:pPr>
    <w:rPr>
      <w:sz w:val="20"/>
      <w:lang w:eastAsia="pl-PL"/>
    </w:rPr>
  </w:style>
  <w:style w:type="paragraph" w:customStyle="1" w:styleId="IndentedText">
    <w:name w:val="Indented Text"/>
    <w:basedOn w:val="Normalny"/>
    <w:rsid w:val="000B044F"/>
    <w:pPr>
      <w:suppressAutoHyphens w:val="0"/>
      <w:autoSpaceDE w:val="0"/>
      <w:autoSpaceDN w:val="0"/>
      <w:adjustRightInd w:val="0"/>
      <w:spacing w:before="28" w:after="28"/>
      <w:ind w:left="576"/>
      <w:jc w:val="both"/>
    </w:pPr>
    <w:rPr>
      <w:rFonts w:eastAsia="SimSun"/>
      <w:sz w:val="20"/>
      <w:szCs w:val="20"/>
      <w:lang w:eastAsia="zh-CN"/>
    </w:rPr>
  </w:style>
  <w:style w:type="paragraph" w:customStyle="1" w:styleId="wypunktowanie">
    <w:name w:val="wypunktowanie"/>
    <w:basedOn w:val="Normalny"/>
    <w:rsid w:val="000B044F"/>
    <w:pPr>
      <w:tabs>
        <w:tab w:val="left" w:pos="77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 w:val="0"/>
      <w:autoSpaceDE w:val="0"/>
      <w:autoSpaceDN w:val="0"/>
      <w:adjustRightInd w:val="0"/>
      <w:ind w:left="771" w:hanging="283"/>
      <w:jc w:val="both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DefaultText11">
    <w:name w:val="Default Text:1:1"/>
    <w:basedOn w:val="Normalny"/>
    <w:rsid w:val="000B044F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uppressAutoHyphens w:val="0"/>
      <w:autoSpaceDE w:val="0"/>
      <w:autoSpaceDN w:val="0"/>
      <w:adjustRightInd w:val="0"/>
    </w:pPr>
    <w:rPr>
      <w:rFonts w:ascii="Helvetica" w:eastAsia="SimSun" w:hAnsi="Helvetica" w:cs="Helvetica"/>
      <w:sz w:val="20"/>
      <w:szCs w:val="20"/>
      <w:lang w:eastAsia="zh-CN"/>
    </w:rPr>
  </w:style>
  <w:style w:type="paragraph" w:customStyle="1" w:styleId="DefaultText">
    <w:name w:val="Default Text"/>
    <w:basedOn w:val="Normalny"/>
    <w:rsid w:val="000B044F"/>
    <w:pPr>
      <w:suppressAutoHyphens w:val="0"/>
      <w:autoSpaceDE w:val="0"/>
      <w:autoSpaceDN w:val="0"/>
      <w:adjustRightInd w:val="0"/>
    </w:pPr>
    <w:rPr>
      <w:rFonts w:eastAsia="SimSun"/>
      <w:lang w:eastAsia="zh-CN"/>
    </w:rPr>
  </w:style>
  <w:style w:type="paragraph" w:customStyle="1" w:styleId="Nagwek10">
    <w:name w:val="Nag³ówek 1"/>
    <w:basedOn w:val="Normalny"/>
    <w:rsid w:val="000B044F"/>
    <w:pPr>
      <w:suppressAutoHyphens w:val="0"/>
      <w:autoSpaceDE w:val="0"/>
      <w:autoSpaceDN w:val="0"/>
      <w:adjustRightInd w:val="0"/>
      <w:spacing w:before="280"/>
    </w:pPr>
    <w:rPr>
      <w:rFonts w:ascii="Arial Black" w:eastAsia="SimSun" w:hAnsi="Arial Black" w:cs="Arial Black"/>
      <w:sz w:val="28"/>
      <w:szCs w:val="28"/>
      <w:lang w:eastAsia="zh-CN"/>
    </w:rPr>
  </w:style>
  <w:style w:type="table" w:customStyle="1" w:styleId="TableGrid0">
    <w:name w:val="Table Grid0"/>
    <w:rsid w:val="000B044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tendestandard">
    <w:name w:val="Atende standard"/>
    <w:basedOn w:val="Normalny"/>
    <w:link w:val="AtendestandardZnak"/>
    <w:qFormat/>
    <w:rsid w:val="000B044F"/>
    <w:pPr>
      <w:suppressAutoHyphens w:val="0"/>
      <w:spacing w:line="360" w:lineRule="auto"/>
      <w:jc w:val="both"/>
    </w:pPr>
    <w:rPr>
      <w:rFonts w:ascii="Verdana" w:hAnsi="Verdana"/>
      <w:color w:val="000000"/>
      <w:sz w:val="18"/>
      <w:szCs w:val="20"/>
      <w:lang w:val="cs-CZ" w:eastAsia="en-US"/>
    </w:rPr>
  </w:style>
  <w:style w:type="character" w:customStyle="1" w:styleId="AtendestandardZnak">
    <w:name w:val="Atende standard Znak"/>
    <w:link w:val="Atendestandard"/>
    <w:rsid w:val="000B044F"/>
    <w:rPr>
      <w:rFonts w:ascii="Verdana" w:hAnsi="Verdana"/>
      <w:color w:val="000000"/>
      <w:sz w:val="18"/>
      <w:lang w:val="cs-CZ" w:eastAsia="en-US"/>
    </w:rPr>
  </w:style>
  <w:style w:type="character" w:customStyle="1" w:styleId="Teksttreci6">
    <w:name w:val="Tekst treści (6)_"/>
    <w:link w:val="Teksttreci60"/>
    <w:rsid w:val="000B044F"/>
    <w:rPr>
      <w:sz w:val="23"/>
      <w:szCs w:val="23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0B044F"/>
    <w:pPr>
      <w:widowControl w:val="0"/>
      <w:shd w:val="clear" w:color="auto" w:fill="FFFFFF"/>
      <w:suppressAutoHyphens w:val="0"/>
      <w:spacing w:line="0" w:lineRule="atLeast"/>
      <w:ind w:hanging="640"/>
      <w:jc w:val="right"/>
    </w:pPr>
    <w:rPr>
      <w:sz w:val="23"/>
      <w:szCs w:val="23"/>
      <w:lang w:eastAsia="pl-PL"/>
    </w:rPr>
  </w:style>
  <w:style w:type="character" w:customStyle="1" w:styleId="Teksttreci610pt">
    <w:name w:val="Tekst treści (6) + 10 pt"/>
    <w:rsid w:val="000B04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numbering" w:customStyle="1" w:styleId="Atende">
    <w:name w:val="Atende"/>
    <w:uiPriority w:val="99"/>
    <w:rsid w:val="000B044F"/>
  </w:style>
  <w:style w:type="character" w:customStyle="1" w:styleId="dzial">
    <w:name w:val="dzial"/>
    <w:rsid w:val="000B044F"/>
  </w:style>
  <w:style w:type="character" w:customStyle="1" w:styleId="Teksttreci9115pt">
    <w:name w:val="Tekst treści (9) + 11;5 pt"/>
    <w:rsid w:val="000B04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PogrubienieNagweklubstopka115ptBezkursywy">
    <w:name w:val="Pogrubienie;Nagłówek lub stopka + 11;5 pt;Bez kursywy"/>
    <w:rsid w:val="000B04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customStyle="1" w:styleId="xl28">
    <w:name w:val="xl28"/>
    <w:basedOn w:val="Normalny"/>
    <w:rsid w:val="000B044F"/>
    <w:pPr>
      <w:suppressAutoHyphens w:val="0"/>
      <w:spacing w:before="100" w:beforeAutospacing="1" w:after="100" w:afterAutospacing="1"/>
      <w:jc w:val="center"/>
    </w:pPr>
    <w:rPr>
      <w:rFonts w:ascii="Arial Unicode MS" w:eastAsia="Arial Unicode MS" w:hAnsi="Arial Unicode MS" w:cs="Arial Unicode MS" w:hint="eastAsia"/>
      <w:lang w:eastAsia="pl-PL"/>
    </w:rPr>
  </w:style>
  <w:style w:type="paragraph" w:customStyle="1" w:styleId="Tabletext">
    <w:name w:val="Tabletext"/>
    <w:basedOn w:val="Normalny"/>
    <w:rsid w:val="000B044F"/>
    <w:pPr>
      <w:keepLines/>
      <w:widowControl w:val="0"/>
      <w:suppressAutoHyphens w:val="0"/>
      <w:spacing w:before="120" w:after="60"/>
    </w:pPr>
    <w:rPr>
      <w:rFonts w:ascii="Arial" w:hAnsi="Arial"/>
      <w:b/>
      <w:bCs/>
      <w:sz w:val="20"/>
      <w:szCs w:val="20"/>
      <w:lang w:eastAsia="en-US"/>
    </w:rPr>
  </w:style>
  <w:style w:type="paragraph" w:customStyle="1" w:styleId="zacznik">
    <w:name w:val="załącznik"/>
    <w:basedOn w:val="Nagwek7"/>
    <w:link w:val="zacznikZnak"/>
    <w:qFormat/>
    <w:rsid w:val="000B044F"/>
    <w:pPr>
      <w:numPr>
        <w:ilvl w:val="6"/>
        <w:numId w:val="30"/>
      </w:numPr>
      <w:jc w:val="right"/>
    </w:pPr>
  </w:style>
  <w:style w:type="character" w:customStyle="1" w:styleId="zacznikZnak">
    <w:name w:val="załącznik Znak"/>
    <w:basedOn w:val="Nagwek7Znak"/>
    <w:link w:val="zacznik"/>
    <w:rsid w:val="000B044F"/>
    <w:rPr>
      <w:sz w:val="24"/>
      <w:szCs w:val="24"/>
      <w:lang w:eastAsia="ar-SA"/>
    </w:rPr>
  </w:style>
  <w:style w:type="character" w:customStyle="1" w:styleId="st">
    <w:name w:val="st"/>
    <w:basedOn w:val="Domylnaczcionkaakapitu"/>
    <w:rsid w:val="000B044F"/>
  </w:style>
  <w:style w:type="paragraph" w:customStyle="1" w:styleId="A1">
    <w:name w:val="A1"/>
    <w:basedOn w:val="Nagwek1"/>
    <w:link w:val="A1Znak"/>
    <w:autoRedefine/>
    <w:qFormat/>
    <w:rsid w:val="000B044F"/>
    <w:pPr>
      <w:keepLines/>
      <w:widowControl w:val="0"/>
      <w:spacing w:before="0" w:after="0" w:line="276" w:lineRule="auto"/>
      <w:ind w:left="360"/>
      <w:jc w:val="both"/>
    </w:pPr>
    <w:rPr>
      <w:b w:val="0"/>
      <w:bCs w:val="0"/>
      <w:sz w:val="24"/>
      <w:szCs w:val="24"/>
      <w:lang w:eastAsia="en-US"/>
    </w:rPr>
  </w:style>
  <w:style w:type="paragraph" w:customStyle="1" w:styleId="A2">
    <w:name w:val="A2"/>
    <w:basedOn w:val="Nagwek2"/>
    <w:link w:val="A2Znak"/>
    <w:autoRedefine/>
    <w:qFormat/>
    <w:rsid w:val="000B044F"/>
    <w:pPr>
      <w:keepLines/>
      <w:widowControl w:val="0"/>
      <w:numPr>
        <w:ilvl w:val="1"/>
        <w:numId w:val="31"/>
      </w:numPr>
      <w:tabs>
        <w:tab w:val="left" w:pos="851"/>
        <w:tab w:val="left" w:pos="1701"/>
      </w:tabs>
      <w:spacing w:after="0" w:line="276" w:lineRule="auto"/>
      <w:jc w:val="both"/>
    </w:pPr>
    <w:rPr>
      <w:bCs w:val="0"/>
      <w:sz w:val="24"/>
      <w:szCs w:val="24"/>
      <w:u w:val="single"/>
      <w:lang w:eastAsia="en-US"/>
    </w:rPr>
  </w:style>
  <w:style w:type="character" w:customStyle="1" w:styleId="A1Znak">
    <w:name w:val="A1 Znak"/>
    <w:basedOn w:val="Domylnaczcionkaakapitu"/>
    <w:link w:val="A1"/>
    <w:rsid w:val="000B044F"/>
    <w:rPr>
      <w:rFonts w:ascii="Arial" w:hAnsi="Arial" w:cs="Arial"/>
      <w:kern w:val="32"/>
      <w:sz w:val="24"/>
      <w:szCs w:val="24"/>
      <w:lang w:eastAsia="en-US"/>
    </w:rPr>
  </w:style>
  <w:style w:type="character" w:customStyle="1" w:styleId="A2Znak">
    <w:name w:val="A2 Znak"/>
    <w:basedOn w:val="Nagwek2Znak"/>
    <w:link w:val="A2"/>
    <w:rsid w:val="000B044F"/>
    <w:rPr>
      <w:rFonts w:ascii="Arial" w:hAnsi="Arial" w:cs="Arial"/>
      <w:b/>
      <w:bCs w:val="0"/>
      <w:i/>
      <w:iCs/>
      <w:sz w:val="24"/>
      <w:szCs w:val="24"/>
      <w:u w:val="single"/>
      <w:lang w:val="pl-PL" w:eastAsia="en-US" w:bidi="ar-SA"/>
    </w:rPr>
  </w:style>
  <w:style w:type="numbering" w:customStyle="1" w:styleId="MW2">
    <w:name w:val="MW2"/>
    <w:uiPriority w:val="99"/>
    <w:rsid w:val="000B044F"/>
    <w:pPr>
      <w:numPr>
        <w:numId w:val="30"/>
      </w:numPr>
    </w:pPr>
  </w:style>
  <w:style w:type="numbering" w:customStyle="1" w:styleId="StylKonspektynumerowaneZlewej0cmWysunicie102cm">
    <w:name w:val="Styl Konspekty numerowane Z lewej:  0 cm Wysunięcie:  102 cm"/>
    <w:basedOn w:val="Bezlisty"/>
    <w:rsid w:val="000B044F"/>
    <w:pPr>
      <w:numPr>
        <w:numId w:val="31"/>
      </w:numPr>
    </w:pPr>
  </w:style>
  <w:style w:type="paragraph" w:styleId="Lista2">
    <w:name w:val="List 2"/>
    <w:basedOn w:val="Normalny"/>
    <w:unhideWhenUsed/>
    <w:rsid w:val="000B044F"/>
    <w:pPr>
      <w:ind w:left="566" w:hanging="283"/>
      <w:contextualSpacing/>
    </w:pPr>
  </w:style>
  <w:style w:type="paragraph" w:styleId="Lista3">
    <w:name w:val="List 3"/>
    <w:basedOn w:val="Normalny"/>
    <w:unhideWhenUsed/>
    <w:rsid w:val="000B044F"/>
    <w:pPr>
      <w:ind w:left="849" w:hanging="283"/>
      <w:contextualSpacing/>
    </w:pPr>
  </w:style>
  <w:style w:type="paragraph" w:styleId="Lista4">
    <w:name w:val="List 4"/>
    <w:basedOn w:val="Normalny"/>
    <w:rsid w:val="000B044F"/>
    <w:pPr>
      <w:ind w:left="1132" w:hanging="283"/>
      <w:contextualSpacing/>
    </w:pPr>
  </w:style>
  <w:style w:type="paragraph" w:styleId="Lista5">
    <w:name w:val="List 5"/>
    <w:basedOn w:val="Normalny"/>
    <w:rsid w:val="000B044F"/>
    <w:pPr>
      <w:ind w:left="1415" w:hanging="283"/>
      <w:contextualSpacing/>
    </w:pPr>
  </w:style>
  <w:style w:type="paragraph" w:styleId="Zwrotpoegnalny">
    <w:name w:val="Closing"/>
    <w:basedOn w:val="Normalny"/>
    <w:link w:val="ZwrotpoegnalnyZnak"/>
    <w:unhideWhenUsed/>
    <w:rsid w:val="000B044F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rsid w:val="000B044F"/>
    <w:rPr>
      <w:sz w:val="24"/>
      <w:szCs w:val="24"/>
      <w:lang w:eastAsia="ar-SA"/>
    </w:rPr>
  </w:style>
  <w:style w:type="paragraph" w:styleId="Lista-kontynuacja">
    <w:name w:val="List Continue"/>
    <w:basedOn w:val="Normalny"/>
    <w:unhideWhenUsed/>
    <w:rsid w:val="000B044F"/>
    <w:pPr>
      <w:spacing w:after="120"/>
      <w:ind w:left="283"/>
      <w:contextualSpacing/>
    </w:pPr>
  </w:style>
  <w:style w:type="paragraph" w:styleId="Lista-kontynuacja2">
    <w:name w:val="List Continue 2"/>
    <w:basedOn w:val="Normalny"/>
    <w:unhideWhenUsed/>
    <w:rsid w:val="000B044F"/>
    <w:pPr>
      <w:spacing w:after="120"/>
      <w:ind w:left="566"/>
      <w:contextualSpacing/>
    </w:pPr>
  </w:style>
  <w:style w:type="paragraph" w:styleId="Podpis">
    <w:name w:val="Signature"/>
    <w:basedOn w:val="Normalny"/>
    <w:link w:val="PodpisZnak"/>
    <w:unhideWhenUsed/>
    <w:rsid w:val="000B044F"/>
    <w:pPr>
      <w:ind w:left="4252"/>
    </w:pPr>
  </w:style>
  <w:style w:type="character" w:customStyle="1" w:styleId="PodpisZnak">
    <w:name w:val="Podpis Znak"/>
    <w:basedOn w:val="Domylnaczcionkaakapitu"/>
    <w:link w:val="Podpis"/>
    <w:rsid w:val="000B044F"/>
    <w:rPr>
      <w:sz w:val="24"/>
      <w:szCs w:val="24"/>
      <w:lang w:eastAsia="ar-SA"/>
    </w:rPr>
  </w:style>
  <w:style w:type="paragraph" w:customStyle="1" w:styleId="Podpis-Stanowisko">
    <w:name w:val="Podpis - Stanowisko"/>
    <w:basedOn w:val="Podpis"/>
    <w:rsid w:val="000B044F"/>
  </w:style>
  <w:style w:type="paragraph" w:customStyle="1" w:styleId="Podpis-Firma">
    <w:name w:val="Podpis - Firma"/>
    <w:basedOn w:val="Podpis"/>
    <w:rsid w:val="000B044F"/>
  </w:style>
  <w:style w:type="paragraph" w:styleId="Tekstpodstawowyzwciciem">
    <w:name w:val="Body Text First Indent"/>
    <w:basedOn w:val="Tekstpodstawowy"/>
    <w:link w:val="TekstpodstawowyzwciciemZnak"/>
    <w:rsid w:val="000B044F"/>
    <w:pPr>
      <w:spacing w:after="0"/>
      <w:ind w:firstLine="360"/>
      <w:jc w:val="left"/>
    </w:pPr>
    <w:rPr>
      <w:rFonts w:ascii="Times New Roman" w:hAnsi="Times New Roman"/>
      <w:sz w:val="24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0B044F"/>
    <w:rPr>
      <w:rFonts w:ascii="Tahoma" w:hAnsi="Tahoma"/>
      <w:sz w:val="24"/>
      <w:szCs w:val="24"/>
      <w:lang w:eastAsia="ar-SA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0B044F"/>
    <w:pPr>
      <w:spacing w:after="0" w:line="240" w:lineRule="auto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0B044F"/>
    <w:rPr>
      <w:sz w:val="24"/>
      <w:szCs w:val="24"/>
      <w:lang w:val="pl-PL" w:eastAsia="ar-SA" w:bidi="ar-SA"/>
    </w:rPr>
  </w:style>
  <w:style w:type="paragraph" w:customStyle="1" w:styleId="NormalBold">
    <w:name w:val="NormalBold"/>
    <w:basedOn w:val="Normalny"/>
    <w:link w:val="NormalBoldChar"/>
    <w:rsid w:val="000B044F"/>
    <w:pPr>
      <w:widowControl w:val="0"/>
      <w:suppressAutoHyphens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0B044F"/>
    <w:rPr>
      <w:b/>
      <w:sz w:val="24"/>
      <w:szCs w:val="22"/>
      <w:lang w:eastAsia="en-GB"/>
    </w:rPr>
  </w:style>
  <w:style w:type="character" w:customStyle="1" w:styleId="DeltaViewInsertion0">
    <w:name w:val="DeltaView Insertion"/>
    <w:rsid w:val="000B044F"/>
    <w:rPr>
      <w:b/>
      <w:i/>
      <w:spacing w:val="0"/>
    </w:rPr>
  </w:style>
  <w:style w:type="paragraph" w:customStyle="1" w:styleId="NormalLeft">
    <w:name w:val="Normal Left"/>
    <w:basedOn w:val="Normalny"/>
    <w:rsid w:val="000B044F"/>
    <w:pPr>
      <w:suppressAutoHyphens w:val="0"/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0B044F"/>
    <w:pPr>
      <w:numPr>
        <w:numId w:val="3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0B044F"/>
    <w:pPr>
      <w:numPr>
        <w:numId w:val="33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0"/>
    <w:rsid w:val="000B044F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0"/>
    <w:rsid w:val="000B044F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0B044F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0B044F"/>
    <w:pPr>
      <w:suppressAutoHyphens w:val="0"/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paragraph" w:customStyle="1" w:styleId="Tabelapozycja">
    <w:name w:val="Tabela pozycja"/>
    <w:basedOn w:val="Normalny"/>
    <w:rsid w:val="000B044F"/>
    <w:pPr>
      <w:widowControl w:val="0"/>
    </w:pPr>
    <w:rPr>
      <w:rFonts w:ascii="Arial" w:hAnsi="Arial" w:cs="Arial"/>
      <w:sz w:val="22"/>
      <w:szCs w:val="22"/>
      <w:lang w:eastAsia="pl-PL"/>
    </w:rPr>
  </w:style>
  <w:style w:type="numbering" w:customStyle="1" w:styleId="Bezlisty8">
    <w:name w:val="Bez listy8"/>
    <w:next w:val="Bezlisty"/>
    <w:uiPriority w:val="99"/>
    <w:semiHidden/>
    <w:unhideWhenUsed/>
    <w:rsid w:val="000B044F"/>
  </w:style>
  <w:style w:type="paragraph" w:customStyle="1" w:styleId="Tekstblokowy1">
    <w:name w:val="Tekst blokowy1"/>
    <w:basedOn w:val="Normalny"/>
    <w:rsid w:val="000B044F"/>
    <w:pPr>
      <w:spacing w:line="360" w:lineRule="auto"/>
      <w:ind w:left="851" w:right="-567" w:hanging="851"/>
    </w:pPr>
    <w:rPr>
      <w:b/>
      <w:i/>
      <w:sz w:val="22"/>
      <w:szCs w:val="20"/>
    </w:rPr>
  </w:style>
  <w:style w:type="table" w:customStyle="1" w:styleId="Tabela-Siatka11">
    <w:name w:val="Tabela - Siatka11"/>
    <w:basedOn w:val="Standardowy"/>
    <w:next w:val="Tabela-Siatka"/>
    <w:uiPriority w:val="39"/>
    <w:rsid w:val="000B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rsid w:val="000B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0B044F"/>
    <w:rPr>
      <w:rFonts w:ascii="Symbol" w:hAnsi="Symbol"/>
    </w:rPr>
  </w:style>
  <w:style w:type="character" w:customStyle="1" w:styleId="WW8Num1z1">
    <w:name w:val="WW8Num1z1"/>
    <w:rsid w:val="000B044F"/>
    <w:rPr>
      <w:rFonts w:ascii="Symbol" w:hAnsi="Symbol"/>
      <w:color w:val="auto"/>
    </w:rPr>
  </w:style>
  <w:style w:type="character" w:customStyle="1" w:styleId="WW8Num1z2">
    <w:name w:val="WW8Num1z2"/>
    <w:rsid w:val="000B044F"/>
    <w:rPr>
      <w:rFonts w:ascii="Wingdings" w:hAnsi="Wingdings"/>
    </w:rPr>
  </w:style>
  <w:style w:type="character" w:customStyle="1" w:styleId="WW8Num1z4">
    <w:name w:val="WW8Num1z4"/>
    <w:rsid w:val="000B044F"/>
    <w:rPr>
      <w:rFonts w:ascii="Courier New" w:hAnsi="Courier New" w:cs="Courier New"/>
    </w:rPr>
  </w:style>
  <w:style w:type="character" w:customStyle="1" w:styleId="WW8Num2z0">
    <w:name w:val="WW8Num2z0"/>
    <w:rsid w:val="000B044F"/>
    <w:rPr>
      <w:b w:val="0"/>
      <w:i w:val="0"/>
    </w:rPr>
  </w:style>
  <w:style w:type="character" w:customStyle="1" w:styleId="WW8Num3z0">
    <w:name w:val="WW8Num3z0"/>
    <w:rsid w:val="000B044F"/>
    <w:rPr>
      <w:rFonts w:ascii="Arial" w:hAnsi="Arial"/>
      <w:b w:val="0"/>
      <w:i w:val="0"/>
      <w:sz w:val="20"/>
    </w:rPr>
  </w:style>
  <w:style w:type="character" w:customStyle="1" w:styleId="WW8Num5z0">
    <w:name w:val="WW8Num5z0"/>
    <w:rsid w:val="000B044F"/>
    <w:rPr>
      <w:b w:val="0"/>
      <w:bCs w:val="0"/>
      <w:i w:val="0"/>
      <w:iCs w:val="0"/>
    </w:rPr>
  </w:style>
  <w:style w:type="character" w:customStyle="1" w:styleId="WW8Num7z0">
    <w:name w:val="WW8Num7z0"/>
    <w:rsid w:val="000B044F"/>
    <w:rPr>
      <w:rFonts w:ascii="Symbol" w:hAnsi="Symbol"/>
    </w:rPr>
  </w:style>
  <w:style w:type="character" w:customStyle="1" w:styleId="WW8Num8z0">
    <w:name w:val="WW8Num8z0"/>
    <w:rsid w:val="000B044F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11z2">
    <w:name w:val="WW8Num11z2"/>
    <w:rsid w:val="000B044F"/>
    <w:rPr>
      <w:b w:val="0"/>
    </w:rPr>
  </w:style>
  <w:style w:type="character" w:customStyle="1" w:styleId="WW8Num12z0">
    <w:name w:val="WW8Num12z0"/>
    <w:rsid w:val="000B044F"/>
    <w:rPr>
      <w:rFonts w:ascii="Symbol" w:hAnsi="Symbol"/>
    </w:rPr>
  </w:style>
  <w:style w:type="character" w:customStyle="1" w:styleId="WW8Num12z1">
    <w:name w:val="WW8Num12z1"/>
    <w:rsid w:val="000B044F"/>
    <w:rPr>
      <w:rFonts w:ascii="Courier New" w:hAnsi="Courier New" w:cs="Courier New"/>
    </w:rPr>
  </w:style>
  <w:style w:type="character" w:customStyle="1" w:styleId="WW8Num12z2">
    <w:name w:val="WW8Num12z2"/>
    <w:rsid w:val="000B044F"/>
    <w:rPr>
      <w:rFonts w:ascii="Wingdings" w:hAnsi="Wingdings"/>
    </w:rPr>
  </w:style>
  <w:style w:type="character" w:customStyle="1" w:styleId="WW8Num13z0">
    <w:name w:val="WW8Num13z0"/>
    <w:rsid w:val="000B044F"/>
    <w:rPr>
      <w:rFonts w:ascii="Symbol" w:hAnsi="Symbol" w:cs="Symbol"/>
    </w:rPr>
  </w:style>
  <w:style w:type="character" w:customStyle="1" w:styleId="WW8Num15z0">
    <w:name w:val="WW8Num15z0"/>
    <w:rsid w:val="000B044F"/>
    <w:rPr>
      <w:rFonts w:ascii="Arial" w:hAnsi="Arial"/>
      <w:b w:val="0"/>
      <w:i w:val="0"/>
      <w:sz w:val="20"/>
    </w:rPr>
  </w:style>
  <w:style w:type="character" w:customStyle="1" w:styleId="WW8Num21z0">
    <w:name w:val="WW8Num21z0"/>
    <w:rsid w:val="000B044F"/>
    <w:rPr>
      <w:rFonts w:ascii="Arial" w:hAnsi="Arial"/>
      <w:b w:val="0"/>
      <w:i w:val="0"/>
      <w:sz w:val="20"/>
    </w:rPr>
  </w:style>
  <w:style w:type="character" w:customStyle="1" w:styleId="WW8Num22z0">
    <w:name w:val="WW8Num22z0"/>
    <w:rsid w:val="000B044F"/>
    <w:rPr>
      <w:rFonts w:ascii="Arial" w:hAnsi="Arial"/>
    </w:rPr>
  </w:style>
  <w:style w:type="character" w:customStyle="1" w:styleId="WW8Num22z1">
    <w:name w:val="WW8Num22z1"/>
    <w:rsid w:val="000B044F"/>
    <w:rPr>
      <w:rFonts w:ascii="Wingdings" w:hAnsi="Wingdings"/>
    </w:rPr>
  </w:style>
  <w:style w:type="character" w:customStyle="1" w:styleId="WW8Num23z0">
    <w:name w:val="WW8Num23z0"/>
    <w:rsid w:val="000B044F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25z0">
    <w:name w:val="WW8Num25z0"/>
    <w:rsid w:val="000B044F"/>
    <w:rPr>
      <w:rFonts w:ascii="Symbol" w:hAnsi="Symbol"/>
    </w:rPr>
  </w:style>
  <w:style w:type="character" w:customStyle="1" w:styleId="WW8Num26z0">
    <w:name w:val="WW8Num26z0"/>
    <w:rsid w:val="000B044F"/>
    <w:rPr>
      <w:rFonts w:ascii="Wingdings" w:hAnsi="Wingdings"/>
      <w:sz w:val="16"/>
    </w:rPr>
  </w:style>
  <w:style w:type="character" w:customStyle="1" w:styleId="WW8Num26z1">
    <w:name w:val="WW8Num26z1"/>
    <w:rsid w:val="000B044F"/>
    <w:rPr>
      <w:sz w:val="16"/>
    </w:rPr>
  </w:style>
  <w:style w:type="character" w:customStyle="1" w:styleId="WW8Num29z0">
    <w:name w:val="WW8Num29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30z1">
    <w:name w:val="WW8Num30z1"/>
    <w:rsid w:val="000B044F"/>
    <w:rPr>
      <w:rFonts w:ascii="Wingdings" w:hAnsi="Wingdings"/>
    </w:rPr>
  </w:style>
  <w:style w:type="character" w:customStyle="1" w:styleId="WW8Num32z0">
    <w:name w:val="WW8Num32z0"/>
    <w:rsid w:val="000B044F"/>
    <w:rPr>
      <w:rFonts w:ascii="Arial" w:hAnsi="Arial"/>
      <w:b w:val="0"/>
      <w:i w:val="0"/>
    </w:rPr>
  </w:style>
  <w:style w:type="character" w:customStyle="1" w:styleId="WW8Num33z0">
    <w:name w:val="WW8Num33z0"/>
    <w:rsid w:val="000B044F"/>
    <w:rPr>
      <w:rFonts w:ascii="Symbol" w:hAnsi="Symbol"/>
    </w:rPr>
  </w:style>
  <w:style w:type="character" w:customStyle="1" w:styleId="WW8Num33z1">
    <w:name w:val="WW8Num33z1"/>
    <w:rsid w:val="000B044F"/>
    <w:rPr>
      <w:rFonts w:ascii="Courier New" w:hAnsi="Courier New" w:cs="Courier New"/>
    </w:rPr>
  </w:style>
  <w:style w:type="character" w:customStyle="1" w:styleId="WW8Num33z2">
    <w:name w:val="WW8Num33z2"/>
    <w:rsid w:val="000B044F"/>
    <w:rPr>
      <w:rFonts w:ascii="Wingdings" w:hAnsi="Wingdings"/>
    </w:rPr>
  </w:style>
  <w:style w:type="character" w:customStyle="1" w:styleId="WW8Num34z0">
    <w:name w:val="WW8Num3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37z1">
    <w:name w:val="WW8Num37z1"/>
    <w:rsid w:val="000B044F"/>
    <w:rPr>
      <w:rFonts w:ascii="Symbol" w:hAnsi="Symbol"/>
      <w:color w:val="auto"/>
    </w:rPr>
  </w:style>
  <w:style w:type="character" w:customStyle="1" w:styleId="WW8Num41z0">
    <w:name w:val="WW8Num41z0"/>
    <w:rsid w:val="000B044F"/>
    <w:rPr>
      <w:rFonts w:ascii="Symbol" w:hAnsi="Symbol"/>
      <w:color w:val="000000"/>
    </w:rPr>
  </w:style>
  <w:style w:type="character" w:customStyle="1" w:styleId="WW8Num42z0">
    <w:name w:val="WW8Num42z0"/>
    <w:rsid w:val="000B044F"/>
    <w:rPr>
      <w:b w:val="0"/>
      <w:i w:val="0"/>
      <w:color w:val="auto"/>
    </w:rPr>
  </w:style>
  <w:style w:type="character" w:customStyle="1" w:styleId="WW8Num44z0">
    <w:name w:val="WW8Num4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46z0">
    <w:name w:val="WW8Num46z0"/>
    <w:rsid w:val="000B044F"/>
    <w:rPr>
      <w:color w:val="auto"/>
    </w:rPr>
  </w:style>
  <w:style w:type="character" w:customStyle="1" w:styleId="WW8Num46z1">
    <w:name w:val="WW8Num46z1"/>
    <w:rsid w:val="000B044F"/>
    <w:rPr>
      <w:rFonts w:ascii="Wingdings" w:hAnsi="Wingdings"/>
      <w:color w:val="auto"/>
    </w:rPr>
  </w:style>
  <w:style w:type="character" w:customStyle="1" w:styleId="WW8Num46z2">
    <w:name w:val="WW8Num46z2"/>
    <w:rsid w:val="000B044F"/>
    <w:rPr>
      <w:rFonts w:ascii="Wingdings" w:hAnsi="Wingdings"/>
    </w:rPr>
  </w:style>
  <w:style w:type="character" w:customStyle="1" w:styleId="WW8Num46z4">
    <w:name w:val="WW8Num46z4"/>
    <w:rsid w:val="000B044F"/>
    <w:rPr>
      <w:rFonts w:ascii="Courier New" w:hAnsi="Courier New" w:cs="Courier New"/>
    </w:rPr>
  </w:style>
  <w:style w:type="character" w:customStyle="1" w:styleId="WW8Num46z6">
    <w:name w:val="WW8Num46z6"/>
    <w:rsid w:val="000B044F"/>
    <w:rPr>
      <w:rFonts w:ascii="Symbol" w:hAnsi="Symbol"/>
    </w:rPr>
  </w:style>
  <w:style w:type="character" w:customStyle="1" w:styleId="WW8Num48z0">
    <w:name w:val="WW8Num48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49z0">
    <w:name w:val="WW8Num49z0"/>
    <w:rsid w:val="000B044F"/>
    <w:rPr>
      <w:rFonts w:ascii="Arial" w:hAnsi="Arial"/>
      <w:b w:val="0"/>
      <w:i w:val="0"/>
      <w:sz w:val="20"/>
    </w:rPr>
  </w:style>
  <w:style w:type="character" w:customStyle="1" w:styleId="WW8Num50z0">
    <w:name w:val="WW8Num50z0"/>
    <w:rsid w:val="000B044F"/>
    <w:rPr>
      <w:rFonts w:ascii="Arial" w:hAnsi="Arial"/>
    </w:rPr>
  </w:style>
  <w:style w:type="character" w:customStyle="1" w:styleId="WW8Num50z1">
    <w:name w:val="WW8Num50z1"/>
    <w:rsid w:val="000B044F"/>
    <w:rPr>
      <w:rFonts w:ascii="Wingdings" w:hAnsi="Wingdings"/>
    </w:rPr>
  </w:style>
  <w:style w:type="character" w:customStyle="1" w:styleId="WW8Num51z0">
    <w:name w:val="WW8Num51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55z0">
    <w:name w:val="WW8Num55z0"/>
    <w:rsid w:val="000B044F"/>
    <w:rPr>
      <w:rFonts w:ascii="Arial" w:hAnsi="Arial"/>
      <w:b w:val="0"/>
      <w:i w:val="0"/>
      <w:sz w:val="20"/>
    </w:rPr>
  </w:style>
  <w:style w:type="character" w:customStyle="1" w:styleId="WW8Num57z0">
    <w:name w:val="WW8Num57z0"/>
    <w:rsid w:val="000B044F"/>
    <w:rPr>
      <w:rFonts w:ascii="Symbol" w:hAnsi="Symbol"/>
    </w:rPr>
  </w:style>
  <w:style w:type="character" w:customStyle="1" w:styleId="WW8Num57z1">
    <w:name w:val="WW8Num57z1"/>
    <w:rsid w:val="000B044F"/>
    <w:rPr>
      <w:rFonts w:ascii="Courier New" w:hAnsi="Courier New" w:cs="Courier New"/>
    </w:rPr>
  </w:style>
  <w:style w:type="character" w:customStyle="1" w:styleId="WW8Num57z2">
    <w:name w:val="WW8Num57z2"/>
    <w:rsid w:val="000B044F"/>
    <w:rPr>
      <w:rFonts w:ascii="Wingdings" w:hAnsi="Wingdings"/>
    </w:rPr>
  </w:style>
  <w:style w:type="character" w:customStyle="1" w:styleId="WW8Num59z0">
    <w:name w:val="WW8Num59z0"/>
    <w:rsid w:val="000B044F"/>
    <w:rPr>
      <w:rFonts w:ascii="Wingdings" w:hAnsi="Wingdings"/>
    </w:rPr>
  </w:style>
  <w:style w:type="character" w:customStyle="1" w:styleId="WW8Num59z1">
    <w:name w:val="WW8Num59z1"/>
    <w:rsid w:val="000B044F"/>
    <w:rPr>
      <w:rFonts w:ascii="Courier New" w:hAnsi="Courier New" w:cs="Courier New"/>
    </w:rPr>
  </w:style>
  <w:style w:type="character" w:customStyle="1" w:styleId="WW8Num59z3">
    <w:name w:val="WW8Num59z3"/>
    <w:rsid w:val="000B044F"/>
    <w:rPr>
      <w:rFonts w:ascii="Symbol" w:hAnsi="Symbol"/>
    </w:rPr>
  </w:style>
  <w:style w:type="character" w:customStyle="1" w:styleId="WW8Num60z0">
    <w:name w:val="WW8Num60z0"/>
    <w:rsid w:val="000B044F"/>
    <w:rPr>
      <w:rFonts w:ascii="Arial" w:hAnsi="Arial"/>
      <w:b w:val="0"/>
      <w:i w:val="0"/>
      <w:sz w:val="20"/>
    </w:rPr>
  </w:style>
  <w:style w:type="character" w:customStyle="1" w:styleId="WW8Num62z0">
    <w:name w:val="WW8Num62z0"/>
    <w:rsid w:val="000B044F"/>
    <w:rPr>
      <w:rFonts w:ascii="Arial" w:hAnsi="Arial"/>
      <w:b w:val="0"/>
      <w:i w:val="0"/>
      <w:sz w:val="20"/>
    </w:rPr>
  </w:style>
  <w:style w:type="character" w:customStyle="1" w:styleId="WW8Num64z0">
    <w:name w:val="WW8Num6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66z1">
    <w:name w:val="WW8Num66z1"/>
    <w:rsid w:val="000B044F"/>
    <w:rPr>
      <w:rFonts w:ascii="Symbol" w:hAnsi="Symbol"/>
    </w:rPr>
  </w:style>
  <w:style w:type="character" w:customStyle="1" w:styleId="WW8Num67z0">
    <w:name w:val="WW8Num67z0"/>
    <w:rsid w:val="000B044F"/>
    <w:rPr>
      <w:rFonts w:ascii="Symbol" w:hAnsi="Symbol"/>
    </w:rPr>
  </w:style>
  <w:style w:type="character" w:customStyle="1" w:styleId="WW8Num67z1">
    <w:name w:val="WW8Num67z1"/>
    <w:rsid w:val="000B044F"/>
    <w:rPr>
      <w:rFonts w:ascii="Courier New" w:hAnsi="Courier New"/>
    </w:rPr>
  </w:style>
  <w:style w:type="character" w:customStyle="1" w:styleId="WW8Num67z2">
    <w:name w:val="WW8Num67z2"/>
    <w:rsid w:val="000B044F"/>
    <w:rPr>
      <w:rFonts w:ascii="Wingdings" w:hAnsi="Wingdings"/>
    </w:rPr>
  </w:style>
  <w:style w:type="character" w:customStyle="1" w:styleId="WW8Num71z0">
    <w:name w:val="WW8Num71z0"/>
    <w:rsid w:val="000B044F"/>
    <w:rPr>
      <w:rFonts w:ascii="Wingdings" w:hAnsi="Wingdings"/>
      <w:b/>
    </w:rPr>
  </w:style>
  <w:style w:type="character" w:customStyle="1" w:styleId="WW8Num71z1">
    <w:name w:val="WW8Num71z1"/>
    <w:rsid w:val="000B044F"/>
    <w:rPr>
      <w:rFonts w:ascii="Courier New" w:hAnsi="Courier New" w:cs="Courier New"/>
    </w:rPr>
  </w:style>
  <w:style w:type="character" w:customStyle="1" w:styleId="WW8Num71z2">
    <w:name w:val="WW8Num71z2"/>
    <w:rsid w:val="000B044F"/>
    <w:rPr>
      <w:rFonts w:ascii="Wingdings" w:hAnsi="Wingdings"/>
    </w:rPr>
  </w:style>
  <w:style w:type="character" w:customStyle="1" w:styleId="WW8Num71z3">
    <w:name w:val="WW8Num71z3"/>
    <w:rsid w:val="000B044F"/>
    <w:rPr>
      <w:rFonts w:ascii="Symbol" w:hAnsi="Symbol"/>
    </w:rPr>
  </w:style>
  <w:style w:type="character" w:customStyle="1" w:styleId="WW8Num73z0">
    <w:name w:val="WW8Num73z0"/>
    <w:rsid w:val="000B044F"/>
    <w:rPr>
      <w:sz w:val="22"/>
      <w:szCs w:val="22"/>
    </w:rPr>
  </w:style>
  <w:style w:type="character" w:customStyle="1" w:styleId="WW8Num73z1">
    <w:name w:val="WW8Num73z1"/>
    <w:rsid w:val="000B044F"/>
    <w:rPr>
      <w:sz w:val="20"/>
      <w:szCs w:val="20"/>
    </w:rPr>
  </w:style>
  <w:style w:type="character" w:customStyle="1" w:styleId="WW8Num75z0">
    <w:name w:val="WW8Num75z0"/>
    <w:rsid w:val="000B044F"/>
    <w:rPr>
      <w:rFonts w:ascii="Symbol" w:hAnsi="Symbol"/>
    </w:rPr>
  </w:style>
  <w:style w:type="character" w:customStyle="1" w:styleId="WW8Num75z1">
    <w:name w:val="WW8Num75z1"/>
    <w:rsid w:val="000B044F"/>
    <w:rPr>
      <w:rFonts w:ascii="Courier New" w:hAnsi="Courier New"/>
    </w:rPr>
  </w:style>
  <w:style w:type="character" w:customStyle="1" w:styleId="WW8Num75z2">
    <w:name w:val="WW8Num75z2"/>
    <w:rsid w:val="000B044F"/>
    <w:rPr>
      <w:rFonts w:ascii="Wingdings" w:hAnsi="Wingdings"/>
    </w:rPr>
  </w:style>
  <w:style w:type="character" w:customStyle="1" w:styleId="WW8Num77z0">
    <w:name w:val="WW8Num77z0"/>
    <w:rsid w:val="000B044F"/>
    <w:rPr>
      <w:rFonts w:ascii="Wingdings" w:hAnsi="Wingdings"/>
    </w:rPr>
  </w:style>
  <w:style w:type="character" w:customStyle="1" w:styleId="WW8Num77z1">
    <w:name w:val="WW8Num77z1"/>
    <w:rsid w:val="000B044F"/>
    <w:rPr>
      <w:rFonts w:ascii="Courier New" w:hAnsi="Courier New"/>
    </w:rPr>
  </w:style>
  <w:style w:type="character" w:customStyle="1" w:styleId="WW8Num77z3">
    <w:name w:val="WW8Num77z3"/>
    <w:rsid w:val="000B044F"/>
    <w:rPr>
      <w:rFonts w:ascii="Symbol" w:hAnsi="Symbol"/>
    </w:rPr>
  </w:style>
  <w:style w:type="character" w:customStyle="1" w:styleId="WW8Num78z0">
    <w:name w:val="WW8Num78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80z0">
    <w:name w:val="WW8Num80z0"/>
    <w:rsid w:val="000B044F"/>
    <w:rPr>
      <w:b w:val="0"/>
      <w:i w:val="0"/>
      <w:u w:val="none"/>
    </w:rPr>
  </w:style>
  <w:style w:type="character" w:customStyle="1" w:styleId="WW8Num80z1">
    <w:name w:val="WW8Num80z1"/>
    <w:rsid w:val="000B044F"/>
    <w:rPr>
      <w:b w:val="0"/>
      <w:i w:val="0"/>
    </w:rPr>
  </w:style>
  <w:style w:type="character" w:customStyle="1" w:styleId="WW8Num81z0">
    <w:name w:val="WW8Num81z0"/>
    <w:rsid w:val="000B044F"/>
    <w:rPr>
      <w:rFonts w:ascii="Symbol" w:hAnsi="Symbol"/>
    </w:rPr>
  </w:style>
  <w:style w:type="character" w:customStyle="1" w:styleId="WW8Num81z1">
    <w:name w:val="WW8Num81z1"/>
    <w:rsid w:val="000B044F"/>
    <w:rPr>
      <w:b w:val="0"/>
    </w:rPr>
  </w:style>
  <w:style w:type="character" w:customStyle="1" w:styleId="WW8Num82z0">
    <w:name w:val="WW8Num82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84z0">
    <w:name w:val="WW8Num84z0"/>
    <w:rsid w:val="000B044F"/>
    <w:rPr>
      <w:rFonts w:ascii="Symbol" w:hAnsi="Symbol" w:cs="Symbol"/>
    </w:rPr>
  </w:style>
  <w:style w:type="character" w:customStyle="1" w:styleId="WW8Num85z0">
    <w:name w:val="WW8Num85z0"/>
    <w:rsid w:val="000B044F"/>
    <w:rPr>
      <w:rFonts w:ascii="Wingdings" w:hAnsi="Wingdings"/>
      <w:b/>
    </w:rPr>
  </w:style>
  <w:style w:type="character" w:customStyle="1" w:styleId="WW8Num85z1">
    <w:name w:val="WW8Num85z1"/>
    <w:rsid w:val="000B044F"/>
    <w:rPr>
      <w:rFonts w:ascii="Courier New" w:hAnsi="Courier New" w:cs="Courier New"/>
    </w:rPr>
  </w:style>
  <w:style w:type="character" w:customStyle="1" w:styleId="WW8Num85z2">
    <w:name w:val="WW8Num85z2"/>
    <w:rsid w:val="000B044F"/>
    <w:rPr>
      <w:rFonts w:ascii="Wingdings" w:hAnsi="Wingdings"/>
    </w:rPr>
  </w:style>
  <w:style w:type="character" w:customStyle="1" w:styleId="WW8Num85z3">
    <w:name w:val="WW8Num85z3"/>
    <w:rsid w:val="000B044F"/>
    <w:rPr>
      <w:rFonts w:ascii="Symbol" w:hAnsi="Symbol"/>
    </w:rPr>
  </w:style>
  <w:style w:type="character" w:customStyle="1" w:styleId="WW8Num88z0">
    <w:name w:val="WW8Num88z0"/>
    <w:rsid w:val="000B044F"/>
    <w:rPr>
      <w:rFonts w:ascii="Wingdings" w:hAnsi="Wingdings"/>
    </w:rPr>
  </w:style>
  <w:style w:type="character" w:customStyle="1" w:styleId="WW8Num88z1">
    <w:name w:val="WW8Num88z1"/>
    <w:rsid w:val="000B044F"/>
    <w:rPr>
      <w:rFonts w:ascii="Courier New" w:hAnsi="Courier New" w:cs="Courier New"/>
    </w:rPr>
  </w:style>
  <w:style w:type="character" w:customStyle="1" w:styleId="WW8Num88z3">
    <w:name w:val="WW8Num88z3"/>
    <w:rsid w:val="000B044F"/>
    <w:rPr>
      <w:rFonts w:ascii="Symbol" w:hAnsi="Symbol"/>
    </w:rPr>
  </w:style>
  <w:style w:type="character" w:customStyle="1" w:styleId="WW8Num89z0">
    <w:name w:val="WW8Num89z0"/>
    <w:rsid w:val="000B044F"/>
    <w:rPr>
      <w:b w:val="0"/>
      <w:bCs w:val="0"/>
      <w:i w:val="0"/>
      <w:iCs w:val="0"/>
    </w:rPr>
  </w:style>
  <w:style w:type="character" w:customStyle="1" w:styleId="WW8Num92z0">
    <w:name w:val="WW8Num92z0"/>
    <w:rsid w:val="000B044F"/>
    <w:rPr>
      <w:color w:val="auto"/>
    </w:rPr>
  </w:style>
  <w:style w:type="character" w:customStyle="1" w:styleId="WW8Num92z1">
    <w:name w:val="WW8Num92z1"/>
    <w:rsid w:val="000B044F"/>
    <w:rPr>
      <w:rFonts w:ascii="Courier New" w:hAnsi="Courier New" w:cs="Courier New"/>
    </w:rPr>
  </w:style>
  <w:style w:type="character" w:customStyle="1" w:styleId="WW8Num92z2">
    <w:name w:val="WW8Num92z2"/>
    <w:rsid w:val="000B044F"/>
    <w:rPr>
      <w:rFonts w:ascii="Wingdings" w:hAnsi="Wingdings"/>
    </w:rPr>
  </w:style>
  <w:style w:type="character" w:customStyle="1" w:styleId="WW8Num92z3">
    <w:name w:val="WW8Num92z3"/>
    <w:rsid w:val="000B044F"/>
    <w:rPr>
      <w:rFonts w:ascii="Symbol" w:hAnsi="Symbol"/>
    </w:rPr>
  </w:style>
  <w:style w:type="character" w:customStyle="1" w:styleId="WW8Num93z0">
    <w:name w:val="WW8Num93z0"/>
    <w:rsid w:val="000B044F"/>
    <w:rPr>
      <w:rFonts w:ascii="Arial" w:hAnsi="Arial"/>
      <w:b w:val="0"/>
      <w:i w:val="0"/>
      <w:sz w:val="20"/>
    </w:rPr>
  </w:style>
  <w:style w:type="character" w:customStyle="1" w:styleId="WW8Num94z0">
    <w:name w:val="WW8Num94z0"/>
    <w:rsid w:val="000B044F"/>
    <w:rPr>
      <w:b/>
      <w:i w:val="0"/>
      <w:sz w:val="20"/>
      <w:szCs w:val="20"/>
    </w:rPr>
  </w:style>
  <w:style w:type="character" w:customStyle="1" w:styleId="WW8Num94z1">
    <w:name w:val="WW8Num94z1"/>
    <w:rsid w:val="000B044F"/>
    <w:rPr>
      <w:rFonts w:ascii="Symbol" w:hAnsi="Symbol"/>
      <w:b/>
      <w:i w:val="0"/>
      <w:sz w:val="22"/>
      <w:szCs w:val="22"/>
    </w:rPr>
  </w:style>
  <w:style w:type="character" w:customStyle="1" w:styleId="WW8Num95z0">
    <w:name w:val="WW8Num95z0"/>
    <w:rsid w:val="000B044F"/>
    <w:rPr>
      <w:b w:val="0"/>
      <w:i w:val="0"/>
    </w:rPr>
  </w:style>
  <w:style w:type="character" w:customStyle="1" w:styleId="WW8Num103z0">
    <w:name w:val="WW8Num103z0"/>
    <w:rsid w:val="000B044F"/>
    <w:rPr>
      <w:rFonts w:ascii="Wingdings" w:hAnsi="Wingdings"/>
      <w:sz w:val="16"/>
    </w:rPr>
  </w:style>
  <w:style w:type="character" w:customStyle="1" w:styleId="WW8Num103z1">
    <w:name w:val="WW8Num103z1"/>
    <w:rsid w:val="000B044F"/>
    <w:rPr>
      <w:rFonts w:ascii="Wingdings" w:hAnsi="Wingdings"/>
      <w:b/>
      <w:sz w:val="16"/>
    </w:rPr>
  </w:style>
  <w:style w:type="character" w:customStyle="1" w:styleId="WW8Num104z0">
    <w:name w:val="WW8Num104z0"/>
    <w:rsid w:val="000B044F"/>
    <w:rPr>
      <w:sz w:val="20"/>
    </w:rPr>
  </w:style>
  <w:style w:type="character" w:customStyle="1" w:styleId="WW8Num108z0">
    <w:name w:val="WW8Num108z0"/>
    <w:rsid w:val="000B044F"/>
    <w:rPr>
      <w:color w:val="000000"/>
    </w:rPr>
  </w:style>
  <w:style w:type="character" w:customStyle="1" w:styleId="WW8Num109z0">
    <w:name w:val="WW8Num109z0"/>
    <w:rsid w:val="000B044F"/>
    <w:rPr>
      <w:rFonts w:ascii="Arial" w:hAnsi="Arial"/>
      <w:b w:val="0"/>
      <w:i w:val="0"/>
      <w:sz w:val="20"/>
    </w:rPr>
  </w:style>
  <w:style w:type="character" w:customStyle="1" w:styleId="WW8Num110z0">
    <w:name w:val="WW8Num110z0"/>
    <w:rsid w:val="000B044F"/>
    <w:rPr>
      <w:rFonts w:ascii="Arial" w:hAnsi="Arial" w:cs="Arial"/>
    </w:rPr>
  </w:style>
  <w:style w:type="character" w:customStyle="1" w:styleId="WW8Num111z0">
    <w:name w:val="WW8Num111z0"/>
    <w:rsid w:val="000B044F"/>
    <w:rPr>
      <w:rFonts w:ascii="Wingdings" w:hAnsi="Wingdings"/>
      <w:sz w:val="16"/>
    </w:rPr>
  </w:style>
  <w:style w:type="character" w:customStyle="1" w:styleId="WW8Num112z0">
    <w:name w:val="WW8Num112z0"/>
    <w:rsid w:val="000B044F"/>
    <w:rPr>
      <w:sz w:val="20"/>
    </w:rPr>
  </w:style>
  <w:style w:type="character" w:customStyle="1" w:styleId="WW8Num113z0">
    <w:name w:val="WW8Num113z0"/>
    <w:rsid w:val="000B044F"/>
    <w:rPr>
      <w:rFonts w:ascii="Symbol" w:hAnsi="Symbol"/>
    </w:rPr>
  </w:style>
  <w:style w:type="character" w:customStyle="1" w:styleId="WW8Num113z1">
    <w:name w:val="WW8Num113z1"/>
    <w:rsid w:val="000B044F"/>
    <w:rPr>
      <w:rFonts w:ascii="Courier New" w:hAnsi="Courier New" w:cs="Courier New"/>
    </w:rPr>
  </w:style>
  <w:style w:type="character" w:customStyle="1" w:styleId="WW8Num113z2">
    <w:name w:val="WW8Num113z2"/>
    <w:rsid w:val="000B044F"/>
    <w:rPr>
      <w:rFonts w:ascii="Wingdings" w:hAnsi="Wingdings"/>
    </w:rPr>
  </w:style>
  <w:style w:type="character" w:customStyle="1" w:styleId="WW8Num114z0">
    <w:name w:val="WW8Num11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115z0">
    <w:name w:val="WW8Num115z0"/>
    <w:rsid w:val="000B044F"/>
    <w:rPr>
      <w:b w:val="0"/>
    </w:rPr>
  </w:style>
  <w:style w:type="character" w:customStyle="1" w:styleId="WW8Num117z0">
    <w:name w:val="WW8Num117z0"/>
    <w:rsid w:val="000B044F"/>
    <w:rPr>
      <w:color w:val="000000"/>
    </w:rPr>
  </w:style>
  <w:style w:type="character" w:customStyle="1" w:styleId="WW8Num118z1">
    <w:name w:val="WW8Num118z1"/>
    <w:rsid w:val="000B044F"/>
    <w:rPr>
      <w:rFonts w:ascii="Symbol" w:hAnsi="Symbol"/>
    </w:rPr>
  </w:style>
  <w:style w:type="character" w:customStyle="1" w:styleId="WW8Num119z0">
    <w:name w:val="WW8Num119z0"/>
    <w:rsid w:val="000B044F"/>
    <w:rPr>
      <w:b w:val="0"/>
      <w:bCs w:val="0"/>
      <w:i w:val="0"/>
      <w:iCs w:val="0"/>
    </w:rPr>
  </w:style>
  <w:style w:type="character" w:customStyle="1" w:styleId="WW8Num120z0">
    <w:name w:val="WW8Num120z0"/>
    <w:rsid w:val="000B044F"/>
    <w:rPr>
      <w:rFonts w:ascii="Symbol" w:hAnsi="Symbol"/>
    </w:rPr>
  </w:style>
  <w:style w:type="character" w:customStyle="1" w:styleId="WW8Num120z1">
    <w:name w:val="WW8Num120z1"/>
    <w:rsid w:val="000B044F"/>
    <w:rPr>
      <w:rFonts w:ascii="Courier New" w:hAnsi="Courier New" w:cs="Courier New"/>
    </w:rPr>
  </w:style>
  <w:style w:type="character" w:customStyle="1" w:styleId="WW8Num120z2">
    <w:name w:val="WW8Num120z2"/>
    <w:rsid w:val="000B044F"/>
    <w:rPr>
      <w:rFonts w:ascii="Wingdings" w:hAnsi="Wingdings"/>
    </w:rPr>
  </w:style>
  <w:style w:type="character" w:customStyle="1" w:styleId="WW8Num121z0">
    <w:name w:val="WW8Num121z0"/>
    <w:rsid w:val="000B044F"/>
    <w:rPr>
      <w:rFonts w:ascii="Symbol" w:hAnsi="Symbol"/>
    </w:rPr>
  </w:style>
  <w:style w:type="character" w:customStyle="1" w:styleId="WW8Num121z1">
    <w:name w:val="WW8Num121z1"/>
    <w:rsid w:val="000B044F"/>
    <w:rPr>
      <w:rFonts w:ascii="Courier New" w:hAnsi="Courier New" w:cs="Courier New"/>
    </w:rPr>
  </w:style>
  <w:style w:type="character" w:customStyle="1" w:styleId="WW8Num121z2">
    <w:name w:val="WW8Num121z2"/>
    <w:rsid w:val="000B044F"/>
    <w:rPr>
      <w:rFonts w:ascii="Wingdings" w:hAnsi="Wingdings"/>
    </w:rPr>
  </w:style>
  <w:style w:type="character" w:customStyle="1" w:styleId="WW8Num124z0">
    <w:name w:val="WW8Num124z0"/>
    <w:rsid w:val="000B044F"/>
    <w:rPr>
      <w:rFonts w:ascii="Wingdings" w:hAnsi="Wingdings"/>
      <w:b/>
    </w:rPr>
  </w:style>
  <w:style w:type="character" w:customStyle="1" w:styleId="WW8Num124z1">
    <w:name w:val="WW8Num124z1"/>
    <w:rsid w:val="000B044F"/>
    <w:rPr>
      <w:b w:val="0"/>
    </w:rPr>
  </w:style>
  <w:style w:type="character" w:customStyle="1" w:styleId="WW8Num124z2">
    <w:name w:val="WW8Num124z2"/>
    <w:rsid w:val="000B044F"/>
    <w:rPr>
      <w:rFonts w:ascii="Wingdings" w:hAnsi="Wingdings"/>
    </w:rPr>
  </w:style>
  <w:style w:type="character" w:customStyle="1" w:styleId="WW8Num124z3">
    <w:name w:val="WW8Num124z3"/>
    <w:rsid w:val="000B044F"/>
    <w:rPr>
      <w:rFonts w:ascii="Symbol" w:hAnsi="Symbol"/>
    </w:rPr>
  </w:style>
  <w:style w:type="character" w:customStyle="1" w:styleId="WW8Num124z4">
    <w:name w:val="WW8Num124z4"/>
    <w:rsid w:val="000B044F"/>
    <w:rPr>
      <w:rFonts w:ascii="Courier New" w:hAnsi="Courier New" w:cs="Courier New"/>
    </w:rPr>
  </w:style>
  <w:style w:type="character" w:customStyle="1" w:styleId="dokumenttytul1">
    <w:name w:val="dokumenttytul1"/>
    <w:rsid w:val="000B044F"/>
    <w:rPr>
      <w:b/>
      <w:bCs/>
      <w:strike w:val="0"/>
      <w:dstrike w:val="0"/>
      <w:color w:val="000000"/>
      <w:u w:val="none"/>
    </w:rPr>
  </w:style>
  <w:style w:type="character" w:customStyle="1" w:styleId="Znakiprzypiswdolnych">
    <w:name w:val="Znaki przypisów dolnych"/>
    <w:rsid w:val="000B044F"/>
    <w:rPr>
      <w:vertAlign w:val="superscript"/>
    </w:rPr>
  </w:style>
  <w:style w:type="character" w:customStyle="1" w:styleId="Odwoaniedokomentarza1">
    <w:name w:val="Odwołanie do komentarza1"/>
    <w:rsid w:val="000B044F"/>
    <w:rPr>
      <w:sz w:val="16"/>
      <w:szCs w:val="16"/>
    </w:rPr>
  </w:style>
  <w:style w:type="paragraph" w:customStyle="1" w:styleId="Nagwek11">
    <w:name w:val="Nagłówek1"/>
    <w:basedOn w:val="Normalny"/>
    <w:next w:val="Tekstpodstawowy"/>
    <w:rsid w:val="000B044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0B044F"/>
    <w:pPr>
      <w:suppressLineNumbers/>
      <w:spacing w:before="120" w:after="120"/>
    </w:pPr>
    <w:rPr>
      <w:rFonts w:cs="Tahoma"/>
      <w:i/>
      <w:iCs/>
    </w:rPr>
  </w:style>
  <w:style w:type="paragraph" w:customStyle="1" w:styleId="Listawypunktowana1">
    <w:name w:val="Lista wypunktowana1"/>
    <w:basedOn w:val="Normalny"/>
    <w:rsid w:val="000B044F"/>
    <w:pPr>
      <w:spacing w:line="360" w:lineRule="auto"/>
      <w:ind w:right="23"/>
      <w:jc w:val="both"/>
    </w:pPr>
    <w:rPr>
      <w:rFonts w:ascii="Arial" w:hAnsi="Arial" w:cs="Arial"/>
      <w:bCs/>
      <w:sz w:val="22"/>
      <w:szCs w:val="22"/>
    </w:rPr>
  </w:style>
  <w:style w:type="paragraph" w:customStyle="1" w:styleId="11">
    <w:name w:val="11)"/>
    <w:basedOn w:val="Normalny"/>
    <w:rsid w:val="000B044F"/>
    <w:pPr>
      <w:tabs>
        <w:tab w:val="left" w:pos="624"/>
      </w:tabs>
      <w:spacing w:line="258" w:lineRule="atLeast"/>
      <w:ind w:left="624" w:hanging="312"/>
      <w:jc w:val="both"/>
    </w:pPr>
    <w:rPr>
      <w:rFonts w:ascii="FrankfurtGothic" w:hAnsi="FrankfurtGothic"/>
      <w:color w:val="000000"/>
      <w:sz w:val="17"/>
      <w:szCs w:val="20"/>
    </w:rPr>
  </w:style>
  <w:style w:type="paragraph" w:customStyle="1" w:styleId="A11i">
    <w:name w:val="A11i"/>
    <w:basedOn w:val="Normalny"/>
    <w:rsid w:val="000B044F"/>
    <w:pPr>
      <w:ind w:left="709"/>
      <w:jc w:val="both"/>
    </w:pPr>
    <w:rPr>
      <w:rFonts w:ascii="Arial" w:hAnsi="Arial"/>
      <w:i/>
      <w:sz w:val="22"/>
      <w:szCs w:val="20"/>
    </w:rPr>
  </w:style>
  <w:style w:type="paragraph" w:customStyle="1" w:styleId="Listanumerowana1">
    <w:name w:val="Lista numerowana1"/>
    <w:basedOn w:val="Normalny"/>
    <w:rsid w:val="000B044F"/>
    <w:pPr>
      <w:tabs>
        <w:tab w:val="left" w:pos="340"/>
      </w:tabs>
      <w:ind w:left="340" w:hanging="340"/>
    </w:pPr>
  </w:style>
  <w:style w:type="paragraph" w:customStyle="1" w:styleId="Tekstkomentarza1">
    <w:name w:val="Tekst komentarza1"/>
    <w:basedOn w:val="Normalny"/>
    <w:rsid w:val="000B044F"/>
    <w:rPr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rsid w:val="000B04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0B044F"/>
    <w:rPr>
      <w:rFonts w:ascii="Courier New" w:hAnsi="Courier New"/>
      <w:lang w:val="x-none" w:eastAsia="ar-SA"/>
    </w:rPr>
  </w:style>
  <w:style w:type="paragraph" w:customStyle="1" w:styleId="Zawartoramki">
    <w:name w:val="Zawartość ramki"/>
    <w:basedOn w:val="Tekstpodstawowy"/>
    <w:rsid w:val="000B044F"/>
    <w:pPr>
      <w:spacing w:line="360" w:lineRule="auto"/>
      <w:jc w:val="left"/>
    </w:pPr>
    <w:rPr>
      <w:rFonts w:ascii="Times New Roman" w:hAnsi="Times New Roman"/>
      <w:sz w:val="24"/>
      <w:szCs w:val="20"/>
      <w:lang w:val="pl-PL"/>
    </w:rPr>
  </w:style>
  <w:style w:type="paragraph" w:customStyle="1" w:styleId="inny1">
    <w:name w:val="inny1"/>
    <w:basedOn w:val="Nagwek1"/>
    <w:rsid w:val="000B044F"/>
    <w:pPr>
      <w:tabs>
        <w:tab w:val="left" w:pos="180"/>
      </w:tabs>
      <w:spacing w:before="0" w:after="0" w:line="360" w:lineRule="auto"/>
      <w:jc w:val="both"/>
    </w:pPr>
    <w:rPr>
      <w:kern w:val="1"/>
      <w:sz w:val="20"/>
      <w:szCs w:val="20"/>
    </w:rPr>
  </w:style>
  <w:style w:type="paragraph" w:customStyle="1" w:styleId="xl24">
    <w:name w:val="xl24"/>
    <w:basedOn w:val="Normalny"/>
    <w:rsid w:val="000B0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5">
    <w:name w:val="xl25"/>
    <w:basedOn w:val="Normalny"/>
    <w:rsid w:val="000B044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6">
    <w:name w:val="xl26"/>
    <w:basedOn w:val="Normalny"/>
    <w:rsid w:val="000B044F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7">
    <w:name w:val="xl27"/>
    <w:basedOn w:val="Normalny"/>
    <w:rsid w:val="000B044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Normal2">
    <w:name w:val="Normal2"/>
    <w:basedOn w:val="Normalny"/>
    <w:rsid w:val="000B044F"/>
    <w:pPr>
      <w:widowControl w:val="0"/>
      <w:suppressAutoHyphens w:val="0"/>
      <w:autoSpaceDE w:val="0"/>
      <w:autoSpaceDN w:val="0"/>
      <w:adjustRightInd w:val="0"/>
      <w:spacing w:before="60" w:after="60" w:line="288" w:lineRule="auto"/>
      <w:ind w:left="851"/>
      <w:jc w:val="both"/>
    </w:pPr>
    <w:rPr>
      <w:color w:val="000000"/>
      <w:sz w:val="22"/>
      <w:szCs w:val="22"/>
      <w:lang w:val="en-GB" w:eastAsia="en-GB"/>
    </w:rPr>
  </w:style>
  <w:style w:type="paragraph" w:customStyle="1" w:styleId="PCDOCSFooter">
    <w:name w:val="PCDOCSFooter"/>
    <w:basedOn w:val="Normalny"/>
    <w:uiPriority w:val="99"/>
    <w:rsid w:val="000B044F"/>
    <w:pPr>
      <w:widowControl w:val="0"/>
      <w:suppressAutoHyphens w:val="0"/>
      <w:spacing w:after="240"/>
    </w:pPr>
    <w:rPr>
      <w:spacing w:val="80"/>
      <w:sz w:val="14"/>
      <w:szCs w:val="22"/>
      <w:lang w:eastAsia="pl-PL"/>
    </w:rPr>
  </w:style>
  <w:style w:type="paragraph" w:customStyle="1" w:styleId="PCDOCSFirstFooter">
    <w:name w:val="PCDOCSFirstFooter"/>
    <w:basedOn w:val="PCDOCSFooter"/>
    <w:uiPriority w:val="99"/>
    <w:rsid w:val="000B044F"/>
    <w:rPr>
      <w:b/>
      <w:bCs/>
    </w:rPr>
  </w:style>
  <w:style w:type="paragraph" w:customStyle="1" w:styleId="Style1">
    <w:name w:val="Style1"/>
    <w:basedOn w:val="Normalny"/>
    <w:uiPriority w:val="99"/>
    <w:rsid w:val="000B044F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paragraph" w:customStyle="1" w:styleId="Style8">
    <w:name w:val="Style8"/>
    <w:basedOn w:val="Normalny"/>
    <w:uiPriority w:val="99"/>
    <w:rsid w:val="000B044F"/>
    <w:pPr>
      <w:widowControl w:val="0"/>
      <w:suppressAutoHyphens w:val="0"/>
      <w:autoSpaceDE w:val="0"/>
      <w:autoSpaceDN w:val="0"/>
      <w:adjustRightInd w:val="0"/>
      <w:spacing w:line="387" w:lineRule="exact"/>
      <w:jc w:val="both"/>
    </w:pPr>
    <w:rPr>
      <w:lang w:eastAsia="pl-PL"/>
    </w:rPr>
  </w:style>
  <w:style w:type="paragraph" w:customStyle="1" w:styleId="Style10">
    <w:name w:val="Style10"/>
    <w:basedOn w:val="Normalny"/>
    <w:uiPriority w:val="99"/>
    <w:rsid w:val="000B044F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character" w:customStyle="1" w:styleId="FontStyle18">
    <w:name w:val="Font Style18"/>
    <w:uiPriority w:val="99"/>
    <w:rsid w:val="000B044F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24">
    <w:name w:val="Font Style24"/>
    <w:uiPriority w:val="99"/>
    <w:rsid w:val="000B044F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26">
    <w:name w:val="Font Style26"/>
    <w:uiPriority w:val="99"/>
    <w:rsid w:val="000B044F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6">
    <w:name w:val="Style16"/>
    <w:basedOn w:val="Normalny"/>
    <w:uiPriority w:val="99"/>
    <w:rsid w:val="000B044F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numbering" w:customStyle="1" w:styleId="Bezlisty9">
    <w:name w:val="Bez listy9"/>
    <w:next w:val="Bezlisty"/>
    <w:uiPriority w:val="99"/>
    <w:semiHidden/>
    <w:unhideWhenUsed/>
    <w:rsid w:val="000B044F"/>
  </w:style>
  <w:style w:type="paragraph" w:customStyle="1" w:styleId="footnotedescription">
    <w:name w:val="footnote description"/>
    <w:next w:val="Normalny"/>
    <w:link w:val="footnotedescriptionChar"/>
    <w:hidden/>
    <w:rsid w:val="000B044F"/>
    <w:pPr>
      <w:spacing w:line="259" w:lineRule="auto"/>
      <w:ind w:left="2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0B044F"/>
    <w:rPr>
      <w:color w:val="000000"/>
      <w:szCs w:val="22"/>
    </w:rPr>
  </w:style>
  <w:style w:type="character" w:customStyle="1" w:styleId="footnotemark">
    <w:name w:val="footnote mark"/>
    <w:hidden/>
    <w:rsid w:val="000B044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ela-Siatka61">
    <w:name w:val="Tabela - Siatka61"/>
    <w:basedOn w:val="Standardowy"/>
    <w:next w:val="Tabela-Siatka"/>
    <w:uiPriority w:val="39"/>
    <w:rsid w:val="000B044F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next w:val="Tabela-Siatka"/>
    <w:uiPriority w:val="39"/>
    <w:rsid w:val="000B044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0B044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5">
    <w:name w:val="Style5"/>
    <w:basedOn w:val="Normalny"/>
    <w:uiPriority w:val="99"/>
    <w:rsid w:val="000B044F"/>
    <w:pPr>
      <w:widowControl w:val="0"/>
      <w:suppressAutoHyphens w:val="0"/>
      <w:autoSpaceDE w:val="0"/>
      <w:autoSpaceDN w:val="0"/>
      <w:adjustRightInd w:val="0"/>
      <w:spacing w:line="274" w:lineRule="exact"/>
      <w:ind w:hanging="850"/>
    </w:pPr>
    <w:rPr>
      <w:rFonts w:ascii="Arial" w:hAnsi="Arial" w:cs="Arial"/>
      <w:lang w:eastAsia="pl-PL"/>
    </w:rPr>
  </w:style>
  <w:style w:type="paragraph" w:customStyle="1" w:styleId="punktwustpienumerow">
    <w:name w:val="punkt w ustępie numerow"/>
    <w:basedOn w:val="Normalny"/>
    <w:link w:val="punktwustpienumerowZnak"/>
    <w:qFormat/>
    <w:rsid w:val="000B044F"/>
    <w:pPr>
      <w:widowControl w:val="0"/>
      <w:suppressAutoHyphens w:val="0"/>
      <w:spacing w:line="276" w:lineRule="auto"/>
      <w:jc w:val="both"/>
    </w:pPr>
    <w:rPr>
      <w:rFonts w:ascii="Palatino Linotype" w:hAnsi="Palatino Linotype" w:cs="Palatino Linotype"/>
      <w:sz w:val="22"/>
      <w:szCs w:val="22"/>
      <w:lang w:eastAsia="pl-PL"/>
    </w:rPr>
  </w:style>
  <w:style w:type="character" w:customStyle="1" w:styleId="punktwustpienumerowZnak">
    <w:name w:val="punkt w ustępie numerow Znak"/>
    <w:basedOn w:val="Domylnaczcionkaakapitu"/>
    <w:link w:val="punktwustpienumerow"/>
    <w:rsid w:val="000B044F"/>
    <w:rPr>
      <w:rFonts w:ascii="Palatino Linotype" w:hAnsi="Palatino Linotype" w:cs="Palatino Linotype"/>
      <w:sz w:val="22"/>
      <w:szCs w:val="22"/>
    </w:rPr>
  </w:style>
  <w:style w:type="numbering" w:customStyle="1" w:styleId="Bezlisty10">
    <w:name w:val="Bez listy10"/>
    <w:next w:val="Bezlisty"/>
    <w:uiPriority w:val="99"/>
    <w:semiHidden/>
    <w:unhideWhenUsed/>
    <w:rsid w:val="0027113D"/>
  </w:style>
  <w:style w:type="table" w:customStyle="1" w:styleId="Tabela-Siatka8">
    <w:name w:val="Tabela - Siatka8"/>
    <w:basedOn w:val="Standardowy"/>
    <w:next w:val="Tabela-Siatka"/>
    <w:uiPriority w:val="39"/>
    <w:rsid w:val="0027113D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2">
    <w:name w:val="Styl22"/>
    <w:rsid w:val="0027113D"/>
  </w:style>
  <w:style w:type="numbering" w:customStyle="1" w:styleId="Styl33">
    <w:name w:val="Styl33"/>
    <w:rsid w:val="0027113D"/>
  </w:style>
  <w:style w:type="table" w:customStyle="1" w:styleId="Tabela-Siatka12">
    <w:name w:val="Tabela - Siatka12"/>
    <w:basedOn w:val="Standardowy"/>
    <w:next w:val="Tabela-Siatka"/>
    <w:uiPriority w:val="5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2">
    <w:name w:val="Bez listy12"/>
    <w:next w:val="Bezlisty"/>
    <w:uiPriority w:val="99"/>
    <w:semiHidden/>
    <w:unhideWhenUsed/>
    <w:rsid w:val="0027113D"/>
  </w:style>
  <w:style w:type="numbering" w:customStyle="1" w:styleId="Bezlisty21">
    <w:name w:val="Bez listy21"/>
    <w:next w:val="Bezlisty"/>
    <w:semiHidden/>
    <w:rsid w:val="0027113D"/>
  </w:style>
  <w:style w:type="table" w:customStyle="1" w:styleId="Tabela-Siatka22">
    <w:name w:val="Tabela - Siatka22"/>
    <w:basedOn w:val="Standardowy"/>
    <w:next w:val="Tabela-Siatka"/>
    <w:uiPriority w:val="3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3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5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">
    <w:name w:val="Bez listy31"/>
    <w:next w:val="Bezlisty"/>
    <w:uiPriority w:val="99"/>
    <w:semiHidden/>
    <w:unhideWhenUsed/>
    <w:rsid w:val="0027113D"/>
  </w:style>
  <w:style w:type="numbering" w:customStyle="1" w:styleId="Bezlisty41">
    <w:name w:val="Bez listy41"/>
    <w:next w:val="Bezlisty"/>
    <w:uiPriority w:val="99"/>
    <w:semiHidden/>
    <w:unhideWhenUsed/>
    <w:rsid w:val="0027113D"/>
  </w:style>
  <w:style w:type="numbering" w:customStyle="1" w:styleId="Bezlisty51">
    <w:name w:val="Bez listy51"/>
    <w:next w:val="Bezlisty"/>
    <w:uiPriority w:val="99"/>
    <w:semiHidden/>
    <w:unhideWhenUsed/>
    <w:rsid w:val="0027113D"/>
  </w:style>
  <w:style w:type="numbering" w:customStyle="1" w:styleId="Bezlisty61">
    <w:name w:val="Bez listy61"/>
    <w:next w:val="Bezlisty"/>
    <w:uiPriority w:val="99"/>
    <w:semiHidden/>
    <w:unhideWhenUsed/>
    <w:rsid w:val="0027113D"/>
  </w:style>
  <w:style w:type="numbering" w:customStyle="1" w:styleId="Bezlisty71">
    <w:name w:val="Bez listy71"/>
    <w:next w:val="Bezlisty"/>
    <w:uiPriority w:val="99"/>
    <w:semiHidden/>
    <w:unhideWhenUsed/>
    <w:rsid w:val="0027113D"/>
  </w:style>
  <w:style w:type="table" w:customStyle="1" w:styleId="Tabela-Siatka53">
    <w:name w:val="Tabela - Siatka53"/>
    <w:basedOn w:val="Standardowy"/>
    <w:next w:val="Tabela-Siatka"/>
    <w:uiPriority w:val="39"/>
    <w:rsid w:val="0027113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27113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1">
    <w:name w:val="Atende1"/>
    <w:uiPriority w:val="99"/>
    <w:rsid w:val="0027113D"/>
  </w:style>
  <w:style w:type="numbering" w:customStyle="1" w:styleId="MW21">
    <w:name w:val="MW21"/>
    <w:uiPriority w:val="99"/>
    <w:rsid w:val="0027113D"/>
    <w:pPr>
      <w:numPr>
        <w:numId w:val="14"/>
      </w:numPr>
    </w:pPr>
  </w:style>
  <w:style w:type="numbering" w:customStyle="1" w:styleId="StylKonspektynumerowaneZlewej0cmWysunicie102cm1">
    <w:name w:val="Styl Konspekty numerowane Z lewej:  0 cm Wysunięcie:  102 cm1"/>
    <w:basedOn w:val="Bezlisty"/>
    <w:rsid w:val="0027113D"/>
  </w:style>
  <w:style w:type="numbering" w:customStyle="1" w:styleId="Styl211">
    <w:name w:val="Styl211"/>
    <w:rsid w:val="0027113D"/>
  </w:style>
  <w:style w:type="numbering" w:customStyle="1" w:styleId="Styl311">
    <w:name w:val="Styl311"/>
    <w:rsid w:val="0027113D"/>
  </w:style>
  <w:style w:type="paragraph" w:customStyle="1" w:styleId="Pisma">
    <w:name w:val="Pisma"/>
    <w:basedOn w:val="Normalny"/>
    <w:rsid w:val="006F1ED7"/>
    <w:pPr>
      <w:suppressAutoHyphens w:val="0"/>
      <w:jc w:val="both"/>
    </w:pPr>
    <w:rPr>
      <w:szCs w:val="20"/>
      <w:lang w:eastAsia="pl-PL"/>
    </w:rPr>
  </w:style>
  <w:style w:type="paragraph" w:customStyle="1" w:styleId="paragraph">
    <w:name w:val="paragraph"/>
    <w:basedOn w:val="Normalny"/>
    <w:uiPriority w:val="99"/>
    <w:semiHidden/>
    <w:rsid w:val="00B54299"/>
    <w:pPr>
      <w:suppressAutoHyphens w:val="0"/>
      <w:spacing w:before="100" w:beforeAutospacing="1" w:after="100" w:afterAutospacing="1"/>
    </w:pPr>
    <w:rPr>
      <w:rFonts w:eastAsiaTheme="minorHAnsi"/>
      <w:lang w:eastAsia="en-GB"/>
    </w:rPr>
  </w:style>
  <w:style w:type="character" w:customStyle="1" w:styleId="normaltextrun">
    <w:name w:val="normaltextrun"/>
    <w:basedOn w:val="Domylnaczcionkaakapitu"/>
    <w:rsid w:val="00B54299"/>
  </w:style>
  <w:style w:type="character" w:customStyle="1" w:styleId="eop">
    <w:name w:val="eop"/>
    <w:basedOn w:val="Domylnaczcionkaakapitu"/>
    <w:rsid w:val="00B54299"/>
  </w:style>
  <w:style w:type="table" w:styleId="Tabelalisty3akcent1">
    <w:name w:val="List Table 3 Accent 1"/>
    <w:basedOn w:val="Standardowy"/>
    <w:uiPriority w:val="48"/>
    <w:rsid w:val="0015697D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ela-Siatka9">
    <w:name w:val="Tabela - Siatka9"/>
    <w:basedOn w:val="Standardowy"/>
    <w:next w:val="Tabela-Siatka"/>
    <w:uiPriority w:val="39"/>
    <w:rsid w:val="003535B1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0">
    <w:name w:val="Tabela - Siatka10"/>
    <w:basedOn w:val="Standardowy"/>
    <w:next w:val="Tabela-Siatka"/>
    <w:uiPriority w:val="39"/>
    <w:rsid w:val="00D3493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4">
    <w:name w:val="Tabela - Siatka54"/>
    <w:basedOn w:val="Standardowy"/>
    <w:next w:val="Tabela-Siatka"/>
    <w:uiPriority w:val="39"/>
    <w:rsid w:val="0031221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2">
    <w:name w:val="MW22"/>
    <w:uiPriority w:val="99"/>
    <w:rsid w:val="00312215"/>
    <w:pPr>
      <w:numPr>
        <w:numId w:val="15"/>
      </w:numPr>
    </w:pPr>
  </w:style>
  <w:style w:type="numbering" w:customStyle="1" w:styleId="StylKonspektynumerowaneZlewej0cmWysunicie102cm2">
    <w:name w:val="Styl Konspekty numerowane Z lewej:  0 cm Wysunięcie:  102 cm2"/>
    <w:basedOn w:val="Bezlisty"/>
    <w:rsid w:val="00312215"/>
    <w:pPr>
      <w:numPr>
        <w:numId w:val="52"/>
      </w:numPr>
    </w:pPr>
  </w:style>
  <w:style w:type="numbering" w:customStyle="1" w:styleId="Styl212">
    <w:name w:val="Styl212"/>
    <w:rsid w:val="00312215"/>
    <w:pPr>
      <w:numPr>
        <w:numId w:val="12"/>
      </w:numPr>
    </w:pPr>
  </w:style>
  <w:style w:type="numbering" w:customStyle="1" w:styleId="Styl312">
    <w:name w:val="Styl312"/>
    <w:rsid w:val="00312215"/>
  </w:style>
  <w:style w:type="numbering" w:customStyle="1" w:styleId="Bezlisty13">
    <w:name w:val="Bez listy13"/>
    <w:next w:val="Bezlisty"/>
    <w:uiPriority w:val="99"/>
    <w:semiHidden/>
    <w:unhideWhenUsed/>
    <w:rsid w:val="005C41AA"/>
  </w:style>
  <w:style w:type="numbering" w:customStyle="1" w:styleId="Bezlisty14">
    <w:name w:val="Bez listy14"/>
    <w:next w:val="Bezlisty"/>
    <w:uiPriority w:val="99"/>
    <w:semiHidden/>
    <w:unhideWhenUsed/>
    <w:rsid w:val="005C41AA"/>
  </w:style>
  <w:style w:type="table" w:customStyle="1" w:styleId="Tabela-Siatka13">
    <w:name w:val="Tabela - Siatka13"/>
    <w:basedOn w:val="Standardowy"/>
    <w:next w:val="Tabela-Siatka"/>
    <w:uiPriority w:val="39"/>
    <w:rsid w:val="005C41AA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3">
    <w:name w:val="Styl23"/>
    <w:rsid w:val="005C41AA"/>
    <w:pPr>
      <w:numPr>
        <w:numId w:val="40"/>
      </w:numPr>
    </w:pPr>
  </w:style>
  <w:style w:type="numbering" w:customStyle="1" w:styleId="Styl34">
    <w:name w:val="Styl34"/>
    <w:rsid w:val="005C41AA"/>
    <w:pPr>
      <w:numPr>
        <w:numId w:val="41"/>
      </w:numPr>
    </w:pPr>
  </w:style>
  <w:style w:type="table" w:customStyle="1" w:styleId="Tabela-Siatka14">
    <w:name w:val="Tabela - Siatka14"/>
    <w:basedOn w:val="Standardowy"/>
    <w:next w:val="Tabela-Siatka"/>
    <w:uiPriority w:val="5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">
    <w:name w:val="Bez listy111"/>
    <w:next w:val="Bezlisty"/>
    <w:uiPriority w:val="99"/>
    <w:semiHidden/>
    <w:unhideWhenUsed/>
    <w:rsid w:val="005C41AA"/>
  </w:style>
  <w:style w:type="numbering" w:customStyle="1" w:styleId="Bezlisty22">
    <w:name w:val="Bez listy22"/>
    <w:next w:val="Bezlisty"/>
    <w:semiHidden/>
    <w:rsid w:val="005C41AA"/>
  </w:style>
  <w:style w:type="table" w:customStyle="1" w:styleId="Tabela-Siatka23">
    <w:name w:val="Tabela - Siatka23"/>
    <w:basedOn w:val="Standardowy"/>
    <w:next w:val="Tabela-Siatka"/>
    <w:uiPriority w:val="3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next w:val="Tabela-Siatka"/>
    <w:uiPriority w:val="3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2">
    <w:name w:val="Tabela - Siatka42"/>
    <w:basedOn w:val="Standardowy"/>
    <w:next w:val="Tabela-Siatka"/>
    <w:uiPriority w:val="5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2">
    <w:name w:val="Bez listy32"/>
    <w:next w:val="Bezlisty"/>
    <w:uiPriority w:val="99"/>
    <w:semiHidden/>
    <w:unhideWhenUsed/>
    <w:rsid w:val="005C41AA"/>
  </w:style>
  <w:style w:type="numbering" w:customStyle="1" w:styleId="Bezlisty42">
    <w:name w:val="Bez listy42"/>
    <w:next w:val="Bezlisty"/>
    <w:uiPriority w:val="99"/>
    <w:semiHidden/>
    <w:unhideWhenUsed/>
    <w:rsid w:val="005C41AA"/>
  </w:style>
  <w:style w:type="numbering" w:customStyle="1" w:styleId="Bezlisty52">
    <w:name w:val="Bez listy52"/>
    <w:next w:val="Bezlisty"/>
    <w:uiPriority w:val="99"/>
    <w:semiHidden/>
    <w:unhideWhenUsed/>
    <w:rsid w:val="005C41AA"/>
  </w:style>
  <w:style w:type="numbering" w:customStyle="1" w:styleId="Bezlisty62">
    <w:name w:val="Bez listy62"/>
    <w:next w:val="Bezlisty"/>
    <w:uiPriority w:val="99"/>
    <w:semiHidden/>
    <w:unhideWhenUsed/>
    <w:rsid w:val="005C41AA"/>
  </w:style>
  <w:style w:type="numbering" w:customStyle="1" w:styleId="Bezlisty72">
    <w:name w:val="Bez listy72"/>
    <w:next w:val="Bezlisty"/>
    <w:uiPriority w:val="99"/>
    <w:semiHidden/>
    <w:unhideWhenUsed/>
    <w:rsid w:val="005C41AA"/>
  </w:style>
  <w:style w:type="table" w:customStyle="1" w:styleId="Tabela-Siatka55">
    <w:name w:val="Tabela - Siatka55"/>
    <w:basedOn w:val="Standardowy"/>
    <w:next w:val="Tabela-Siatka"/>
    <w:uiPriority w:val="39"/>
    <w:rsid w:val="005C41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5C41A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2">
    <w:name w:val="Atende2"/>
    <w:uiPriority w:val="99"/>
    <w:rsid w:val="005C41AA"/>
  </w:style>
  <w:style w:type="numbering" w:customStyle="1" w:styleId="MW23">
    <w:name w:val="MW23"/>
    <w:uiPriority w:val="99"/>
    <w:rsid w:val="005C41AA"/>
    <w:pPr>
      <w:numPr>
        <w:numId w:val="42"/>
      </w:numPr>
    </w:pPr>
  </w:style>
  <w:style w:type="numbering" w:customStyle="1" w:styleId="StylKonspektynumerowaneZlewej0cmWysunicie102cm3">
    <w:name w:val="Styl Konspekty numerowane Z lewej:  0 cm Wysunięcie:  102 cm3"/>
    <w:basedOn w:val="Bezlisty"/>
    <w:rsid w:val="005C41AA"/>
    <w:pPr>
      <w:numPr>
        <w:numId w:val="43"/>
      </w:numPr>
    </w:pPr>
  </w:style>
  <w:style w:type="numbering" w:customStyle="1" w:styleId="Bezlisty81">
    <w:name w:val="Bez listy81"/>
    <w:next w:val="Bezlisty"/>
    <w:uiPriority w:val="99"/>
    <w:semiHidden/>
    <w:unhideWhenUsed/>
    <w:rsid w:val="005C41AA"/>
  </w:style>
  <w:style w:type="table" w:customStyle="1" w:styleId="Tabela-Siatka62">
    <w:name w:val="Tabela - Siatka62"/>
    <w:basedOn w:val="Standardowy"/>
    <w:next w:val="Tabela-Siatka"/>
    <w:uiPriority w:val="39"/>
    <w:rsid w:val="005C41AA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">
    <w:name w:val="Tabela - Siatka112"/>
    <w:basedOn w:val="Standardowy"/>
    <w:next w:val="Tabela-Siatka"/>
    <w:uiPriority w:val="59"/>
    <w:rsid w:val="005C41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5C41A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522">
    <w:name w:val="Tabela - Siatka522"/>
    <w:basedOn w:val="Standardowy"/>
    <w:next w:val="Tabela-Siatka"/>
    <w:uiPriority w:val="3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II">
    <w:name w:val="Treść II"/>
    <w:basedOn w:val="Normalny"/>
    <w:link w:val="TreIIZnak"/>
    <w:qFormat/>
    <w:rsid w:val="005C41AA"/>
    <w:pPr>
      <w:tabs>
        <w:tab w:val="num" w:pos="720"/>
        <w:tab w:val="num" w:pos="1080"/>
      </w:tabs>
      <w:suppressAutoHyphens w:val="0"/>
      <w:ind w:left="714" w:hanging="357"/>
      <w:contextualSpacing/>
      <w:jc w:val="both"/>
    </w:pPr>
  </w:style>
  <w:style w:type="character" w:customStyle="1" w:styleId="TreIIZnak">
    <w:name w:val="Treść II Znak"/>
    <w:basedOn w:val="Domylnaczcionkaakapitu"/>
    <w:link w:val="TreII"/>
    <w:rsid w:val="005C41AA"/>
    <w:rPr>
      <w:sz w:val="24"/>
      <w:szCs w:val="24"/>
      <w:lang w:eastAsia="ar-SA"/>
    </w:rPr>
  </w:style>
  <w:style w:type="paragraph" w:customStyle="1" w:styleId="NagwekKNF">
    <w:name w:val="Nagłówek KNF"/>
    <w:basedOn w:val="Normalny"/>
    <w:link w:val="NagwekKNFZnak"/>
    <w:qFormat/>
    <w:rsid w:val="005C41AA"/>
    <w:pPr>
      <w:jc w:val="center"/>
    </w:pPr>
    <w:rPr>
      <w:b/>
      <w:bCs/>
    </w:rPr>
  </w:style>
  <w:style w:type="paragraph" w:customStyle="1" w:styleId="TreI">
    <w:name w:val="Treść I"/>
    <w:basedOn w:val="Normalny"/>
    <w:link w:val="TreIZnak"/>
    <w:qFormat/>
    <w:rsid w:val="005C41AA"/>
    <w:pPr>
      <w:ind w:left="360" w:hanging="360"/>
      <w:jc w:val="both"/>
    </w:pPr>
  </w:style>
  <w:style w:type="character" w:customStyle="1" w:styleId="NagwekKNFZnak">
    <w:name w:val="Nagłówek KNF Znak"/>
    <w:basedOn w:val="Domylnaczcionkaakapitu"/>
    <w:link w:val="NagwekKNF"/>
    <w:rsid w:val="005C41AA"/>
    <w:rPr>
      <w:b/>
      <w:bCs/>
      <w:sz w:val="24"/>
      <w:szCs w:val="24"/>
      <w:lang w:eastAsia="ar-SA"/>
    </w:rPr>
  </w:style>
  <w:style w:type="character" w:customStyle="1" w:styleId="TreIZnak">
    <w:name w:val="Treść I Znak"/>
    <w:basedOn w:val="Domylnaczcionkaakapitu"/>
    <w:link w:val="TreI"/>
    <w:rsid w:val="005C41AA"/>
    <w:rPr>
      <w:sz w:val="24"/>
      <w:szCs w:val="24"/>
      <w:lang w:eastAsia="ar-SA"/>
    </w:rPr>
  </w:style>
  <w:style w:type="numbering" w:customStyle="1" w:styleId="Bezlisty91">
    <w:name w:val="Bez listy91"/>
    <w:next w:val="Bezlisty"/>
    <w:uiPriority w:val="99"/>
    <w:semiHidden/>
    <w:unhideWhenUsed/>
    <w:rsid w:val="005C41AA"/>
  </w:style>
  <w:style w:type="table" w:customStyle="1" w:styleId="Tabela-Siatka611">
    <w:name w:val="Tabela - Siatka611"/>
    <w:basedOn w:val="Standardowy"/>
    <w:next w:val="Tabela-Siatka"/>
    <w:uiPriority w:val="39"/>
    <w:rsid w:val="005C41AA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13">
    <w:name w:val="Styl213"/>
    <w:rsid w:val="005C41AA"/>
  </w:style>
  <w:style w:type="numbering" w:customStyle="1" w:styleId="Styl313">
    <w:name w:val="Styl313"/>
    <w:rsid w:val="005C41AA"/>
  </w:style>
  <w:style w:type="table" w:customStyle="1" w:styleId="Tabela-Siatka1111">
    <w:name w:val="Tabela - Siatka1111"/>
    <w:basedOn w:val="Standardowy"/>
    <w:next w:val="Tabela-Siatka"/>
    <w:uiPriority w:val="5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">
    <w:name w:val="Bez listy1111"/>
    <w:next w:val="Bezlisty"/>
    <w:uiPriority w:val="99"/>
    <w:semiHidden/>
    <w:unhideWhenUsed/>
    <w:rsid w:val="005C41AA"/>
  </w:style>
  <w:style w:type="numbering" w:customStyle="1" w:styleId="Bezlisty211">
    <w:name w:val="Bez listy211"/>
    <w:next w:val="Bezlisty"/>
    <w:semiHidden/>
    <w:rsid w:val="005C41AA"/>
  </w:style>
  <w:style w:type="table" w:customStyle="1" w:styleId="Tabela-Siatka211">
    <w:name w:val="Tabela - Siatka211"/>
    <w:basedOn w:val="Standardowy"/>
    <w:next w:val="Tabela-Siatka"/>
    <w:uiPriority w:val="3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1">
    <w:name w:val="Tabela - Siatka311"/>
    <w:basedOn w:val="Standardowy"/>
    <w:next w:val="Tabela-Siatka"/>
    <w:uiPriority w:val="3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1">
    <w:name w:val="Tabela - Siatka411"/>
    <w:basedOn w:val="Standardowy"/>
    <w:next w:val="Tabela-Siatka"/>
    <w:uiPriority w:val="5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1">
    <w:name w:val="Bez listy311"/>
    <w:next w:val="Bezlisty"/>
    <w:uiPriority w:val="99"/>
    <w:semiHidden/>
    <w:unhideWhenUsed/>
    <w:rsid w:val="005C41AA"/>
  </w:style>
  <w:style w:type="numbering" w:customStyle="1" w:styleId="Bezlisty411">
    <w:name w:val="Bez listy411"/>
    <w:next w:val="Bezlisty"/>
    <w:uiPriority w:val="99"/>
    <w:semiHidden/>
    <w:unhideWhenUsed/>
    <w:rsid w:val="005C41AA"/>
  </w:style>
  <w:style w:type="numbering" w:customStyle="1" w:styleId="Bezlisty511">
    <w:name w:val="Bez listy511"/>
    <w:next w:val="Bezlisty"/>
    <w:uiPriority w:val="99"/>
    <w:semiHidden/>
    <w:unhideWhenUsed/>
    <w:rsid w:val="005C41AA"/>
  </w:style>
  <w:style w:type="numbering" w:customStyle="1" w:styleId="Bezlisty611">
    <w:name w:val="Bez listy611"/>
    <w:next w:val="Bezlisty"/>
    <w:uiPriority w:val="99"/>
    <w:semiHidden/>
    <w:unhideWhenUsed/>
    <w:rsid w:val="005C41AA"/>
  </w:style>
  <w:style w:type="numbering" w:customStyle="1" w:styleId="Bezlisty711">
    <w:name w:val="Bez listy711"/>
    <w:next w:val="Bezlisty"/>
    <w:uiPriority w:val="99"/>
    <w:semiHidden/>
    <w:unhideWhenUsed/>
    <w:rsid w:val="005C41AA"/>
  </w:style>
  <w:style w:type="table" w:customStyle="1" w:styleId="Tabela-Siatka511">
    <w:name w:val="Tabela - Siatka511"/>
    <w:basedOn w:val="Standardowy"/>
    <w:next w:val="Tabela-Siatka"/>
    <w:uiPriority w:val="39"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Grid111"/>
    <w:rsid w:val="005C41AA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11">
    <w:name w:val="Atende11"/>
    <w:uiPriority w:val="99"/>
    <w:rsid w:val="005C41AA"/>
  </w:style>
  <w:style w:type="numbering" w:customStyle="1" w:styleId="Bezlisty811">
    <w:name w:val="Bez listy811"/>
    <w:next w:val="Bezlisty"/>
    <w:uiPriority w:val="99"/>
    <w:semiHidden/>
    <w:unhideWhenUsed/>
    <w:rsid w:val="005C41AA"/>
  </w:style>
  <w:style w:type="table" w:customStyle="1" w:styleId="Tabela-Siatka621">
    <w:name w:val="Tabela - Siatka621"/>
    <w:basedOn w:val="Standardowy"/>
    <w:next w:val="Tabela-Siatka"/>
    <w:uiPriority w:val="39"/>
    <w:rsid w:val="005C41AA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3">
    <w:name w:val="Tabela - Siatka63"/>
    <w:basedOn w:val="Standardowy"/>
    <w:next w:val="Tabela-Siatka"/>
    <w:uiPriority w:val="39"/>
    <w:rsid w:val="005C41AA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1">
    <w:name w:val="Tabela - Siatka1121"/>
    <w:basedOn w:val="Standardowy"/>
    <w:next w:val="Tabela-Siatka"/>
    <w:uiPriority w:val="59"/>
    <w:locked/>
    <w:rsid w:val="005C41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locked/>
    <w:rsid w:val="005C41AA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listy15">
    <w:name w:val="Bez listy15"/>
    <w:next w:val="Bezlisty"/>
    <w:uiPriority w:val="99"/>
    <w:semiHidden/>
    <w:unhideWhenUsed/>
    <w:rsid w:val="00E85126"/>
  </w:style>
  <w:style w:type="table" w:customStyle="1" w:styleId="Tabela-Siatka15">
    <w:name w:val="Tabela - Siatka15"/>
    <w:basedOn w:val="Standardowy"/>
    <w:next w:val="Tabela-Siatka"/>
    <w:uiPriority w:val="39"/>
    <w:rsid w:val="00E8512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6">
    <w:name w:val="Bez listy16"/>
    <w:next w:val="Bezlisty"/>
    <w:uiPriority w:val="99"/>
    <w:semiHidden/>
    <w:unhideWhenUsed/>
    <w:rsid w:val="00FE0266"/>
  </w:style>
  <w:style w:type="table" w:customStyle="1" w:styleId="Tabela-Siatka16">
    <w:name w:val="Tabela - Siatka16"/>
    <w:basedOn w:val="Standardowy"/>
    <w:next w:val="Tabela-Siatka"/>
    <w:uiPriority w:val="99"/>
    <w:rsid w:val="00FE0266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4">
    <w:name w:val="Styl24"/>
    <w:rsid w:val="00FE0266"/>
  </w:style>
  <w:style w:type="numbering" w:customStyle="1" w:styleId="Styl35">
    <w:name w:val="Styl35"/>
    <w:rsid w:val="00FE0266"/>
  </w:style>
  <w:style w:type="table" w:customStyle="1" w:styleId="Tabela-Siatka17">
    <w:name w:val="Tabela - Siatka17"/>
    <w:basedOn w:val="Standardowy"/>
    <w:next w:val="Tabela-Siatka"/>
    <w:uiPriority w:val="5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7">
    <w:name w:val="Bez listy17"/>
    <w:next w:val="Bezlisty"/>
    <w:uiPriority w:val="99"/>
    <w:semiHidden/>
    <w:unhideWhenUsed/>
    <w:rsid w:val="00FE0266"/>
  </w:style>
  <w:style w:type="numbering" w:customStyle="1" w:styleId="Bezlisty23">
    <w:name w:val="Bez listy23"/>
    <w:next w:val="Bezlisty"/>
    <w:semiHidden/>
    <w:rsid w:val="00FE0266"/>
  </w:style>
  <w:style w:type="table" w:customStyle="1" w:styleId="Tabela-Siatka24">
    <w:name w:val="Tabela - Siatka24"/>
    <w:basedOn w:val="Standardowy"/>
    <w:next w:val="Tabela-Siatka"/>
    <w:uiPriority w:val="5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3">
    <w:name w:val="Tabela - Siatka33"/>
    <w:basedOn w:val="Standardowy"/>
    <w:next w:val="Tabela-Siatka"/>
    <w:uiPriority w:val="5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3">
    <w:name w:val="Tabela - Siatka43"/>
    <w:basedOn w:val="Standardowy"/>
    <w:next w:val="Tabela-Siatka"/>
    <w:uiPriority w:val="5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3">
    <w:name w:val="Bez listy33"/>
    <w:next w:val="Bezlisty"/>
    <w:uiPriority w:val="99"/>
    <w:semiHidden/>
    <w:unhideWhenUsed/>
    <w:rsid w:val="00FE0266"/>
  </w:style>
  <w:style w:type="numbering" w:customStyle="1" w:styleId="Bezlisty43">
    <w:name w:val="Bez listy43"/>
    <w:next w:val="Bezlisty"/>
    <w:uiPriority w:val="99"/>
    <w:semiHidden/>
    <w:unhideWhenUsed/>
    <w:rsid w:val="00FE0266"/>
  </w:style>
  <w:style w:type="numbering" w:customStyle="1" w:styleId="Bezlisty53">
    <w:name w:val="Bez listy53"/>
    <w:next w:val="Bezlisty"/>
    <w:uiPriority w:val="99"/>
    <w:semiHidden/>
    <w:unhideWhenUsed/>
    <w:rsid w:val="00FE0266"/>
  </w:style>
  <w:style w:type="numbering" w:customStyle="1" w:styleId="Bezlisty63">
    <w:name w:val="Bez listy63"/>
    <w:next w:val="Bezlisty"/>
    <w:uiPriority w:val="99"/>
    <w:semiHidden/>
    <w:unhideWhenUsed/>
    <w:rsid w:val="00FE0266"/>
  </w:style>
  <w:style w:type="numbering" w:customStyle="1" w:styleId="Bezlisty73">
    <w:name w:val="Bez listy73"/>
    <w:next w:val="Bezlisty"/>
    <w:uiPriority w:val="99"/>
    <w:semiHidden/>
    <w:unhideWhenUsed/>
    <w:rsid w:val="00FE0266"/>
  </w:style>
  <w:style w:type="table" w:customStyle="1" w:styleId="Tabela-Siatka56">
    <w:name w:val="Tabela - Siatka56"/>
    <w:basedOn w:val="Standardowy"/>
    <w:next w:val="Tabela-Siatka"/>
    <w:uiPriority w:val="39"/>
    <w:rsid w:val="00FE026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82">
    <w:name w:val="Bez listy82"/>
    <w:next w:val="Bezlisty"/>
    <w:uiPriority w:val="99"/>
    <w:semiHidden/>
    <w:unhideWhenUsed/>
    <w:rsid w:val="00FE0266"/>
  </w:style>
  <w:style w:type="table" w:customStyle="1" w:styleId="TableGrid4">
    <w:name w:val="TableGrid4"/>
    <w:rsid w:val="00FE0266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">
    <w:name w:val="TableGrid13"/>
    <w:rsid w:val="00FE0266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4">
    <w:name w:val="Tabela - Siatka64"/>
    <w:basedOn w:val="Standardowy"/>
    <w:next w:val="Tabela-Siatka"/>
    <w:uiPriority w:val="39"/>
    <w:rsid w:val="00FE0266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3">
    <w:name w:val="Tabela - Siatka113"/>
    <w:basedOn w:val="Standardowy"/>
    <w:next w:val="Tabela-Siatka"/>
    <w:uiPriority w:val="5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spisutreci1">
    <w:name w:val="Nagłówek spisu treści1"/>
    <w:basedOn w:val="Normalny"/>
    <w:uiPriority w:val="99"/>
    <w:rsid w:val="00FE0266"/>
    <w:pPr>
      <w:keepNext/>
      <w:suppressLineNumbers/>
      <w:tabs>
        <w:tab w:val="num" w:pos="0"/>
      </w:tabs>
      <w:spacing w:before="240" w:after="120"/>
      <w:outlineLvl w:val="1"/>
    </w:pPr>
    <w:rPr>
      <w:rFonts w:ascii="Arial" w:hAnsi="Arial" w:cs="Arial Narrow"/>
      <w:b/>
      <w:bCs/>
      <w:sz w:val="32"/>
      <w:szCs w:val="32"/>
    </w:rPr>
  </w:style>
  <w:style w:type="paragraph" w:customStyle="1" w:styleId="BodyText23">
    <w:name w:val="Body Text 23"/>
    <w:basedOn w:val="Normalny"/>
    <w:uiPriority w:val="99"/>
    <w:rsid w:val="00FE0266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I">
    <w:name w:val="(I)"/>
    <w:basedOn w:val="Tekstpodstawowywcity2"/>
    <w:uiPriority w:val="99"/>
    <w:rsid w:val="00FE0266"/>
    <w:pPr>
      <w:numPr>
        <w:ilvl w:val="2"/>
        <w:numId w:val="44"/>
      </w:numPr>
      <w:tabs>
        <w:tab w:val="left" w:pos="720"/>
      </w:tabs>
      <w:suppressAutoHyphens w:val="0"/>
      <w:spacing w:before="120"/>
      <w:jc w:val="left"/>
    </w:pPr>
    <w:rPr>
      <w:rFonts w:ascii="Tahoma" w:eastAsia="MS Mincho" w:hAnsi="Tahoma"/>
      <w:sz w:val="16"/>
      <w:szCs w:val="16"/>
      <w:lang w:eastAsia="ja-JP"/>
    </w:rPr>
  </w:style>
  <w:style w:type="paragraph" w:customStyle="1" w:styleId="Tekstpodstawowy21000">
    <w:name w:val="Tekst podstawowy 21000"/>
    <w:basedOn w:val="Normalny"/>
    <w:rsid w:val="00FE0266"/>
    <w:pPr>
      <w:widowControl w:val="0"/>
      <w:snapToGrid w:val="0"/>
    </w:pPr>
    <w:rPr>
      <w:b/>
      <w:szCs w:val="20"/>
    </w:rPr>
  </w:style>
  <w:style w:type="paragraph" w:customStyle="1" w:styleId="Tekstpodstawowy31000">
    <w:name w:val="Tekst podstawowy 31000"/>
    <w:basedOn w:val="Normalny"/>
    <w:rsid w:val="00FE0266"/>
    <w:pPr>
      <w:widowControl w:val="0"/>
      <w:snapToGrid w:val="0"/>
      <w:jc w:val="both"/>
    </w:pPr>
    <w:rPr>
      <w:szCs w:val="20"/>
    </w:rPr>
  </w:style>
  <w:style w:type="paragraph" w:customStyle="1" w:styleId="Tekstpodstawowy210000">
    <w:name w:val="Tekst podstawowy 210000"/>
    <w:basedOn w:val="Normalny"/>
    <w:rsid w:val="00FE0266"/>
    <w:pPr>
      <w:widowControl w:val="0"/>
      <w:snapToGrid w:val="0"/>
    </w:pPr>
    <w:rPr>
      <w:b/>
      <w:szCs w:val="20"/>
    </w:rPr>
  </w:style>
  <w:style w:type="paragraph" w:customStyle="1" w:styleId="Tekstpodstawowy310000">
    <w:name w:val="Tekst podstawowy 310000"/>
    <w:basedOn w:val="Normalny"/>
    <w:rsid w:val="00FE0266"/>
    <w:pPr>
      <w:widowControl w:val="0"/>
      <w:snapToGrid w:val="0"/>
      <w:jc w:val="both"/>
    </w:pPr>
    <w:rPr>
      <w:szCs w:val="20"/>
    </w:rPr>
  </w:style>
  <w:style w:type="paragraph" w:customStyle="1" w:styleId="Tekstpodstawowy2100000">
    <w:name w:val="Tekst podstawowy 2100000"/>
    <w:basedOn w:val="Normalny"/>
    <w:rsid w:val="00FE0266"/>
    <w:pPr>
      <w:widowControl w:val="0"/>
      <w:snapToGrid w:val="0"/>
    </w:pPr>
    <w:rPr>
      <w:b/>
      <w:szCs w:val="20"/>
    </w:rPr>
  </w:style>
  <w:style w:type="paragraph" w:customStyle="1" w:styleId="Tekstpodstawowy3100000">
    <w:name w:val="Tekst podstawowy 3100000"/>
    <w:basedOn w:val="Normalny"/>
    <w:rsid w:val="00FE0266"/>
    <w:pPr>
      <w:widowControl w:val="0"/>
      <w:snapToGrid w:val="0"/>
      <w:jc w:val="both"/>
    </w:pPr>
    <w:rPr>
      <w:szCs w:val="20"/>
    </w:rPr>
  </w:style>
  <w:style w:type="paragraph" w:customStyle="1" w:styleId="Tekstpodstawowy21000000">
    <w:name w:val="Tekst podstawowy 21000000"/>
    <w:basedOn w:val="Normalny"/>
    <w:rsid w:val="00FE0266"/>
    <w:pPr>
      <w:widowControl w:val="0"/>
      <w:snapToGrid w:val="0"/>
    </w:pPr>
    <w:rPr>
      <w:b/>
      <w:szCs w:val="20"/>
    </w:rPr>
  </w:style>
  <w:style w:type="paragraph" w:customStyle="1" w:styleId="Tekstpodstawowy31000000">
    <w:name w:val="Tekst podstawowy 31000000"/>
    <w:basedOn w:val="Normalny"/>
    <w:uiPriority w:val="99"/>
    <w:rsid w:val="00FE0266"/>
    <w:pPr>
      <w:widowControl w:val="0"/>
      <w:snapToGrid w:val="0"/>
      <w:jc w:val="both"/>
    </w:pPr>
    <w:rPr>
      <w:szCs w:val="20"/>
    </w:rPr>
  </w:style>
  <w:style w:type="numbering" w:customStyle="1" w:styleId="Bezlisty92">
    <w:name w:val="Bez listy92"/>
    <w:next w:val="Bezlisty"/>
    <w:uiPriority w:val="99"/>
    <w:semiHidden/>
    <w:unhideWhenUsed/>
    <w:rsid w:val="00FE0266"/>
  </w:style>
  <w:style w:type="table" w:customStyle="1" w:styleId="Tabela-Siatka71">
    <w:name w:val="Tabela - Siatka71"/>
    <w:basedOn w:val="Standardowy"/>
    <w:next w:val="Tabela-Siatka"/>
    <w:uiPriority w:val="3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2">
    <w:name w:val="Bez listy112"/>
    <w:next w:val="Bezlisty"/>
    <w:uiPriority w:val="99"/>
    <w:semiHidden/>
    <w:unhideWhenUsed/>
    <w:rsid w:val="00FE0266"/>
  </w:style>
  <w:style w:type="table" w:customStyle="1" w:styleId="Tabela-Siatka121">
    <w:name w:val="Tabela - Siatka121"/>
    <w:basedOn w:val="Standardowy"/>
    <w:next w:val="Tabela-Siatka"/>
    <w:uiPriority w:val="3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01">
    <w:name w:val="Bez listy101"/>
    <w:next w:val="Bezlisty"/>
    <w:uiPriority w:val="99"/>
    <w:semiHidden/>
    <w:unhideWhenUsed/>
    <w:rsid w:val="00FE0266"/>
  </w:style>
  <w:style w:type="table" w:customStyle="1" w:styleId="Tabela-Siatka81">
    <w:name w:val="Tabela - Siatka81"/>
    <w:basedOn w:val="Standardowy"/>
    <w:next w:val="Tabela-Siatka"/>
    <w:uiPriority w:val="39"/>
    <w:rsid w:val="00FE02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8">
    <w:name w:val="Tabela - Siatka18"/>
    <w:basedOn w:val="Standardowy"/>
    <w:next w:val="Tabela-Siatka"/>
    <w:uiPriority w:val="39"/>
    <w:rsid w:val="00991DF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8">
    <w:name w:val="Bez listy18"/>
    <w:next w:val="Bezlisty"/>
    <w:uiPriority w:val="99"/>
    <w:semiHidden/>
    <w:unhideWhenUsed/>
    <w:rsid w:val="00A617F3"/>
  </w:style>
  <w:style w:type="table" w:customStyle="1" w:styleId="Tabelalisty3akcent11">
    <w:name w:val="Tabela listy 3 — akcent 11"/>
    <w:basedOn w:val="Standardowy"/>
    <w:next w:val="Tabelalisty3akcent1"/>
    <w:uiPriority w:val="48"/>
    <w:rsid w:val="00A617F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ela-Siatka19">
    <w:name w:val="Tabela - Siatka19"/>
    <w:basedOn w:val="Standardowy"/>
    <w:next w:val="Tabela-Siatka"/>
    <w:uiPriority w:val="39"/>
    <w:rsid w:val="00A617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ilustracji">
    <w:name w:val="table of figures"/>
    <w:basedOn w:val="Normalny"/>
    <w:next w:val="Normalny"/>
    <w:uiPriority w:val="99"/>
    <w:unhideWhenUsed/>
    <w:rsid w:val="00A617F3"/>
    <w:pPr>
      <w:suppressAutoHyphens w:val="0"/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FTPodstwyliczanie">
    <w:name w:val="SFT_Podst_wyliczanie"/>
    <w:basedOn w:val="Normalny"/>
    <w:qFormat/>
    <w:rsid w:val="00A617F3"/>
    <w:pPr>
      <w:suppressAutoHyphens w:val="0"/>
      <w:spacing w:after="120" w:line="360" w:lineRule="auto"/>
      <w:jc w:val="both"/>
    </w:pPr>
    <w:rPr>
      <w:rFonts w:ascii="Tahoma" w:hAnsi="Tahoma"/>
      <w:sz w:val="20"/>
      <w:lang w:eastAsia="pl-PL"/>
    </w:rPr>
  </w:style>
  <w:style w:type="table" w:styleId="Tabelasiatki2akcent5">
    <w:name w:val="Grid Table 2 Accent 5"/>
    <w:basedOn w:val="Standardowy"/>
    <w:uiPriority w:val="47"/>
    <w:rsid w:val="00A617F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1">
    <w:name w:val="Grid Table 4 Accent 1"/>
    <w:basedOn w:val="Standardowy"/>
    <w:uiPriority w:val="49"/>
    <w:rsid w:val="00A617F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3akcent1">
    <w:name w:val="Grid Table 3 Accent 1"/>
    <w:basedOn w:val="Standardowy"/>
    <w:uiPriority w:val="48"/>
    <w:rsid w:val="00A617F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listy1jasnaakcent1">
    <w:name w:val="List Table 1 Light Accent 1"/>
    <w:basedOn w:val="Standardowy"/>
    <w:uiPriority w:val="46"/>
    <w:rsid w:val="00A617F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Wyrnieniedelikatne">
    <w:name w:val="Subtle Emphasis"/>
    <w:basedOn w:val="Domylnaczcionkaakapitu"/>
    <w:uiPriority w:val="19"/>
    <w:qFormat/>
    <w:rsid w:val="00A617F3"/>
    <w:rPr>
      <w:i/>
      <w:iCs/>
      <w:color w:val="404040" w:themeColor="text1" w:themeTint="BF"/>
    </w:rPr>
  </w:style>
  <w:style w:type="character" w:customStyle="1" w:styleId="jss7">
    <w:name w:val="jss7"/>
    <w:basedOn w:val="Domylnaczcionkaakapitu"/>
    <w:rsid w:val="00A617F3"/>
  </w:style>
  <w:style w:type="paragraph" w:customStyle="1" w:styleId="CMSHeadL2">
    <w:name w:val="CMS Head L2"/>
    <w:basedOn w:val="Normalny"/>
    <w:uiPriority w:val="99"/>
    <w:rsid w:val="00A617F3"/>
    <w:pPr>
      <w:keepNext/>
      <w:numPr>
        <w:ilvl w:val="1"/>
        <w:numId w:val="46"/>
      </w:numPr>
      <w:suppressAutoHyphens w:val="0"/>
      <w:spacing w:before="240" w:after="240"/>
      <w:jc w:val="both"/>
    </w:pPr>
    <w:rPr>
      <w:rFonts w:ascii="Century Gothic" w:eastAsia="Calibri" w:hAnsi="Century Gothic"/>
      <w:b/>
      <w:bCs/>
      <w:caps/>
      <w:sz w:val="21"/>
      <w:szCs w:val="21"/>
      <w:lang w:eastAsia="ja-JP"/>
    </w:rPr>
  </w:style>
  <w:style w:type="paragraph" w:customStyle="1" w:styleId="CMSHeadL1">
    <w:name w:val="CMS Head L1"/>
    <w:basedOn w:val="Normalny"/>
    <w:uiPriority w:val="99"/>
    <w:rsid w:val="00A617F3"/>
    <w:pPr>
      <w:pageBreakBefore/>
      <w:numPr>
        <w:numId w:val="46"/>
      </w:numPr>
      <w:suppressAutoHyphens w:val="0"/>
      <w:spacing w:before="240" w:after="240"/>
      <w:jc w:val="center"/>
    </w:pPr>
    <w:rPr>
      <w:rFonts w:ascii="Arial" w:eastAsia="Calibri" w:hAnsi="Arial" w:cs="Arial"/>
      <w:b/>
      <w:bCs/>
      <w:sz w:val="28"/>
      <w:szCs w:val="28"/>
      <w:lang w:eastAsia="ja-JP"/>
    </w:rPr>
  </w:style>
  <w:style w:type="paragraph" w:customStyle="1" w:styleId="CMSHeadL3">
    <w:name w:val="CMS Head L3"/>
    <w:basedOn w:val="Normalny"/>
    <w:uiPriority w:val="99"/>
    <w:rsid w:val="00A617F3"/>
    <w:pPr>
      <w:numPr>
        <w:ilvl w:val="2"/>
        <w:numId w:val="46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4">
    <w:name w:val="CMS Head L4"/>
    <w:basedOn w:val="Normalny"/>
    <w:uiPriority w:val="99"/>
    <w:rsid w:val="00A617F3"/>
    <w:pPr>
      <w:numPr>
        <w:ilvl w:val="3"/>
        <w:numId w:val="46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5">
    <w:name w:val="CMS Head L5"/>
    <w:basedOn w:val="Normalny"/>
    <w:uiPriority w:val="99"/>
    <w:rsid w:val="00A617F3"/>
    <w:pPr>
      <w:numPr>
        <w:ilvl w:val="4"/>
        <w:numId w:val="46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6">
    <w:name w:val="CMS Head L6"/>
    <w:basedOn w:val="Normalny"/>
    <w:uiPriority w:val="99"/>
    <w:rsid w:val="00A617F3"/>
    <w:pPr>
      <w:numPr>
        <w:ilvl w:val="5"/>
        <w:numId w:val="46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7">
    <w:name w:val="CMS Head L7"/>
    <w:basedOn w:val="Normalny"/>
    <w:uiPriority w:val="99"/>
    <w:rsid w:val="00A617F3"/>
    <w:pPr>
      <w:numPr>
        <w:ilvl w:val="6"/>
        <w:numId w:val="46"/>
      </w:numPr>
      <w:suppressAutoHyphens w:val="0"/>
      <w:spacing w:after="240"/>
      <w:jc w:val="both"/>
    </w:pPr>
    <w:rPr>
      <w:rFonts w:ascii="Arial" w:eastAsia="Calibri" w:hAnsi="Arial" w:cs="Arial"/>
      <w:sz w:val="21"/>
      <w:szCs w:val="21"/>
      <w:lang w:eastAsia="ja-JP"/>
    </w:rPr>
  </w:style>
  <w:style w:type="paragraph" w:customStyle="1" w:styleId="CMSHeadL8">
    <w:name w:val="CMS Head L8"/>
    <w:basedOn w:val="Normalny"/>
    <w:uiPriority w:val="99"/>
    <w:rsid w:val="00A617F3"/>
    <w:pPr>
      <w:numPr>
        <w:ilvl w:val="7"/>
        <w:numId w:val="46"/>
      </w:numPr>
      <w:suppressAutoHyphens w:val="0"/>
      <w:spacing w:after="240"/>
      <w:jc w:val="both"/>
    </w:pPr>
    <w:rPr>
      <w:rFonts w:ascii="Arial" w:eastAsia="Calibri" w:hAnsi="Arial" w:cs="Arial"/>
      <w:sz w:val="21"/>
      <w:szCs w:val="21"/>
      <w:lang w:eastAsia="ja-JP"/>
    </w:rPr>
  </w:style>
  <w:style w:type="paragraph" w:customStyle="1" w:styleId="CMSHeadL9">
    <w:name w:val="CMS Head L9"/>
    <w:basedOn w:val="Normalny"/>
    <w:uiPriority w:val="99"/>
    <w:rsid w:val="00A617F3"/>
    <w:pPr>
      <w:numPr>
        <w:ilvl w:val="8"/>
        <w:numId w:val="46"/>
      </w:numPr>
      <w:suppressAutoHyphens w:val="0"/>
      <w:spacing w:after="240"/>
      <w:jc w:val="both"/>
    </w:pPr>
    <w:rPr>
      <w:rFonts w:ascii="Arial" w:eastAsia="Calibri" w:hAnsi="Arial" w:cs="Arial"/>
      <w:sz w:val="21"/>
      <w:szCs w:val="21"/>
      <w:lang w:eastAsia="ja-JP"/>
    </w:rPr>
  </w:style>
  <w:style w:type="character" w:customStyle="1" w:styleId="PodstawowyChar">
    <w:name w:val="Podstawowy Char"/>
    <w:basedOn w:val="Domylnaczcionkaakapitu"/>
    <w:link w:val="Podstawowy"/>
    <w:locked/>
    <w:rsid w:val="00A617F3"/>
    <w:rPr>
      <w:rFonts w:ascii="Tahoma" w:hAnsi="Tahoma" w:cs="Tahoma"/>
    </w:rPr>
  </w:style>
  <w:style w:type="paragraph" w:customStyle="1" w:styleId="Podstawowy">
    <w:name w:val="Podstawowy"/>
    <w:basedOn w:val="Normalny"/>
    <w:link w:val="PodstawowyChar"/>
    <w:rsid w:val="00A617F3"/>
    <w:pPr>
      <w:suppressAutoHyphens w:val="0"/>
      <w:spacing w:after="120" w:line="360" w:lineRule="auto"/>
      <w:jc w:val="both"/>
    </w:pPr>
    <w:rPr>
      <w:rFonts w:ascii="Tahoma" w:hAnsi="Tahoma" w:cs="Tahoma"/>
      <w:sz w:val="20"/>
      <w:szCs w:val="20"/>
      <w:lang w:eastAsia="pl-PL"/>
    </w:rPr>
  </w:style>
  <w:style w:type="numbering" w:customStyle="1" w:styleId="Bezlisty19">
    <w:name w:val="Bez listy19"/>
    <w:next w:val="Bezlisty"/>
    <w:uiPriority w:val="99"/>
    <w:semiHidden/>
    <w:unhideWhenUsed/>
    <w:rsid w:val="00A617F3"/>
  </w:style>
  <w:style w:type="table" w:customStyle="1" w:styleId="Tabela-Siatka171">
    <w:name w:val="Tabela - Siatka171"/>
    <w:basedOn w:val="Standardowy"/>
    <w:next w:val="Tabela-Siatka"/>
    <w:uiPriority w:val="39"/>
    <w:rsid w:val="00576A8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KonspektynumerowaneZlewej0cmWysunicie102cm11">
    <w:name w:val="Styl Konspekty numerowane Z lewej:  0 cm Wysunięcie:  102 cm11"/>
    <w:basedOn w:val="Bezlisty"/>
    <w:rsid w:val="00BA4EE7"/>
  </w:style>
  <w:style w:type="numbering" w:customStyle="1" w:styleId="Styl341">
    <w:name w:val="Styl341"/>
    <w:rsid w:val="000310DA"/>
  </w:style>
  <w:style w:type="numbering" w:customStyle="1" w:styleId="Styl342">
    <w:name w:val="Styl342"/>
    <w:rsid w:val="00A15975"/>
    <w:pPr>
      <w:numPr>
        <w:numId w:val="16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E5C66"/>
    <w:rPr>
      <w:color w:val="605E5C"/>
      <w:shd w:val="clear" w:color="auto" w:fill="E1DFDD"/>
    </w:rPr>
  </w:style>
  <w:style w:type="numbering" w:customStyle="1" w:styleId="StylKonspektynumerowaneZlewej0cmWysunicie102cm5">
    <w:name w:val="Styl Konspekty numerowane Z lewej:  0 cm Wysunięcie:  102 cm5"/>
    <w:basedOn w:val="Bezlisty"/>
    <w:rsid w:val="00A965CB"/>
  </w:style>
  <w:style w:type="numbering" w:customStyle="1" w:styleId="Styl3112">
    <w:name w:val="Styl3112"/>
    <w:rsid w:val="00C6065C"/>
    <w:pPr>
      <w:numPr>
        <w:numId w:val="13"/>
      </w:numPr>
    </w:pPr>
  </w:style>
  <w:style w:type="numbering" w:customStyle="1" w:styleId="Styl31211">
    <w:name w:val="Styl31211"/>
    <w:rsid w:val="004B16B7"/>
  </w:style>
  <w:style w:type="numbering" w:customStyle="1" w:styleId="Styl3411">
    <w:name w:val="Styl3411"/>
    <w:rsid w:val="004B16B7"/>
  </w:style>
  <w:style w:type="paragraph" w:customStyle="1" w:styleId="SIWZ2">
    <w:name w:val="SIWZ 2"/>
    <w:basedOn w:val="Normalny"/>
    <w:uiPriority w:val="99"/>
    <w:rsid w:val="004B23DC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rFonts w:ascii="Calibri" w:eastAsia="Calibri" w:hAnsi="Calibri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B23DC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8A5E15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350910"/>
    <w:rPr>
      <w:color w:val="605E5C"/>
      <w:shd w:val="clear" w:color="auto" w:fill="E1DFDD"/>
    </w:rPr>
  </w:style>
  <w:style w:type="numbering" w:customStyle="1" w:styleId="StylKonspektynumerowaneZlewej0cmWysunicie102cm21">
    <w:name w:val="Styl Konspekty numerowane Z lewej:  0 cm Wysunięcie:  102 cm21"/>
    <w:basedOn w:val="Bezlisty"/>
    <w:rsid w:val="0019746B"/>
  </w:style>
  <w:style w:type="numbering" w:customStyle="1" w:styleId="Styl351">
    <w:name w:val="Styl351"/>
    <w:uiPriority w:val="99"/>
    <w:rsid w:val="0019746B"/>
    <w:pPr>
      <w:numPr>
        <w:numId w:val="5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43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4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69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62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6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4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7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47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30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0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6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097877">
                              <w:marLeft w:val="0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4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0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C3DE547-7FC3-49A8-A0FE-C36C92CBC2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046D61-E39B-427D-B09A-BBE3E0783D64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2026-09-30T12:45:00Z</dcterms:created>
  <dcterms:modified xsi:type="dcterms:W3CDTF">2026-09-30T12:45:00Z</dcterms:modified>
</cp:coreProperties>
</file>