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2036DE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2036DE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2036DE" w14:paraId="64FEFF3E" w14:textId="77777777" w:rsidTr="006508D3"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3A6D0167" w:rsidR="002656EB" w:rsidRPr="002036DE" w:rsidRDefault="002242F2" w:rsidP="00F62C7C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4A41A1" w:rsidRPr="002036DE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2D64EE">
              <w:rPr>
                <w:rFonts w:ascii="Arial" w:hAnsi="Arial" w:cs="Arial"/>
                <w:b/>
                <w:sz w:val="22"/>
              </w:rPr>
              <w:t>r</w:t>
            </w:r>
            <w:r w:rsidR="002D64EE" w:rsidRPr="002D64EE">
              <w:rPr>
                <w:rFonts w:ascii="Arial" w:hAnsi="Arial" w:cs="Arial"/>
                <w:b/>
                <w:sz w:val="22"/>
              </w:rPr>
              <w:t xml:space="preserve">oczną subskrypcję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</w:rPr>
              <w:t>MinIO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</w:rPr>
              <w:t xml:space="preserve">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</w:rPr>
              <w:t>AIStor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</w:rPr>
              <w:t xml:space="preserve"> Enterprise Lite 100T</w:t>
            </w:r>
            <w:r w:rsidR="002C09DA">
              <w:rPr>
                <w:rFonts w:ascii="Arial" w:hAnsi="Arial" w:cs="Arial"/>
                <w:b/>
                <w:sz w:val="22"/>
              </w:rPr>
              <w:t>i</w:t>
            </w:r>
            <w:r w:rsidR="002D64EE" w:rsidRPr="002D64EE">
              <w:rPr>
                <w:rFonts w:ascii="Arial" w:hAnsi="Arial" w:cs="Arial"/>
                <w:b/>
                <w:sz w:val="22"/>
              </w:rPr>
              <w:t>B</w:t>
            </w:r>
            <w:r w:rsidR="004A41A1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o 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1</w:t>
            </w:r>
            <w:r w:rsidR="002D64EE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F77E4E">
        <w:tc>
          <w:tcPr>
            <w:tcW w:w="5740" w:type="dxa"/>
            <w:gridSpan w:val="3"/>
          </w:tcPr>
          <w:p w14:paraId="636F5BC5" w14:textId="77777777" w:rsidR="00FB0AB8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1C3E6717" w14:textId="70F433AD" w:rsidR="002656EB" w:rsidRPr="002036DE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B0AB8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(</w:t>
            </w:r>
            <w:r w:rsidRPr="00FB0AB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18"/>
              </w:rPr>
              <w:t>do korespondencji elektronicznej, na podany adres będą wysyłane wszystkie informacje przesyłane drogą elektroniczną</w:t>
            </w:r>
            <w:r w:rsidRPr="00FB0AB8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F77E4E"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F77E4E"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F77E4E"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910CBFD" w:rsidR="00374E8F" w:rsidRPr="000F5DC1" w:rsidRDefault="00374E8F" w:rsidP="000F5DC1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0F5DC1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2036DE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04AB96C8" w14:textId="6369F6FA" w:rsidR="00976793" w:rsidRDefault="00976793">
      <w:pPr>
        <w:suppressAutoHyphens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582BC7D4" w14:textId="77777777" w:rsidTr="00976793">
        <w:trPr>
          <w:trHeight w:val="1266"/>
        </w:trPr>
        <w:tc>
          <w:tcPr>
            <w:tcW w:w="9214" w:type="dxa"/>
            <w:shd w:val="clear" w:color="auto" w:fill="auto"/>
          </w:tcPr>
          <w:p w14:paraId="6813EDFB" w14:textId="5F879994" w:rsidR="00A27832" w:rsidRPr="002036DE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02DBB04D" w:rsidR="0075579B" w:rsidRPr="004445F3" w:rsidRDefault="00A27832" w:rsidP="002036DE">
            <w:pPr>
              <w:shd w:val="clear" w:color="auto" w:fill="FFFFFF"/>
              <w:spacing w:before="120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0830A9" w:rsidRPr="004445F3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2D64EE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 xml:space="preserve">oczną subskrypcję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>MinIO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>AIStor</w:t>
            </w:r>
            <w:proofErr w:type="spellEnd"/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 xml:space="preserve"> Enterprise Lite 100T</w:t>
            </w:r>
            <w:r w:rsidR="002C09DA">
              <w:rPr>
                <w:rFonts w:ascii="Arial" w:hAnsi="Arial" w:cs="Arial"/>
                <w:b/>
                <w:sz w:val="22"/>
                <w:szCs w:val="22"/>
              </w:rPr>
              <w:t>i</w:t>
            </w:r>
            <w:r w:rsidR="002D64EE" w:rsidRPr="002D64EE">
              <w:rPr>
                <w:rFonts w:ascii="Arial" w:hAnsi="Arial" w:cs="Arial"/>
                <w:b/>
                <w:sz w:val="22"/>
                <w:szCs w:val="22"/>
              </w:rPr>
              <w:t>B</w:t>
            </w:r>
            <w:r w:rsidR="000830A9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>1</w:t>
            </w:r>
            <w:r w:rsidR="002D64EE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2D64EE">
        <w:trPr>
          <w:trHeight w:val="1184"/>
        </w:trPr>
        <w:tc>
          <w:tcPr>
            <w:tcW w:w="9214" w:type="dxa"/>
            <w:shd w:val="clear" w:color="auto" w:fill="auto"/>
          </w:tcPr>
          <w:p w14:paraId="12B36CD3" w14:textId="344CF402" w:rsidR="009F09FA" w:rsidRPr="002036DE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691D173A" w14:textId="65E8776F" w:rsidR="003A32A7" w:rsidRPr="004445F3" w:rsidRDefault="009F09FA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 cenę całkowitą</w:t>
            </w:r>
            <w:r w:rsidR="004629C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 w:rsidR="001545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 w:rsidR="002D64EE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16F31656" w14:textId="2063B43D" w:rsidR="00E513D8" w:rsidRPr="0064097D" w:rsidRDefault="00E513D8" w:rsidP="00A479E8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"/>
                <w:szCs w:val="2"/>
                <w:lang w:eastAsia="en-US"/>
              </w:rPr>
            </w:pPr>
          </w:p>
        </w:tc>
      </w:tr>
      <w:tr w:rsidR="0075579B" w:rsidRPr="002036DE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2036DE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5C08F0F8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uzyskaliśmy </w:t>
            </w:r>
            <w:r w:rsidRPr="002036DE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8E13945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przez </w:t>
            </w:r>
            <w:r w:rsidR="00677AC1" w:rsidRPr="002036DE">
              <w:rPr>
                <w:rFonts w:cs="Arial"/>
                <w:sz w:val="22"/>
                <w:szCs w:val="22"/>
              </w:rPr>
              <w:t>okres 3</w:t>
            </w:r>
            <w:r w:rsidRPr="002036DE">
              <w:rPr>
                <w:rFonts w:cs="Arial"/>
                <w:sz w:val="22"/>
                <w:szCs w:val="22"/>
              </w:rPr>
              <w:t xml:space="preserve">0 dni licząc od </w:t>
            </w:r>
            <w:r w:rsidR="00BC4346" w:rsidRPr="002036DE">
              <w:rPr>
                <w:rFonts w:cs="Arial"/>
                <w:sz w:val="22"/>
                <w:szCs w:val="22"/>
              </w:rPr>
              <w:t>terminu</w:t>
            </w:r>
            <w:r w:rsidRPr="002036DE">
              <w:rPr>
                <w:rFonts w:cs="Arial"/>
                <w:sz w:val="22"/>
                <w:szCs w:val="22"/>
              </w:rPr>
              <w:t xml:space="preserve"> </w:t>
            </w:r>
            <w:r w:rsidR="00BC4346" w:rsidRPr="002036DE">
              <w:rPr>
                <w:rFonts w:cs="Arial"/>
                <w:sz w:val="22"/>
                <w:szCs w:val="22"/>
              </w:rPr>
              <w:t>składania ofert wskazanego w zapytaniu ofertowym;</w:t>
            </w:r>
          </w:p>
          <w:p w14:paraId="311BED8F" w14:textId="14CC6159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2036DE">
              <w:rPr>
                <w:rFonts w:cs="Arial"/>
                <w:sz w:val="22"/>
                <w:szCs w:val="22"/>
              </w:rPr>
              <w:t>okre</w:t>
            </w:r>
            <w:r w:rsidR="004A2C8D" w:rsidRPr="002036DE">
              <w:rPr>
                <w:rFonts w:cs="Arial"/>
                <w:sz w:val="22"/>
                <w:szCs w:val="22"/>
              </w:rPr>
              <w:t>ślone przez Zamawiającego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 w zapytaniu ofertowym</w:t>
            </w:r>
            <w:r w:rsidR="004A2C8D" w:rsidRPr="002036DE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2036DE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2036DE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</w:t>
            </w:r>
            <w:r w:rsidR="00576347" w:rsidRPr="002036DE">
              <w:rPr>
                <w:rFonts w:cs="Arial"/>
                <w:sz w:val="22"/>
                <w:szCs w:val="22"/>
              </w:rPr>
              <w:t>świadczam</w:t>
            </w:r>
            <w:r w:rsidRPr="002036DE">
              <w:rPr>
                <w:rFonts w:cs="Arial"/>
                <w:sz w:val="22"/>
                <w:szCs w:val="22"/>
              </w:rPr>
              <w:t>y, że wypełniliśmy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2036DE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2036DE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2036DE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15EF9D9D" w14:textId="77777777" w:rsidTr="006508D3">
        <w:trPr>
          <w:trHeight w:val="425"/>
        </w:trPr>
        <w:tc>
          <w:tcPr>
            <w:tcW w:w="9214" w:type="dxa"/>
          </w:tcPr>
          <w:p w14:paraId="77137B65" w14:textId="0D9E2EEC" w:rsidR="00F52EE9" w:rsidRPr="002036DE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W PRZYPADKU PRZYZNANIA ZAMÓWIENIA:</w:t>
            </w:r>
          </w:p>
          <w:p w14:paraId="3F343D75" w14:textId="2350E3EA" w:rsidR="0075579B" w:rsidRPr="002036DE" w:rsidRDefault="0075579B" w:rsidP="00AC6891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2036DE">
              <w:rPr>
                <w:rFonts w:ascii="Arial" w:hAnsi="Arial" w:cs="Arial"/>
                <w:sz w:val="22"/>
                <w:szCs w:val="22"/>
              </w:rPr>
              <w:t>zamówienia</w:t>
            </w:r>
            <w:r w:rsidRPr="002036DE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2036DE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2036DE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2036DE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1ED3FE42" w:rsidR="006508D3" w:rsidRPr="002036DE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2036DE">
        <w:rPr>
          <w:rFonts w:cs="Arial"/>
          <w:i/>
          <w:sz w:val="18"/>
          <w:szCs w:val="22"/>
        </w:rPr>
        <w:t>/Podpis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2036DE">
        <w:rPr>
          <w:rFonts w:cs="Arial"/>
          <w:i/>
          <w:sz w:val="18"/>
          <w:szCs w:val="22"/>
        </w:rPr>
        <w:t>ych</w:t>
      </w:r>
      <w:proofErr w:type="spellEnd"/>
      <w:r w:rsidRPr="002036DE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Pr="002036DE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7D029CAD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2D64EE">
        <w:rPr>
          <w:rFonts w:ascii="Arial" w:hAnsi="Arial" w:cs="Arial"/>
          <w:sz w:val="22"/>
          <w:szCs w:val="22"/>
        </w:rPr>
        <w:t>6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1680C342" w14:textId="77777777" w:rsidR="000F5DC1" w:rsidRDefault="000F5DC1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8B46AE8" w14:textId="77777777" w:rsidR="002D64EE" w:rsidRPr="002036DE" w:rsidRDefault="002D64EE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2036DE">
        <w:rPr>
          <w:rFonts w:ascii="Arial" w:hAnsi="Arial" w:cs="Arial"/>
          <w:b/>
          <w:sz w:val="22"/>
          <w:szCs w:val="22"/>
        </w:rPr>
        <w:lastRenderedPageBreak/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2036DE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2036DE">
        <w:rPr>
          <w:rFonts w:ascii="Arial" w:hAnsi="Arial" w:cs="Arial"/>
          <w:b/>
          <w:i/>
          <w:noProof/>
          <w:sz w:val="22"/>
          <w:szCs w:val="22"/>
        </w:rPr>
        <w:t>ą</w:t>
      </w:r>
      <w:r w:rsidRPr="002036DE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2036DE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2036DE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2036DE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bookmarkEnd w:id="0"/>
    <w:p w14:paraId="09B1AF7C" w14:textId="5A687C69" w:rsidR="0086019A" w:rsidRPr="0086019A" w:rsidRDefault="0086019A" w:rsidP="0086019A">
      <w:pPr>
        <w:spacing w:after="120" w:line="276" w:lineRule="auto"/>
        <w:jc w:val="both"/>
        <w:rPr>
          <w:rFonts w:ascii="Arial" w:hAnsi="Arial" w:cs="Arial"/>
          <w:b/>
          <w:i/>
          <w:noProof/>
        </w:rPr>
      </w:pPr>
    </w:p>
    <w:sectPr w:rsidR="0086019A" w:rsidRPr="0086019A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F710D" w14:textId="77777777" w:rsidR="00BE198E" w:rsidRDefault="00BE198E">
      <w:r>
        <w:separator/>
      </w:r>
    </w:p>
  </w:endnote>
  <w:endnote w:type="continuationSeparator" w:id="0">
    <w:p w14:paraId="0DE5EB36" w14:textId="77777777" w:rsidR="00BE198E" w:rsidRDefault="00BE198E">
      <w:r>
        <w:continuationSeparator/>
      </w:r>
    </w:p>
  </w:endnote>
  <w:endnote w:type="continuationNotice" w:id="1">
    <w:p w14:paraId="04183427" w14:textId="77777777" w:rsidR="00BE198E" w:rsidRDefault="00BE19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AD7D4" w14:textId="77777777" w:rsidR="00BE198E" w:rsidRDefault="00BE198E">
      <w:r>
        <w:separator/>
      </w:r>
    </w:p>
  </w:footnote>
  <w:footnote w:type="continuationSeparator" w:id="0">
    <w:p w14:paraId="40898A69" w14:textId="77777777" w:rsidR="00BE198E" w:rsidRDefault="00BE198E">
      <w:r>
        <w:continuationSeparator/>
      </w:r>
    </w:p>
  </w:footnote>
  <w:footnote w:type="continuationNotice" w:id="1">
    <w:p w14:paraId="5DA96634" w14:textId="77777777" w:rsidR="00BE198E" w:rsidRDefault="00BE198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1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95417384">
    <w:abstractNumId w:val="59"/>
  </w:num>
  <w:num w:numId="2" w16cid:durableId="604848278">
    <w:abstractNumId w:val="2"/>
  </w:num>
  <w:num w:numId="3" w16cid:durableId="931743920">
    <w:abstractNumId w:val="24"/>
  </w:num>
  <w:num w:numId="4" w16cid:durableId="819662231">
    <w:abstractNumId w:val="90"/>
  </w:num>
  <w:num w:numId="5" w16cid:durableId="928805861">
    <w:abstractNumId w:val="101"/>
  </w:num>
  <w:num w:numId="6" w16cid:durableId="1836333429">
    <w:abstractNumId w:val="85"/>
  </w:num>
  <w:num w:numId="7" w16cid:durableId="894582256">
    <w:abstractNumId w:val="0"/>
  </w:num>
  <w:num w:numId="8" w16cid:durableId="593977558">
    <w:abstractNumId w:val="40"/>
  </w:num>
  <w:num w:numId="9" w16cid:durableId="183641370">
    <w:abstractNumId w:val="1"/>
  </w:num>
  <w:num w:numId="10" w16cid:durableId="432820060">
    <w:abstractNumId w:val="73"/>
  </w:num>
  <w:num w:numId="11" w16cid:durableId="1590000872">
    <w:abstractNumId w:val="60"/>
  </w:num>
  <w:num w:numId="12" w16cid:durableId="136072673">
    <w:abstractNumId w:val="51"/>
  </w:num>
  <w:num w:numId="13" w16cid:durableId="1522234783">
    <w:abstractNumId w:val="71"/>
  </w:num>
  <w:num w:numId="14" w16cid:durableId="893010400">
    <w:abstractNumId w:val="86"/>
  </w:num>
  <w:num w:numId="15" w16cid:durableId="1466199498">
    <w:abstractNumId w:val="96"/>
  </w:num>
  <w:num w:numId="16" w16cid:durableId="685837073">
    <w:abstractNumId w:val="58"/>
  </w:num>
  <w:num w:numId="17" w16cid:durableId="1584685214">
    <w:abstractNumId w:val="88"/>
  </w:num>
  <w:num w:numId="18" w16cid:durableId="1982465349">
    <w:abstractNumId w:val="56"/>
  </w:num>
  <w:num w:numId="19" w16cid:durableId="305745175">
    <w:abstractNumId w:val="102"/>
  </w:num>
  <w:num w:numId="20" w16cid:durableId="695692261">
    <w:abstractNumId w:val="81"/>
    <w:lvlOverride w:ilvl="0">
      <w:startOverride w:val="1"/>
    </w:lvlOverride>
  </w:num>
  <w:num w:numId="21" w16cid:durableId="538251039">
    <w:abstractNumId w:val="68"/>
    <w:lvlOverride w:ilvl="0">
      <w:startOverride w:val="1"/>
    </w:lvlOverride>
  </w:num>
  <w:num w:numId="22" w16cid:durableId="1469125259">
    <w:abstractNumId w:val="52"/>
  </w:num>
  <w:num w:numId="23" w16cid:durableId="1059013283">
    <w:abstractNumId w:val="76"/>
  </w:num>
  <w:num w:numId="24" w16cid:durableId="1809977983">
    <w:abstractNumId w:val="35"/>
  </w:num>
  <w:num w:numId="25" w16cid:durableId="286550364">
    <w:abstractNumId w:val="65"/>
  </w:num>
  <w:num w:numId="26" w16cid:durableId="1453016343">
    <w:abstractNumId w:val="62"/>
    <w:lvlOverride w:ilvl="0">
      <w:startOverride w:val="1"/>
    </w:lvlOverride>
  </w:num>
  <w:num w:numId="27" w16cid:durableId="131798339">
    <w:abstractNumId w:val="45"/>
  </w:num>
  <w:num w:numId="28" w16cid:durableId="1793942736">
    <w:abstractNumId w:val="36"/>
  </w:num>
  <w:num w:numId="29" w16cid:durableId="19671594">
    <w:abstractNumId w:val="72"/>
  </w:num>
  <w:num w:numId="30" w16cid:durableId="2110925211">
    <w:abstractNumId w:val="98"/>
  </w:num>
  <w:num w:numId="31" w16cid:durableId="1778407160">
    <w:abstractNumId w:val="57"/>
  </w:num>
  <w:num w:numId="32" w16cid:durableId="1048190580">
    <w:abstractNumId w:val="91"/>
  </w:num>
  <w:num w:numId="33" w16cid:durableId="602540482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753017140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4EF0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3B7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0B25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356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2A7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DC1"/>
    <w:rsid w:val="000F5E2A"/>
    <w:rsid w:val="000F5ECE"/>
    <w:rsid w:val="000F67CB"/>
    <w:rsid w:val="000F68A0"/>
    <w:rsid w:val="000F6D94"/>
    <w:rsid w:val="0010007F"/>
    <w:rsid w:val="00100592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151"/>
    <w:rsid w:val="001532F9"/>
    <w:rsid w:val="0015419B"/>
    <w:rsid w:val="0015450D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6CD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234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0E78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9DA"/>
    <w:rsid w:val="002C0B88"/>
    <w:rsid w:val="002C12DB"/>
    <w:rsid w:val="002C216F"/>
    <w:rsid w:val="002C2AB7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8CC"/>
    <w:rsid w:val="002D5C36"/>
    <w:rsid w:val="002D62E2"/>
    <w:rsid w:val="002D63BD"/>
    <w:rsid w:val="002D64EE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6D7F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2EB3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5CE7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4D9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97D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6F1A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419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4EF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17FA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797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1EF7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5C09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6F0A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65F0"/>
    <w:rsid w:val="0092723F"/>
    <w:rsid w:val="009276A9"/>
    <w:rsid w:val="00927AFD"/>
    <w:rsid w:val="00927F0E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5E44"/>
    <w:rsid w:val="00976793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3CD5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7A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98E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37D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17E8"/>
    <w:rsid w:val="00C322CD"/>
    <w:rsid w:val="00C32FD0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3BB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57F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736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5AE9"/>
    <w:rsid w:val="00CD67EC"/>
    <w:rsid w:val="00CD6CF4"/>
    <w:rsid w:val="00CD752B"/>
    <w:rsid w:val="00CD77BD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569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1DE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5C23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0DD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5F9C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516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4E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A39"/>
    <w:rsid w:val="00FA6FF5"/>
    <w:rsid w:val="00FA7822"/>
    <w:rsid w:val="00FB002A"/>
    <w:rsid w:val="00FB063F"/>
    <w:rsid w:val="00FB0AB8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35A33-E4FC-4357-9FF4-AE9ED4020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646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2025-02-13T08:42:00Z</dcterms:created>
  <dcterms:modified xsi:type="dcterms:W3CDTF">2026-03-19T07:04:00Z</dcterms:modified>
</cp:coreProperties>
</file>