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2036DE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2036DE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2036DE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2036DE" w14:paraId="64FEFF3E" w14:textId="77777777" w:rsidTr="00EA5041">
        <w:trPr>
          <w:trHeight w:val="227"/>
        </w:trPr>
        <w:tc>
          <w:tcPr>
            <w:tcW w:w="9430" w:type="dxa"/>
            <w:gridSpan w:val="7"/>
          </w:tcPr>
          <w:p w14:paraId="00490EE3" w14:textId="4B62FDDB" w:rsidR="002656EB" w:rsidRPr="002036DE" w:rsidRDefault="002656EB" w:rsidP="00976793">
            <w:pPr>
              <w:pStyle w:val="Tekstprzypisudolnego"/>
              <w:spacing w:after="40"/>
              <w:ind w:left="4178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2036DE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2036DE" w:rsidRDefault="002656EB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2036DE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2036DE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00-</w:t>
            </w:r>
            <w:r w:rsidR="00CB5E10" w:rsidRPr="002036DE">
              <w:rPr>
                <w:rFonts w:cs="Arial"/>
                <w:sz w:val="22"/>
                <w:szCs w:val="22"/>
              </w:rPr>
              <w:t>549</w:t>
            </w:r>
            <w:r w:rsidR="00E63120" w:rsidRPr="002036DE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2036DE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2036DE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105182DF" w:rsidR="002656EB" w:rsidRPr="002036DE" w:rsidRDefault="002242F2" w:rsidP="00292BD2">
            <w:pPr>
              <w:spacing w:after="120" w:line="276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2036DE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0830A9" w:rsidRPr="002036DE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292BD2">
              <w:rPr>
                <w:rFonts w:ascii="Arial" w:hAnsi="Arial" w:cs="Arial"/>
                <w:b/>
                <w:sz w:val="22"/>
                <w:szCs w:val="22"/>
              </w:rPr>
              <w:t xml:space="preserve">dostawę </w:t>
            </w:r>
            <w:r w:rsidR="002E14C4" w:rsidRPr="00E17C59">
              <w:rPr>
                <w:rFonts w:ascii="Arial" w:hAnsi="Arial" w:cs="Arial"/>
                <w:b/>
                <w:color w:val="000000"/>
                <w:sz w:val="22"/>
                <w:szCs w:val="22"/>
              </w:rPr>
              <w:t>podstawek pod laptopa</w:t>
            </w:r>
            <w:r w:rsidR="002E14C4" w:rsidRPr="002036D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E14C4">
              <w:rPr>
                <w:rFonts w:ascii="Arial" w:hAnsi="Arial" w:cs="Arial"/>
                <w:sz w:val="22"/>
                <w:szCs w:val="22"/>
              </w:rPr>
              <w:t>o 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>wartości</w:t>
            </w:r>
            <w:r w:rsidR="00A82CF8" w:rsidRPr="002036DE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8577E1">
              <w:rPr>
                <w:rFonts w:ascii="Arial" w:hAnsi="Arial" w:cs="Arial"/>
                <w:sz w:val="22"/>
                <w:szCs w:val="22"/>
              </w:rPr>
              <w:t>17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656DF4" w:rsidRPr="002036DE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656DF4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2036DE" w14:paraId="6AF3E372" w14:textId="77777777" w:rsidTr="00EA5041">
        <w:trPr>
          <w:trHeight w:val="227"/>
        </w:trPr>
        <w:tc>
          <w:tcPr>
            <w:tcW w:w="5740" w:type="dxa"/>
            <w:gridSpan w:val="3"/>
          </w:tcPr>
          <w:p w14:paraId="40EDA78C" w14:textId="69834066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2036DE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2036DE" w14:paraId="4E817F7B" w14:textId="77777777" w:rsidTr="00EA5041">
        <w:trPr>
          <w:trHeight w:val="227"/>
        </w:trPr>
        <w:tc>
          <w:tcPr>
            <w:tcW w:w="5740" w:type="dxa"/>
            <w:gridSpan w:val="3"/>
          </w:tcPr>
          <w:p w14:paraId="296983ED" w14:textId="77777777" w:rsidR="002656EB" w:rsidRPr="002036DE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2656EB" w:rsidRPr="002036DE" w14:paraId="727754A9" w14:textId="77777777" w:rsidTr="00EA5041">
        <w:trPr>
          <w:trHeight w:val="227"/>
        </w:trPr>
        <w:tc>
          <w:tcPr>
            <w:tcW w:w="5740" w:type="dxa"/>
            <w:gridSpan w:val="3"/>
          </w:tcPr>
          <w:p w14:paraId="1C3E6717" w14:textId="29191AA9" w:rsidR="002656EB" w:rsidRPr="002036DE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2036D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1A36EC59" w14:textId="77777777" w:rsidTr="00EA5041">
        <w:trPr>
          <w:trHeight w:val="227"/>
        </w:trPr>
        <w:tc>
          <w:tcPr>
            <w:tcW w:w="2905" w:type="dxa"/>
          </w:tcPr>
          <w:p w14:paraId="66F7DD70" w14:textId="77777777" w:rsidR="002656EB" w:rsidRPr="002036DE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BEA23B9" w14:textId="77777777" w:rsidTr="00EA5041">
        <w:trPr>
          <w:trHeight w:val="227"/>
        </w:trPr>
        <w:tc>
          <w:tcPr>
            <w:tcW w:w="2905" w:type="dxa"/>
          </w:tcPr>
          <w:p w14:paraId="4815D34B" w14:textId="15A15992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7FA41FE5" w14:textId="77777777" w:rsidTr="00EA5041">
        <w:trPr>
          <w:trHeight w:val="227"/>
        </w:trPr>
        <w:tc>
          <w:tcPr>
            <w:tcW w:w="2905" w:type="dxa"/>
          </w:tcPr>
          <w:p w14:paraId="50693524" w14:textId="1E1CCFD0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3344AAEC" w14:textId="77777777" w:rsidTr="00EA5041">
        <w:trPr>
          <w:cantSplit/>
          <w:trHeight w:val="227"/>
        </w:trPr>
        <w:tc>
          <w:tcPr>
            <w:tcW w:w="2905" w:type="dxa"/>
          </w:tcPr>
          <w:p w14:paraId="56689897" w14:textId="581F5494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07CCFCA4" w14:textId="77777777" w:rsidTr="00EA5041">
        <w:trPr>
          <w:cantSplit/>
          <w:trHeight w:val="227"/>
        </w:trPr>
        <w:tc>
          <w:tcPr>
            <w:tcW w:w="2905" w:type="dxa"/>
          </w:tcPr>
          <w:p w14:paraId="6C5DFED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62CAAB6F" w14:textId="77777777" w:rsidTr="00EA5041">
        <w:trPr>
          <w:cantSplit/>
          <w:trHeight w:val="227"/>
        </w:trPr>
        <w:tc>
          <w:tcPr>
            <w:tcW w:w="2905" w:type="dxa"/>
          </w:tcPr>
          <w:p w14:paraId="5E04E1BD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50E74485" w14:textId="77777777" w:rsidTr="00EA5041">
        <w:trPr>
          <w:cantSplit/>
          <w:trHeight w:val="227"/>
        </w:trPr>
        <w:tc>
          <w:tcPr>
            <w:tcW w:w="2905" w:type="dxa"/>
          </w:tcPr>
          <w:p w14:paraId="141FB2B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28B8383" w14:textId="77777777" w:rsidTr="00EA5041">
        <w:trPr>
          <w:cantSplit/>
          <w:trHeight w:val="227"/>
        </w:trPr>
        <w:tc>
          <w:tcPr>
            <w:tcW w:w="2905" w:type="dxa"/>
          </w:tcPr>
          <w:p w14:paraId="533C7317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A62A65C" w14:textId="77777777" w:rsidTr="00EA5041">
        <w:trPr>
          <w:cantSplit/>
          <w:trHeight w:val="227"/>
        </w:trPr>
        <w:tc>
          <w:tcPr>
            <w:tcW w:w="2905" w:type="dxa"/>
          </w:tcPr>
          <w:p w14:paraId="5D40FFD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3B211BBD" w14:textId="77777777" w:rsidTr="00EA5041">
        <w:trPr>
          <w:cantSplit/>
          <w:trHeight w:val="227"/>
        </w:trPr>
        <w:tc>
          <w:tcPr>
            <w:tcW w:w="2905" w:type="dxa"/>
          </w:tcPr>
          <w:p w14:paraId="68FF2463" w14:textId="44FC9B0A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5DE023B2" w14:textId="77777777" w:rsidTr="00EA5041">
        <w:trPr>
          <w:cantSplit/>
          <w:trHeight w:val="227"/>
        </w:trPr>
        <w:tc>
          <w:tcPr>
            <w:tcW w:w="2905" w:type="dxa"/>
          </w:tcPr>
          <w:p w14:paraId="6A8155B2" w14:textId="6720062B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p w14:paraId="7C244860" w14:textId="77777777" w:rsidR="00374E8F" w:rsidRPr="002036DE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2036DE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77777777" w:rsidR="00374E8F" w:rsidRPr="002036DE" w:rsidRDefault="00374E8F" w:rsidP="00374E8F">
      <w:pPr>
        <w:jc w:val="both"/>
        <w:rPr>
          <w:rFonts w:ascii="Arial" w:hAnsi="Arial" w:cs="Arial"/>
          <w:b/>
          <w:noProof/>
          <w:sz w:val="22"/>
          <w:szCs w:val="22"/>
        </w:rPr>
      </w:pPr>
      <w:r w:rsidRPr="002036DE">
        <w:rPr>
          <w:rFonts w:ascii="Arial" w:hAnsi="Arial" w:cs="Arial"/>
          <w:i/>
          <w:noProof/>
          <w:sz w:val="22"/>
          <w:szCs w:val="22"/>
        </w:rPr>
        <w:t xml:space="preserve">                                                                                     (imię i nazwisko)</w:t>
      </w:r>
    </w:p>
    <w:p w14:paraId="7E5F0FC0" w14:textId="77777777" w:rsidR="00374E8F" w:rsidRPr="002036DE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0"/>
          <w:szCs w:val="20"/>
        </w:rPr>
      </w:pPr>
    </w:p>
    <w:p w14:paraId="04AB96C8" w14:textId="6369F6FA" w:rsidR="00976793" w:rsidRDefault="00976793">
      <w:pPr>
        <w:suppressAutoHyphens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2036DE" w14:paraId="582BC7D4" w14:textId="77777777" w:rsidTr="00EA5041">
        <w:trPr>
          <w:trHeight w:val="170"/>
        </w:trPr>
        <w:tc>
          <w:tcPr>
            <w:tcW w:w="9214" w:type="dxa"/>
            <w:shd w:val="clear" w:color="auto" w:fill="auto"/>
          </w:tcPr>
          <w:p w14:paraId="6813EDFB" w14:textId="5F879994" w:rsidR="00A27832" w:rsidRPr="002036DE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5BB171C1" w:rsidR="0075579B" w:rsidRPr="004445F3" w:rsidRDefault="00A27832" w:rsidP="00292BD2">
            <w:pPr>
              <w:shd w:val="clear" w:color="auto" w:fill="FFFFFF"/>
              <w:spacing w:before="120" w:line="276" w:lineRule="auto"/>
              <w:jc w:val="both"/>
              <w:rPr>
                <w:rFonts w:ascii="Calibri" w:hAnsi="Calibri"/>
                <w:b/>
                <w:sz w:val="22"/>
                <w:szCs w:val="22"/>
                <w:lang w:eastAsia="pl-PL"/>
              </w:rPr>
            </w:pPr>
            <w:r w:rsidRPr="004445F3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zamówienia </w:t>
            </w:r>
            <w:r w:rsidR="000830A9" w:rsidRPr="004445F3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292BD2">
              <w:rPr>
                <w:rFonts w:ascii="Arial" w:hAnsi="Arial" w:cs="Arial"/>
                <w:b/>
                <w:sz w:val="22"/>
                <w:szCs w:val="22"/>
              </w:rPr>
              <w:t xml:space="preserve">dostawę </w:t>
            </w:r>
            <w:r w:rsidR="002E14C4" w:rsidRPr="00E17C59">
              <w:rPr>
                <w:rFonts w:ascii="Arial" w:hAnsi="Arial" w:cs="Arial"/>
                <w:b/>
                <w:color w:val="000000"/>
                <w:sz w:val="22"/>
                <w:szCs w:val="22"/>
              </w:rPr>
              <w:t>podstawek pod laptopa</w:t>
            </w:r>
            <w:r w:rsidR="002E14C4" w:rsidRPr="004445F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o wartości </w:t>
            </w:r>
            <w:r w:rsidR="00A82CF8" w:rsidRPr="004445F3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8577E1">
              <w:rPr>
                <w:rFonts w:ascii="Arial" w:hAnsi="Arial" w:cs="Arial"/>
                <w:sz w:val="22"/>
                <w:szCs w:val="22"/>
              </w:rPr>
              <w:t>17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4445F3">
              <w:rPr>
                <w:rFonts w:ascii="Arial" w:hAnsi="Arial" w:cs="Arial"/>
                <w:sz w:val="22"/>
                <w:szCs w:val="22"/>
              </w:rPr>
              <w:t>zł netto,</w:t>
            </w:r>
            <w:r w:rsidR="00A0678B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4445F3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4445F3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2E2530" w:rsidRPr="004445F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75579B" w:rsidRPr="002036DE" w14:paraId="06AC9FBC" w14:textId="77777777" w:rsidTr="00EA5041">
        <w:trPr>
          <w:trHeight w:val="170"/>
        </w:trPr>
        <w:tc>
          <w:tcPr>
            <w:tcW w:w="9214" w:type="dxa"/>
            <w:shd w:val="clear" w:color="auto" w:fill="auto"/>
          </w:tcPr>
          <w:p w14:paraId="3ACE54B6" w14:textId="43A67753" w:rsidR="00DB7244" w:rsidRPr="0034523E" w:rsidRDefault="00DB7244" w:rsidP="00DB7244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>CEN</w:t>
            </w:r>
            <w:r w:rsidR="00AC029A">
              <w:rPr>
                <w:rFonts w:ascii="Arial" w:eastAsia="Calibri" w:hAnsi="Arial" w:cs="Arial"/>
                <w:b/>
                <w:sz w:val="22"/>
                <w:szCs w:val="22"/>
              </w:rPr>
              <w:t>A</w:t>
            </w:r>
            <w:r>
              <w:rPr>
                <w:rFonts w:ascii="Arial" w:eastAsia="Calibri" w:hAnsi="Arial" w:cs="Arial"/>
                <w:b/>
                <w:sz w:val="22"/>
                <w:szCs w:val="22"/>
              </w:rPr>
              <w:t xml:space="preserve"> </w:t>
            </w:r>
            <w:r w:rsidR="00AC029A">
              <w:rPr>
                <w:rFonts w:ascii="Arial" w:eastAsia="Calibri" w:hAnsi="Arial" w:cs="Arial"/>
                <w:b/>
                <w:sz w:val="22"/>
                <w:szCs w:val="22"/>
              </w:rPr>
              <w:t>OFERTY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** </w:t>
            </w:r>
          </w:p>
          <w:p w14:paraId="73564D6F" w14:textId="380588E0" w:rsidR="003A32A7" w:rsidRDefault="00AC029A" w:rsidP="00A45E01">
            <w:pPr>
              <w:spacing w:after="120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za cenę całkowitą 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....................................... złotych</w:t>
            </w: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…/100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)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obliczoną zgodnie z poniższą tabelą:</w:t>
            </w:r>
          </w:p>
          <w:tbl>
            <w:tblPr>
              <w:tblStyle w:val="Tabela-Siatka"/>
              <w:tblW w:w="9011" w:type="dxa"/>
              <w:jc w:val="center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2375"/>
              <w:gridCol w:w="1417"/>
              <w:gridCol w:w="2179"/>
              <w:gridCol w:w="3040"/>
            </w:tblGrid>
            <w:tr w:rsidR="00EA5041" w:rsidRPr="00173632" w14:paraId="16286FB2" w14:textId="77777777" w:rsidTr="004731E0">
              <w:trPr>
                <w:trHeight w:val="485"/>
                <w:jc w:val="center"/>
              </w:trPr>
              <w:tc>
                <w:tcPr>
                  <w:tcW w:w="23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0AA8EC7" w14:textId="77777777" w:rsidR="00EA5041" w:rsidRDefault="00EA5041" w:rsidP="00EA5041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Przedmiot zamówienia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A34352C" w14:textId="77777777" w:rsidR="00EA5041" w:rsidRPr="00173632" w:rsidRDefault="00EA5041" w:rsidP="00EA5041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Liczba sztuk</w:t>
                  </w:r>
                </w:p>
              </w:tc>
              <w:tc>
                <w:tcPr>
                  <w:tcW w:w="21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FE89A65" w14:textId="77777777" w:rsidR="00EA5041" w:rsidRPr="00173632" w:rsidRDefault="00EA5041" w:rsidP="00EA5041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>Cena jednostkowa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 xml:space="preserve"> brutto</w:t>
                  </w: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[PLN]</w:t>
                  </w:r>
                </w:p>
              </w:tc>
              <w:tc>
                <w:tcPr>
                  <w:tcW w:w="30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978047B" w14:textId="77777777" w:rsidR="00EA5041" w:rsidRPr="00173632" w:rsidRDefault="00EA5041" w:rsidP="00EA5041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 xml:space="preserve">Łączna wartość brutto 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[PLN]</w:t>
                  </w:r>
                </w:p>
                <w:p w14:paraId="0C50E330" w14:textId="77777777" w:rsidR="00EA5041" w:rsidRPr="00173632" w:rsidRDefault="00EA5041" w:rsidP="00EA5041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0"/>
                      <w:szCs w:val="18"/>
                    </w:rPr>
                  </w:pP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>(</w:t>
                  </w:r>
                  <w:r>
                    <w:rPr>
                      <w:rFonts w:ascii="Arial" w:hAnsi="Arial" w:cs="Arial"/>
                      <w:b/>
                      <w:sz w:val="20"/>
                      <w:szCs w:val="18"/>
                    </w:rPr>
                    <w:t>B*C</w:t>
                  </w:r>
                  <w:r w:rsidRPr="00173632">
                    <w:rPr>
                      <w:rFonts w:ascii="Arial" w:hAnsi="Arial" w:cs="Arial"/>
                      <w:b/>
                      <w:sz w:val="20"/>
                      <w:szCs w:val="18"/>
                    </w:rPr>
                    <w:t>)</w:t>
                  </w:r>
                </w:p>
              </w:tc>
            </w:tr>
            <w:tr w:rsidR="00EA5041" w:rsidRPr="00173632" w14:paraId="10B9E404" w14:textId="77777777" w:rsidTr="004731E0">
              <w:trPr>
                <w:trHeight w:val="170"/>
                <w:jc w:val="center"/>
              </w:trPr>
              <w:tc>
                <w:tcPr>
                  <w:tcW w:w="23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851CF8A" w14:textId="77777777" w:rsidR="00EA5041" w:rsidRDefault="00EA5041" w:rsidP="00EA5041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A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593ACBC" w14:textId="77777777" w:rsidR="00EA5041" w:rsidRPr="00173632" w:rsidRDefault="00EA5041" w:rsidP="00EA5041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B</w:t>
                  </w:r>
                </w:p>
              </w:tc>
              <w:tc>
                <w:tcPr>
                  <w:tcW w:w="21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6D568CB3" w14:textId="77777777" w:rsidR="00EA5041" w:rsidRPr="00173632" w:rsidRDefault="00EA5041" w:rsidP="00EA5041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C</w:t>
                  </w:r>
                </w:p>
              </w:tc>
              <w:tc>
                <w:tcPr>
                  <w:tcW w:w="30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C609827" w14:textId="77777777" w:rsidR="00EA5041" w:rsidRPr="00173632" w:rsidRDefault="00EA5041" w:rsidP="00EA5041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0"/>
                      <w:szCs w:val="18"/>
                      <w:highlight w:val="lightGray"/>
                    </w:rPr>
                    <w:t>D</w:t>
                  </w:r>
                </w:p>
              </w:tc>
            </w:tr>
            <w:tr w:rsidR="00EA5041" w:rsidRPr="00173632" w14:paraId="50BA2857" w14:textId="77777777" w:rsidTr="004731E0">
              <w:trPr>
                <w:trHeight w:val="333"/>
                <w:jc w:val="center"/>
              </w:trPr>
              <w:tc>
                <w:tcPr>
                  <w:tcW w:w="23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66D2ABF" w14:textId="77777777" w:rsidR="00EA5041" w:rsidRDefault="00EA5041" w:rsidP="00EA5041">
                  <w:pPr>
                    <w:spacing w:line="240" w:lineRule="auto"/>
                    <w:jc w:val="left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Podstawka po laptopa</w:t>
                  </w:r>
                  <w:bookmarkStart w:id="1" w:name="_GoBack"/>
                  <w:bookmarkEnd w:id="1"/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50DAB30" w14:textId="77777777" w:rsidR="00EA5041" w:rsidRPr="00173632" w:rsidRDefault="00EA5041" w:rsidP="00EA5041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18"/>
                    </w:rPr>
                  </w:pPr>
                  <w:r>
                    <w:rPr>
                      <w:rFonts w:ascii="Arial" w:hAnsi="Arial" w:cs="Arial"/>
                      <w:sz w:val="20"/>
                      <w:szCs w:val="18"/>
                    </w:rPr>
                    <w:t>400</w:t>
                  </w:r>
                </w:p>
              </w:tc>
              <w:tc>
                <w:tcPr>
                  <w:tcW w:w="21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86D4D6B" w14:textId="77777777" w:rsidR="00EA5041" w:rsidRPr="00173632" w:rsidRDefault="00EA5041" w:rsidP="00EA5041">
                  <w:pPr>
                    <w:spacing w:line="240" w:lineRule="auto"/>
                    <w:jc w:val="left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  <w:tc>
                <w:tcPr>
                  <w:tcW w:w="30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43FDACF" w14:textId="77777777" w:rsidR="00EA5041" w:rsidRPr="00173632" w:rsidRDefault="00EA5041" w:rsidP="00EA5041">
                  <w:pPr>
                    <w:spacing w:line="240" w:lineRule="auto"/>
                    <w:jc w:val="left"/>
                    <w:rPr>
                      <w:rFonts w:ascii="Arial" w:hAnsi="Arial" w:cs="Arial"/>
                      <w:sz w:val="20"/>
                      <w:szCs w:val="18"/>
                    </w:rPr>
                  </w:pPr>
                </w:p>
              </w:tc>
            </w:tr>
          </w:tbl>
          <w:p w14:paraId="16F31656" w14:textId="7319276C" w:rsidR="00EA5041" w:rsidRPr="00371DDC" w:rsidRDefault="00EA5041" w:rsidP="00A45E01">
            <w:pPr>
              <w:tabs>
                <w:tab w:val="left" w:pos="426"/>
              </w:tabs>
              <w:spacing w:before="120" w:line="276" w:lineRule="auto"/>
              <w:ind w:left="425" w:hanging="425"/>
              <w:jc w:val="both"/>
              <w:rPr>
                <w:rFonts w:ascii="Arial" w:hAnsi="Arial" w:cs="Arial"/>
                <w:b/>
                <w:i/>
                <w:noProof/>
                <w:sz w:val="22"/>
                <w:szCs w:val="20"/>
              </w:rPr>
            </w:pPr>
            <w:r w:rsidRPr="00EA5041">
              <w:rPr>
                <w:rFonts w:ascii="Arial" w:hAnsi="Arial" w:cs="Arial"/>
                <w:b/>
                <w:iCs/>
                <w:noProof/>
                <w:sz w:val="22"/>
                <w:szCs w:val="20"/>
              </w:rPr>
              <w:t xml:space="preserve">Model oferowanej podstawki pod laptopa: </w:t>
            </w:r>
            <w:proofErr w:type="spellStart"/>
            <w:r w:rsidRPr="00A45E01">
              <w:rPr>
                <w:rFonts w:ascii="Arial" w:hAnsi="Arial" w:cs="Arial"/>
                <w:iCs/>
                <w:sz w:val="22"/>
                <w:szCs w:val="18"/>
              </w:rPr>
              <w:t>Aptel</w:t>
            </w:r>
            <w:proofErr w:type="spellEnd"/>
            <w:r w:rsidRPr="00A45E01">
              <w:rPr>
                <w:rFonts w:ascii="Arial" w:hAnsi="Arial" w:cs="Arial"/>
                <w:sz w:val="22"/>
                <w:szCs w:val="18"/>
              </w:rPr>
              <w:t xml:space="preserve"> PK11A / ZOY LSS02</w:t>
            </w:r>
            <w:r w:rsidRPr="00A45E01">
              <w:rPr>
                <w:rFonts w:ascii="Arial" w:hAnsi="Arial" w:cs="Arial"/>
                <w:b/>
                <w:i/>
                <w:noProof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i/>
                <w:noProof/>
                <w:sz w:val="22"/>
                <w:szCs w:val="20"/>
              </w:rPr>
              <w:t>***</w:t>
            </w:r>
          </w:p>
        </w:tc>
      </w:tr>
    </w:tbl>
    <w:p w14:paraId="232EFD09" w14:textId="77777777" w:rsidR="00C24D08" w:rsidRPr="002036DE" w:rsidRDefault="00C24D08">
      <w:pPr>
        <w:rPr>
          <w:rFonts w:ascii="Arial" w:hAnsi="Arial" w:cs="Arial"/>
          <w:sz w:val="18"/>
          <w:szCs w:val="18"/>
        </w:rPr>
      </w:pPr>
    </w:p>
    <w:p w14:paraId="7EB8BA92" w14:textId="663AC132" w:rsidR="00E8377A" w:rsidRPr="002036DE" w:rsidRDefault="00E8377A">
      <w:pPr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2036DE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2036DE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7441096B" w14:textId="77777777" w:rsidR="002E14C4" w:rsidRDefault="002E14C4" w:rsidP="002E14C4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zapoznaliśmy się z treścią zapytania ofertowego oraz przyjmujemy warunki w nim zawarte, w szczególności </w:t>
            </w:r>
            <w:r w:rsidRPr="007F2B41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Pr="005D2930">
              <w:rPr>
                <w:rFonts w:cs="Arial"/>
                <w:sz w:val="22"/>
                <w:szCs w:val="22"/>
              </w:rPr>
              <w:t>i warunki realizacji zamówienia określone przez Zamawiającego</w:t>
            </w:r>
            <w:r>
              <w:rPr>
                <w:rFonts w:cs="Arial"/>
                <w:sz w:val="22"/>
                <w:szCs w:val="22"/>
              </w:rPr>
              <w:t>;</w:t>
            </w:r>
          </w:p>
          <w:p w14:paraId="7E1353B1" w14:textId="77777777" w:rsidR="002E14C4" w:rsidRPr="007F2B41" w:rsidRDefault="002E14C4" w:rsidP="002E14C4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67E9706" w14:textId="1212125A" w:rsidR="002E14C4" w:rsidRPr="007F2B41" w:rsidRDefault="002E14C4" w:rsidP="002E14C4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uzyskaliśmy wszelkie niezbędn</w:t>
            </w:r>
            <w:r w:rsidR="00371DDC">
              <w:rPr>
                <w:rFonts w:cs="Arial"/>
                <w:sz w:val="22"/>
                <w:szCs w:val="22"/>
              </w:rPr>
              <w:t>e informacje do przygotowania i </w:t>
            </w:r>
            <w:r w:rsidRPr="007F2B41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174A669" w14:textId="77777777" w:rsidR="002E14C4" w:rsidRPr="005124F2" w:rsidRDefault="002E14C4" w:rsidP="002E14C4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 xml:space="preserve">uważamy się za związanych niniejszą ofertą przez okres </w:t>
            </w:r>
            <w:r>
              <w:rPr>
                <w:rFonts w:cs="Arial"/>
                <w:sz w:val="22"/>
                <w:szCs w:val="22"/>
              </w:rPr>
              <w:t>3</w:t>
            </w:r>
            <w:r w:rsidRPr="005124F2">
              <w:rPr>
                <w:rFonts w:cs="Arial"/>
                <w:sz w:val="22"/>
                <w:szCs w:val="22"/>
              </w:rPr>
              <w:t>0 dni licząc od terminu składania ofert wskazanego w zapytaniu ofertowym;</w:t>
            </w:r>
          </w:p>
          <w:p w14:paraId="17754D4F" w14:textId="77777777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6923F81A" w14:textId="77777777" w:rsidR="004C092B" w:rsidRDefault="004C092B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</w:p>
          <w:p w14:paraId="1AA3BF5D" w14:textId="261E07F5" w:rsidR="006C5FB3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2036DE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2036DE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</w:t>
            </w:r>
            <w:r w:rsidR="00576347" w:rsidRPr="002036DE">
              <w:rPr>
                <w:rFonts w:cs="Arial"/>
                <w:sz w:val="22"/>
                <w:szCs w:val="22"/>
              </w:rPr>
              <w:t>świadczam</w:t>
            </w:r>
            <w:r w:rsidRPr="002036DE">
              <w:rPr>
                <w:rFonts w:cs="Arial"/>
                <w:sz w:val="22"/>
                <w:szCs w:val="22"/>
              </w:rPr>
              <w:t>y, że wypełniliśmy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2036DE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2036DE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2036DE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2036DE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2036DE" w14:paraId="15EF9D9D" w14:textId="77777777" w:rsidTr="006508D3">
        <w:trPr>
          <w:trHeight w:val="425"/>
        </w:trPr>
        <w:tc>
          <w:tcPr>
            <w:tcW w:w="9214" w:type="dxa"/>
          </w:tcPr>
          <w:p w14:paraId="77137B65" w14:textId="0D9E2EEC" w:rsidR="00F52EE9" w:rsidRPr="002036DE" w:rsidRDefault="00F52EE9" w:rsidP="00F52EE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W PRZYPADKU PRZYZNANIA ZAMÓWIENIA:</w:t>
            </w:r>
          </w:p>
          <w:p w14:paraId="3F343D75" w14:textId="2350E3EA" w:rsidR="0075579B" w:rsidRPr="002036DE" w:rsidRDefault="0075579B" w:rsidP="00AC6891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AC6891" w:rsidRPr="002036DE">
              <w:rPr>
                <w:rFonts w:ascii="Arial" w:hAnsi="Arial" w:cs="Arial"/>
                <w:sz w:val="22"/>
                <w:szCs w:val="22"/>
              </w:rPr>
              <w:t>zamówienia</w:t>
            </w:r>
            <w:r w:rsidRPr="002036DE">
              <w:rPr>
                <w:rFonts w:ascii="Arial" w:hAnsi="Arial" w:cs="Arial"/>
                <w:sz w:val="22"/>
                <w:szCs w:val="22"/>
              </w:rPr>
              <w:t xml:space="preserve"> jest ......................</w:t>
            </w:r>
            <w:r w:rsidR="004F48B1" w:rsidRPr="002036DE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2036DE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2036DE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2036DE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2036DE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2036DE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2036DE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2036DE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2036DE">
        <w:rPr>
          <w:rFonts w:ascii="Arial" w:hAnsi="Arial" w:cs="Arial"/>
          <w:sz w:val="22"/>
          <w:szCs w:val="22"/>
        </w:rPr>
        <w:t xml:space="preserve">.) </w:t>
      </w:r>
      <w:r w:rsidR="006508D3" w:rsidRPr="002036DE">
        <w:rPr>
          <w:rFonts w:ascii="Arial" w:hAnsi="Arial" w:cs="Arial"/>
          <w:sz w:val="22"/>
          <w:szCs w:val="22"/>
        </w:rPr>
        <w:t>oświadczam</w:t>
      </w:r>
      <w:r w:rsidRPr="002036DE">
        <w:rPr>
          <w:rFonts w:ascii="Arial" w:hAnsi="Arial" w:cs="Arial"/>
          <w:sz w:val="22"/>
          <w:szCs w:val="22"/>
        </w:rPr>
        <w:t>y</w:t>
      </w:r>
      <w:r w:rsidR="006508D3" w:rsidRPr="002036DE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77777777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2036DE">
        <w:rPr>
          <w:rFonts w:cs="Arial"/>
          <w:sz w:val="22"/>
          <w:szCs w:val="22"/>
        </w:rPr>
        <w:lastRenderedPageBreak/>
        <w:t>.......................................................................</w:t>
      </w:r>
    </w:p>
    <w:p w14:paraId="7E0F7C36" w14:textId="1ED3FE42" w:rsidR="006508D3" w:rsidRPr="002036DE" w:rsidRDefault="006508D3" w:rsidP="00C55FF2">
      <w:pPr>
        <w:pStyle w:val="Spider-2"/>
        <w:numPr>
          <w:ilvl w:val="0"/>
          <w:numId w:val="0"/>
        </w:numPr>
        <w:ind w:left="3686"/>
        <w:jc w:val="center"/>
        <w:rPr>
          <w:rFonts w:cs="Arial"/>
          <w:i/>
          <w:sz w:val="18"/>
          <w:szCs w:val="22"/>
        </w:rPr>
      </w:pPr>
      <w:r w:rsidRPr="002036DE">
        <w:rPr>
          <w:rFonts w:cs="Arial"/>
          <w:i/>
          <w:sz w:val="18"/>
          <w:szCs w:val="22"/>
        </w:rPr>
        <w:t>/Podpis osoby</w:t>
      </w:r>
      <w:r w:rsidR="00374E8F" w:rsidRPr="002036DE">
        <w:rPr>
          <w:rFonts w:cs="Arial"/>
          <w:i/>
          <w:sz w:val="18"/>
          <w:szCs w:val="22"/>
        </w:rPr>
        <w:t>(</w:t>
      </w:r>
      <w:r w:rsidRPr="002036DE">
        <w:rPr>
          <w:rFonts w:cs="Arial"/>
          <w:i/>
          <w:sz w:val="18"/>
          <w:szCs w:val="22"/>
        </w:rPr>
        <w:t>osób</w:t>
      </w:r>
      <w:r w:rsidR="00374E8F" w:rsidRPr="002036DE">
        <w:rPr>
          <w:rFonts w:cs="Arial"/>
          <w:i/>
          <w:sz w:val="18"/>
          <w:szCs w:val="22"/>
        </w:rPr>
        <w:t>)</w:t>
      </w:r>
      <w:r w:rsidRPr="002036DE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2036DE">
        <w:rPr>
          <w:rFonts w:cs="Arial"/>
          <w:i/>
          <w:sz w:val="18"/>
          <w:szCs w:val="22"/>
        </w:rPr>
        <w:t>ych</w:t>
      </w:r>
      <w:proofErr w:type="spellEnd"/>
      <w:r w:rsidRPr="002036DE">
        <w:rPr>
          <w:rFonts w:cs="Arial"/>
          <w:i/>
          <w:sz w:val="18"/>
          <w:szCs w:val="22"/>
        </w:rPr>
        <w:t>) do reprezentowania Wykonawcy/</w:t>
      </w:r>
    </w:p>
    <w:p w14:paraId="331D28FE" w14:textId="77777777" w:rsidR="006508D3" w:rsidRPr="002036DE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63D4A410" w:rsidR="006508D3" w:rsidRPr="002036DE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z w:val="22"/>
          <w:szCs w:val="22"/>
        </w:rPr>
        <w:t>...................</w:t>
      </w:r>
      <w:r w:rsidR="00C520F4" w:rsidRPr="002036DE">
        <w:rPr>
          <w:rFonts w:ascii="Arial" w:hAnsi="Arial" w:cs="Arial"/>
          <w:sz w:val="22"/>
          <w:szCs w:val="22"/>
        </w:rPr>
        <w:t>......., dnia ……..........….20</w:t>
      </w:r>
      <w:r w:rsidR="005B570C" w:rsidRPr="002036DE">
        <w:rPr>
          <w:rFonts w:ascii="Arial" w:hAnsi="Arial" w:cs="Arial"/>
          <w:sz w:val="22"/>
          <w:szCs w:val="22"/>
        </w:rPr>
        <w:t>2</w:t>
      </w:r>
      <w:r w:rsidR="008577E1">
        <w:rPr>
          <w:rFonts w:ascii="Arial" w:hAnsi="Arial" w:cs="Arial"/>
          <w:sz w:val="22"/>
          <w:szCs w:val="22"/>
        </w:rPr>
        <w:t>6</w:t>
      </w:r>
      <w:r w:rsidRPr="002036DE">
        <w:rPr>
          <w:rFonts w:ascii="Arial" w:hAnsi="Arial" w:cs="Arial"/>
          <w:sz w:val="22"/>
          <w:szCs w:val="22"/>
        </w:rPr>
        <w:t xml:space="preserve"> r.</w:t>
      </w:r>
      <w:r w:rsidRPr="002036DE">
        <w:rPr>
          <w:rFonts w:ascii="Arial" w:hAnsi="Arial" w:cs="Arial"/>
          <w:sz w:val="22"/>
          <w:szCs w:val="22"/>
        </w:rPr>
        <w:tab/>
      </w:r>
    </w:p>
    <w:p w14:paraId="6C82482A" w14:textId="20CBA7FF" w:rsidR="006508D3" w:rsidRPr="002036DE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2036DE">
        <w:rPr>
          <w:rFonts w:ascii="Arial" w:hAnsi="Arial" w:cs="Arial"/>
          <w:b/>
          <w:sz w:val="22"/>
          <w:szCs w:val="22"/>
        </w:rPr>
        <w:t>UWAGA</w:t>
      </w:r>
    </w:p>
    <w:p w14:paraId="198134FF" w14:textId="22B8488A" w:rsidR="006508D3" w:rsidRPr="002036DE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2036DE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3357FBC7" w:rsidR="001D7B14" w:rsidRPr="00A45E01" w:rsidRDefault="00C3317E" w:rsidP="00A54E05">
      <w:pPr>
        <w:spacing w:after="120"/>
        <w:ind w:left="284" w:hanging="284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A45E01">
        <w:rPr>
          <w:rFonts w:ascii="Arial" w:hAnsi="Arial" w:cs="Arial"/>
          <w:b/>
          <w:i/>
          <w:noProof/>
          <w:sz w:val="22"/>
          <w:szCs w:val="22"/>
        </w:rPr>
        <w:t>*</w:t>
      </w:r>
      <w:r w:rsidRPr="00A45E01">
        <w:rPr>
          <w:rFonts w:ascii="Arial" w:hAnsi="Arial" w:cs="Arial"/>
          <w:b/>
          <w:i/>
          <w:noProof/>
          <w:sz w:val="22"/>
          <w:szCs w:val="20"/>
        </w:rPr>
        <w:t xml:space="preserve"> </w:t>
      </w:r>
      <w:r w:rsidR="00544AF6" w:rsidRPr="00A45E01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A45E01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A45E01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9F09FA" w:rsidRPr="00A45E01">
        <w:rPr>
          <w:rFonts w:ascii="Arial" w:hAnsi="Arial" w:cs="Arial"/>
          <w:b/>
          <w:i/>
          <w:noProof/>
          <w:sz w:val="22"/>
          <w:szCs w:val="20"/>
        </w:rPr>
        <w:t>y i adresy wszystkich Wykonaców</w:t>
      </w:r>
    </w:p>
    <w:bookmarkEnd w:id="0"/>
    <w:p w14:paraId="7F5E4193" w14:textId="77777777" w:rsidR="00A54E05" w:rsidRPr="00A45E01" w:rsidRDefault="00A54E05" w:rsidP="00A54E05">
      <w:pPr>
        <w:spacing w:line="276" w:lineRule="auto"/>
        <w:ind w:left="284" w:hanging="284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A45E01">
        <w:rPr>
          <w:rFonts w:ascii="Arial" w:hAnsi="Arial" w:cs="Arial"/>
          <w:b/>
          <w:i/>
          <w:noProof/>
          <w:sz w:val="22"/>
          <w:szCs w:val="20"/>
        </w:rPr>
        <w:t xml:space="preserve">** CENA OFERTY stanowi całkowite wynagrodzenie Wykonawcy, uwzględniające wszystkie koszty związane z realizacją zamówienia </w:t>
      </w:r>
    </w:p>
    <w:p w14:paraId="09B1AF7C" w14:textId="67AA5B92" w:rsidR="0086019A" w:rsidRPr="00A45E01" w:rsidRDefault="00EA5041" w:rsidP="0086019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A45E01">
        <w:rPr>
          <w:rFonts w:ascii="Arial" w:hAnsi="Arial" w:cs="Arial"/>
          <w:b/>
          <w:i/>
          <w:noProof/>
          <w:sz w:val="22"/>
          <w:szCs w:val="20"/>
        </w:rPr>
        <w:t>*** Należy wskazać oferowany model podstawki</w:t>
      </w:r>
    </w:p>
    <w:sectPr w:rsidR="0086019A" w:rsidRPr="00A45E01" w:rsidSect="009964D8">
      <w:headerReference w:type="default" r:id="rId8"/>
      <w:footerReference w:type="default" r:id="rId9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7147B8" w14:textId="77777777" w:rsidR="00151C1C" w:rsidRDefault="00151C1C">
      <w:r>
        <w:separator/>
      </w:r>
    </w:p>
  </w:endnote>
  <w:endnote w:type="continuationSeparator" w:id="0">
    <w:p w14:paraId="05DBAD0C" w14:textId="77777777" w:rsidR="00151C1C" w:rsidRDefault="00151C1C">
      <w:r>
        <w:continuationSeparator/>
      </w:r>
    </w:p>
  </w:endnote>
  <w:endnote w:type="continuationNotice" w:id="1">
    <w:p w14:paraId="72BB0D2F" w14:textId="77777777" w:rsidR="00151C1C" w:rsidRDefault="00151C1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F9DFFFFF" w:usb2="0000007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087925" w14:textId="77777777" w:rsidR="00151C1C" w:rsidRDefault="00151C1C">
      <w:r>
        <w:separator/>
      </w:r>
    </w:p>
  </w:footnote>
  <w:footnote w:type="continuationSeparator" w:id="0">
    <w:p w14:paraId="0EA9FCE8" w14:textId="77777777" w:rsidR="00151C1C" w:rsidRDefault="00151C1C">
      <w:r>
        <w:continuationSeparator/>
      </w:r>
    </w:p>
  </w:footnote>
  <w:footnote w:type="continuationNotice" w:id="1">
    <w:p w14:paraId="0E193534" w14:textId="77777777" w:rsidR="00151C1C" w:rsidRDefault="00151C1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7794B51"/>
    <w:multiLevelType w:val="hybridMultilevel"/>
    <w:tmpl w:val="A20650E6"/>
    <w:lvl w:ilvl="0" w:tplc="8C90EC7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0" w15:restartNumberingAfterBreak="0">
    <w:nsid w:val="196E5866"/>
    <w:multiLevelType w:val="hybridMultilevel"/>
    <w:tmpl w:val="37EA9AFA"/>
    <w:lvl w:ilvl="0" w:tplc="EB5E390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BA173D2"/>
    <w:multiLevelType w:val="hybridMultilevel"/>
    <w:tmpl w:val="1A187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1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3" w15:restartNumberingAfterBreak="0">
    <w:nsid w:val="34027979"/>
    <w:multiLevelType w:val="hybridMultilevel"/>
    <w:tmpl w:val="D6BC7D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5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3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4" w15:restartNumberingAfterBreak="0">
    <w:nsid w:val="482B4FFB"/>
    <w:multiLevelType w:val="hybridMultilevel"/>
    <w:tmpl w:val="3AE27B1C"/>
    <w:lvl w:ilvl="0" w:tplc="090671B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9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0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4" w15:restartNumberingAfterBreak="0">
    <w:nsid w:val="6AF460FB"/>
    <w:multiLevelType w:val="hybridMultilevel"/>
    <w:tmpl w:val="6E4AA862"/>
    <w:lvl w:ilvl="0" w:tplc="74486C2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6B392EBE"/>
    <w:multiLevelType w:val="hybridMultilevel"/>
    <w:tmpl w:val="F9C48F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6B72366F"/>
    <w:multiLevelType w:val="hybridMultilevel"/>
    <w:tmpl w:val="9912E338"/>
    <w:lvl w:ilvl="0" w:tplc="AFC259A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8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2" w15:restartNumberingAfterBreak="0">
    <w:nsid w:val="702641D1"/>
    <w:multiLevelType w:val="hybridMultilevel"/>
    <w:tmpl w:val="50A67E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4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9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1"/>
  </w:num>
  <w:num w:numId="2">
    <w:abstractNumId w:val="2"/>
  </w:num>
  <w:num w:numId="3">
    <w:abstractNumId w:val="24"/>
  </w:num>
  <w:num w:numId="4">
    <w:abstractNumId w:val="93"/>
  </w:num>
  <w:num w:numId="5">
    <w:abstractNumId w:val="105"/>
  </w:num>
  <w:num w:numId="6">
    <w:abstractNumId w:val="88"/>
  </w:num>
  <w:num w:numId="7">
    <w:abstractNumId w:val="0"/>
  </w:num>
  <w:num w:numId="8">
    <w:abstractNumId w:val="41"/>
  </w:num>
  <w:num w:numId="9">
    <w:abstractNumId w:val="1"/>
  </w:num>
  <w:num w:numId="10">
    <w:abstractNumId w:val="76"/>
  </w:num>
  <w:num w:numId="11">
    <w:abstractNumId w:val="62"/>
  </w:num>
  <w:num w:numId="12">
    <w:abstractNumId w:val="53"/>
  </w:num>
  <w:num w:numId="13">
    <w:abstractNumId w:val="73"/>
  </w:num>
  <w:num w:numId="14">
    <w:abstractNumId w:val="89"/>
  </w:num>
  <w:num w:numId="15">
    <w:abstractNumId w:val="100"/>
  </w:num>
  <w:num w:numId="16">
    <w:abstractNumId w:val="60"/>
  </w:num>
  <w:num w:numId="17">
    <w:abstractNumId w:val="91"/>
  </w:num>
  <w:num w:numId="18">
    <w:abstractNumId w:val="58"/>
  </w:num>
  <w:num w:numId="19">
    <w:abstractNumId w:val="106"/>
  </w:num>
  <w:num w:numId="20">
    <w:abstractNumId w:val="84"/>
    <w:lvlOverride w:ilvl="0">
      <w:startOverride w:val="1"/>
    </w:lvlOverride>
  </w:num>
  <w:num w:numId="21">
    <w:abstractNumId w:val="70"/>
    <w:lvlOverride w:ilvl="0">
      <w:startOverride w:val="1"/>
    </w:lvlOverride>
  </w:num>
  <w:num w:numId="22">
    <w:abstractNumId w:val="54"/>
  </w:num>
  <w:num w:numId="23">
    <w:abstractNumId w:val="79"/>
  </w:num>
  <w:num w:numId="24">
    <w:abstractNumId w:val="35"/>
  </w:num>
  <w:num w:numId="25">
    <w:abstractNumId w:val="67"/>
  </w:num>
  <w:num w:numId="26">
    <w:abstractNumId w:val="64"/>
    <w:lvlOverride w:ilvl="0">
      <w:startOverride w:val="1"/>
    </w:lvlOverride>
  </w:num>
  <w:num w:numId="27">
    <w:abstractNumId w:val="46"/>
  </w:num>
  <w:num w:numId="28">
    <w:abstractNumId w:val="36"/>
  </w:num>
  <w:num w:numId="29">
    <w:abstractNumId w:val="75"/>
  </w:num>
  <w:num w:numId="30">
    <w:abstractNumId w:val="102"/>
  </w:num>
  <w:num w:numId="31">
    <w:abstractNumId w:val="59"/>
  </w:num>
  <w:num w:numId="32">
    <w:abstractNumId w:val="94"/>
  </w:num>
  <w:num w:numId="33">
    <w:abstractNumId w:val="9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7"/>
  </w:num>
  <w:num w:numId="36">
    <w:abstractNumId w:val="74"/>
  </w:num>
  <w:num w:numId="37">
    <w:abstractNumId w:val="50"/>
  </w:num>
  <w:num w:numId="38">
    <w:abstractNumId w:val="9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removePersonalInformation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422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374"/>
    <w:rsid w:val="00042CD5"/>
    <w:rsid w:val="00043575"/>
    <w:rsid w:val="000436FC"/>
    <w:rsid w:val="00044B81"/>
    <w:rsid w:val="00044F9E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1DBF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57FBB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0A9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4F5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0C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097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07F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15C"/>
    <w:rsid w:val="00113634"/>
    <w:rsid w:val="001139B9"/>
    <w:rsid w:val="00114381"/>
    <w:rsid w:val="001145BA"/>
    <w:rsid w:val="001148FC"/>
    <w:rsid w:val="00114D68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46E1"/>
    <w:rsid w:val="0014522E"/>
    <w:rsid w:val="00145838"/>
    <w:rsid w:val="0014588B"/>
    <w:rsid w:val="00145F00"/>
    <w:rsid w:val="00146D38"/>
    <w:rsid w:val="00146D83"/>
    <w:rsid w:val="001471C7"/>
    <w:rsid w:val="0014760C"/>
    <w:rsid w:val="00147B92"/>
    <w:rsid w:val="00150076"/>
    <w:rsid w:val="00150313"/>
    <w:rsid w:val="001503F1"/>
    <w:rsid w:val="00150605"/>
    <w:rsid w:val="001510A9"/>
    <w:rsid w:val="001519F0"/>
    <w:rsid w:val="00151C1C"/>
    <w:rsid w:val="00151ED8"/>
    <w:rsid w:val="0015230B"/>
    <w:rsid w:val="0015261A"/>
    <w:rsid w:val="0015281D"/>
    <w:rsid w:val="00152A27"/>
    <w:rsid w:val="00153151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0E97"/>
    <w:rsid w:val="001612A6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1AA8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0F99"/>
    <w:rsid w:val="001B18AE"/>
    <w:rsid w:val="001B1F95"/>
    <w:rsid w:val="001B28C1"/>
    <w:rsid w:val="001B2BCD"/>
    <w:rsid w:val="001B2D7B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14E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689B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36DE"/>
    <w:rsid w:val="0020476A"/>
    <w:rsid w:val="00204CAE"/>
    <w:rsid w:val="00205034"/>
    <w:rsid w:val="00205B8E"/>
    <w:rsid w:val="00205DDD"/>
    <w:rsid w:val="00205FEF"/>
    <w:rsid w:val="002064B5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0C"/>
    <w:rsid w:val="002247DB"/>
    <w:rsid w:val="002251EC"/>
    <w:rsid w:val="002254E8"/>
    <w:rsid w:val="002269F5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43A"/>
    <w:rsid w:val="0026181B"/>
    <w:rsid w:val="00261ABA"/>
    <w:rsid w:val="00262D34"/>
    <w:rsid w:val="002630D1"/>
    <w:rsid w:val="00263B4F"/>
    <w:rsid w:val="00265683"/>
    <w:rsid w:val="002656EB"/>
    <w:rsid w:val="00265731"/>
    <w:rsid w:val="002662D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2BD2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A2C"/>
    <w:rsid w:val="002B1EA0"/>
    <w:rsid w:val="002B2A78"/>
    <w:rsid w:val="002B2D95"/>
    <w:rsid w:val="002B2F1F"/>
    <w:rsid w:val="002B3145"/>
    <w:rsid w:val="002B3FDE"/>
    <w:rsid w:val="002B403E"/>
    <w:rsid w:val="002B4235"/>
    <w:rsid w:val="002B436D"/>
    <w:rsid w:val="002B523F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375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4C4"/>
    <w:rsid w:val="002E1898"/>
    <w:rsid w:val="002E2530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2F44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65B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1DDC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2A7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391D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BDD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2B6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5F3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29C0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2C8D"/>
    <w:rsid w:val="004A3CDD"/>
    <w:rsid w:val="004A41A1"/>
    <w:rsid w:val="004A6325"/>
    <w:rsid w:val="004A64D3"/>
    <w:rsid w:val="004A66BC"/>
    <w:rsid w:val="004A6D26"/>
    <w:rsid w:val="004A6DFA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4D9"/>
    <w:rsid w:val="004B7AC4"/>
    <w:rsid w:val="004C0173"/>
    <w:rsid w:val="004C092B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023"/>
    <w:rsid w:val="0054430B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BE6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C"/>
    <w:rsid w:val="005B59D8"/>
    <w:rsid w:val="005B5F0E"/>
    <w:rsid w:val="005B706F"/>
    <w:rsid w:val="005B7125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A97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48D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550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B82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AC1"/>
    <w:rsid w:val="00677F1D"/>
    <w:rsid w:val="006803DD"/>
    <w:rsid w:val="0068155C"/>
    <w:rsid w:val="006815FA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6A0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A64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6DF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29F7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5DC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577E1"/>
    <w:rsid w:val="0086012C"/>
    <w:rsid w:val="0086019A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317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39E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6F1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086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793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6EE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726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7C8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D2E"/>
    <w:rsid w:val="00A21EB7"/>
    <w:rsid w:val="00A21FBE"/>
    <w:rsid w:val="00A2337C"/>
    <w:rsid w:val="00A236AC"/>
    <w:rsid w:val="00A23F58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5E01"/>
    <w:rsid w:val="00A4625B"/>
    <w:rsid w:val="00A467C5"/>
    <w:rsid w:val="00A4709D"/>
    <w:rsid w:val="00A473A5"/>
    <w:rsid w:val="00A4742E"/>
    <w:rsid w:val="00A4798A"/>
    <w:rsid w:val="00A479E8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05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763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029A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891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33D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846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B60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4AA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ABB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434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17E"/>
    <w:rsid w:val="00C33A99"/>
    <w:rsid w:val="00C33BBB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5FF2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448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D77BD"/>
    <w:rsid w:val="00CE0203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C5F"/>
    <w:rsid w:val="00CE5E2A"/>
    <w:rsid w:val="00CE667D"/>
    <w:rsid w:val="00CE6961"/>
    <w:rsid w:val="00CE6C42"/>
    <w:rsid w:val="00CE773C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11E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6E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4D33"/>
    <w:rsid w:val="00DB57F7"/>
    <w:rsid w:val="00DB61D0"/>
    <w:rsid w:val="00DB669F"/>
    <w:rsid w:val="00DB66EA"/>
    <w:rsid w:val="00DB6912"/>
    <w:rsid w:val="00DB6B48"/>
    <w:rsid w:val="00DB6BE0"/>
    <w:rsid w:val="00DB7244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303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3D8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802"/>
    <w:rsid w:val="00E81F00"/>
    <w:rsid w:val="00E824C2"/>
    <w:rsid w:val="00E8252D"/>
    <w:rsid w:val="00E82EC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97CBB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041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90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2F05"/>
    <w:rsid w:val="00ED31E9"/>
    <w:rsid w:val="00ED3670"/>
    <w:rsid w:val="00ED40DD"/>
    <w:rsid w:val="00ED4432"/>
    <w:rsid w:val="00ED452E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2E2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3CE"/>
    <w:rsid w:val="00F1253D"/>
    <w:rsid w:val="00F126D7"/>
    <w:rsid w:val="00F12DDD"/>
    <w:rsid w:val="00F132FD"/>
    <w:rsid w:val="00F13413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B82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2EE9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C7C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55EF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30B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601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9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3A1924-D7BE-45BD-B967-C859A237BB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703</Words>
  <Characters>4220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2026-04-02T12:10:00Z</dcterms:created>
  <dcterms:modified xsi:type="dcterms:W3CDTF">2026-04-03T11:12:00Z</dcterms:modified>
</cp:coreProperties>
</file>