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2585"/>
        <w:gridCol w:w="289"/>
        <w:gridCol w:w="860"/>
        <w:gridCol w:w="718"/>
        <w:gridCol w:w="1148"/>
        <w:gridCol w:w="1013"/>
      </w:tblGrid>
      <w:tr w:rsidR="002656EB" w:rsidRPr="002036DE" w14:paraId="722473AB" w14:textId="77777777" w:rsidTr="00E36C73">
        <w:trPr>
          <w:trHeight w:val="480"/>
        </w:trPr>
        <w:tc>
          <w:tcPr>
            <w:tcW w:w="4999" w:type="pct"/>
            <w:gridSpan w:val="7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7CD82ED" w14:textId="0584352A" w:rsidR="004F48B1" w:rsidRPr="002036DE" w:rsidRDefault="004F48B1" w:rsidP="00E36C73">
            <w:pPr>
              <w:pStyle w:val="Tekstprzypisudolnego"/>
              <w:spacing w:after="40"/>
              <w:ind w:right="-113"/>
              <w:jc w:val="center"/>
              <w:rPr>
                <w:rFonts w:cs="Arial"/>
                <w:b/>
                <w:sz w:val="22"/>
                <w:szCs w:val="22"/>
              </w:rPr>
            </w:pPr>
            <w:bookmarkStart w:id="0" w:name="_Toc257371584"/>
            <w:r w:rsidRPr="002036DE">
              <w:rPr>
                <w:rFonts w:cs="Arial"/>
                <w:b/>
                <w:sz w:val="22"/>
                <w:szCs w:val="22"/>
              </w:rPr>
              <w:t>FORMULARZ OFERTOWY</w:t>
            </w:r>
          </w:p>
        </w:tc>
      </w:tr>
      <w:tr w:rsidR="002656EB" w:rsidRPr="002036DE" w14:paraId="64FEFF3E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5000" w:type="pct"/>
            <w:gridSpan w:val="7"/>
          </w:tcPr>
          <w:p w14:paraId="00490EE3" w14:textId="4B62FDDB" w:rsidR="002656EB" w:rsidRPr="002036DE" w:rsidRDefault="002656EB" w:rsidP="00976793">
            <w:pPr>
              <w:pStyle w:val="Tekstprzypisudolnego"/>
              <w:spacing w:after="40"/>
              <w:ind w:left="4178"/>
              <w:rPr>
                <w:rFonts w:cs="Arial"/>
                <w:b/>
                <w:sz w:val="22"/>
                <w:szCs w:val="22"/>
              </w:rPr>
            </w:pPr>
            <w:r w:rsidRPr="002036DE">
              <w:rPr>
                <w:rFonts w:cs="Arial"/>
                <w:b/>
                <w:sz w:val="22"/>
                <w:szCs w:val="22"/>
              </w:rPr>
              <w:t>Oferta</w:t>
            </w:r>
          </w:p>
          <w:p w14:paraId="71148562" w14:textId="3B766A74" w:rsidR="002656EB" w:rsidRPr="002036DE" w:rsidRDefault="002656EB" w:rsidP="00F77E4E">
            <w:pPr>
              <w:pStyle w:val="Tekstprzypisudolnego"/>
              <w:spacing w:after="40"/>
              <w:ind w:left="4178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dla</w:t>
            </w:r>
          </w:p>
          <w:p w14:paraId="66BF9C42" w14:textId="393EE09F" w:rsidR="002656EB" w:rsidRPr="002036DE" w:rsidRDefault="002656EB" w:rsidP="002656EB">
            <w:pPr>
              <w:pStyle w:val="Tekstprzypisudolnego"/>
              <w:spacing w:after="40"/>
              <w:ind w:left="4178" w:firstLine="20"/>
              <w:rPr>
                <w:rFonts w:cs="Arial"/>
                <w:b/>
                <w:sz w:val="22"/>
                <w:szCs w:val="22"/>
              </w:rPr>
            </w:pPr>
            <w:r w:rsidRPr="002036DE">
              <w:rPr>
                <w:rFonts w:cs="Arial"/>
                <w:b/>
                <w:sz w:val="22"/>
                <w:szCs w:val="22"/>
              </w:rPr>
              <w:t xml:space="preserve">Urzędu Komisji Nadzoru Finansowego </w:t>
            </w:r>
          </w:p>
          <w:p w14:paraId="5FDA71D5" w14:textId="6844890D" w:rsidR="002656EB" w:rsidRPr="002036DE" w:rsidRDefault="00CB5E10" w:rsidP="002656EB">
            <w:pPr>
              <w:pStyle w:val="Tekstprzypisudolnego"/>
              <w:spacing w:after="40"/>
              <w:ind w:left="4178" w:firstLine="20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Piękna 20</w:t>
            </w:r>
          </w:p>
          <w:p w14:paraId="5A4DE925" w14:textId="73DC1C52" w:rsidR="002656EB" w:rsidRPr="002036DE" w:rsidRDefault="00802225" w:rsidP="002656EB">
            <w:pPr>
              <w:pStyle w:val="Tekstprzypisudolnego"/>
              <w:spacing w:after="40"/>
              <w:ind w:left="4178"/>
              <w:jc w:val="both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00-</w:t>
            </w:r>
            <w:r w:rsidR="00CB5E10" w:rsidRPr="002036DE">
              <w:rPr>
                <w:rFonts w:cs="Arial"/>
                <w:sz w:val="22"/>
                <w:szCs w:val="22"/>
              </w:rPr>
              <w:t>549</w:t>
            </w:r>
            <w:r w:rsidR="00E63120" w:rsidRPr="002036DE">
              <w:rPr>
                <w:rFonts w:cs="Arial"/>
                <w:sz w:val="22"/>
                <w:szCs w:val="22"/>
              </w:rPr>
              <w:t xml:space="preserve"> Warszawa</w:t>
            </w:r>
            <w:r w:rsidR="002656EB" w:rsidRPr="002036DE">
              <w:rPr>
                <w:rFonts w:cs="Arial"/>
                <w:sz w:val="22"/>
                <w:szCs w:val="22"/>
              </w:rPr>
              <w:t xml:space="preserve"> </w:t>
            </w:r>
          </w:p>
          <w:p w14:paraId="33A26FFF" w14:textId="2FA11781" w:rsidR="002656EB" w:rsidRPr="002036DE" w:rsidRDefault="002656EB" w:rsidP="00F77E4E">
            <w:pPr>
              <w:pStyle w:val="Tekstprzypisudolnego"/>
              <w:spacing w:after="40"/>
              <w:ind w:left="4692" w:firstLine="20"/>
              <w:rPr>
                <w:rFonts w:cs="Arial"/>
                <w:sz w:val="22"/>
                <w:szCs w:val="22"/>
              </w:rPr>
            </w:pPr>
          </w:p>
          <w:p w14:paraId="2DC47666" w14:textId="1405359E" w:rsidR="002656EB" w:rsidRPr="002036DE" w:rsidRDefault="002242F2" w:rsidP="00902C57">
            <w:pPr>
              <w:spacing w:after="120" w:line="276" w:lineRule="auto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036DE">
              <w:rPr>
                <w:rFonts w:ascii="Arial" w:hAnsi="Arial" w:cs="Arial"/>
                <w:sz w:val="22"/>
                <w:szCs w:val="22"/>
              </w:rPr>
              <w:t>w</w:t>
            </w:r>
            <w:r w:rsidR="002656EB" w:rsidRPr="002036DE">
              <w:rPr>
                <w:rFonts w:ascii="Arial" w:hAnsi="Arial" w:cs="Arial"/>
                <w:sz w:val="22"/>
                <w:szCs w:val="22"/>
              </w:rPr>
              <w:t xml:space="preserve"> postępowaniu o udzielenie zamówienia </w:t>
            </w:r>
            <w:r w:rsidR="000830A9" w:rsidRPr="002036DE">
              <w:rPr>
                <w:rFonts w:ascii="Arial" w:hAnsi="Arial" w:cs="Arial"/>
                <w:sz w:val="22"/>
                <w:szCs w:val="22"/>
              </w:rPr>
              <w:t xml:space="preserve">publicznego na </w:t>
            </w:r>
            <w:r w:rsidR="00AF0243">
              <w:rPr>
                <w:rFonts w:ascii="Arial" w:hAnsi="Arial" w:cs="Arial"/>
                <w:b/>
                <w:sz w:val="22"/>
                <w:szCs w:val="22"/>
              </w:rPr>
              <w:t>dostawę</w:t>
            </w:r>
            <w:r w:rsidR="00AF0243" w:rsidRPr="006135D8">
              <w:rPr>
                <w:rFonts w:ascii="Arial" w:hAnsi="Arial" w:cs="Arial"/>
                <w:b/>
                <w:sz w:val="22"/>
                <w:szCs w:val="22"/>
              </w:rPr>
              <w:t xml:space="preserve"> monitorów przenośnych</w:t>
            </w:r>
            <w:r w:rsidR="005858B5" w:rsidRPr="00585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E14C4">
              <w:rPr>
                <w:rFonts w:ascii="Arial" w:hAnsi="Arial" w:cs="Arial"/>
                <w:sz w:val="22"/>
                <w:szCs w:val="22"/>
              </w:rPr>
              <w:t>o </w:t>
            </w:r>
            <w:r w:rsidR="005E2013" w:rsidRPr="002036DE">
              <w:rPr>
                <w:rFonts w:ascii="Arial" w:hAnsi="Arial" w:cs="Arial"/>
                <w:sz w:val="22"/>
                <w:szCs w:val="22"/>
              </w:rPr>
              <w:t>wartości</w:t>
            </w:r>
            <w:r w:rsidR="00A82CF8" w:rsidRPr="002036DE">
              <w:rPr>
                <w:rFonts w:ascii="Arial" w:hAnsi="Arial" w:cs="Arial"/>
                <w:sz w:val="22"/>
                <w:szCs w:val="22"/>
              </w:rPr>
              <w:t xml:space="preserve"> szacunkowej</w:t>
            </w:r>
            <w:r w:rsidR="005E2013" w:rsidRPr="002036DE">
              <w:rPr>
                <w:rFonts w:ascii="Arial" w:hAnsi="Arial" w:cs="Arial"/>
                <w:sz w:val="22"/>
                <w:szCs w:val="22"/>
              </w:rPr>
              <w:t xml:space="preserve"> poniżej </w:t>
            </w:r>
            <w:r w:rsidR="008577E1">
              <w:rPr>
                <w:rFonts w:ascii="Arial" w:hAnsi="Arial" w:cs="Arial"/>
                <w:sz w:val="22"/>
                <w:szCs w:val="22"/>
              </w:rPr>
              <w:t>17</w:t>
            </w:r>
            <w:r w:rsidR="00146D83" w:rsidRPr="002036DE">
              <w:rPr>
                <w:rFonts w:ascii="Arial" w:hAnsi="Arial" w:cs="Arial"/>
                <w:sz w:val="22"/>
                <w:szCs w:val="22"/>
              </w:rPr>
              <w:t>0 000,00 zł netto</w:t>
            </w:r>
            <w:r w:rsidR="00656DF4" w:rsidRPr="002036DE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="00656DF4" w:rsidRPr="002036D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2656EB" w:rsidRPr="002036DE" w14:paraId="6AF3E372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3043" w:type="pct"/>
            <w:gridSpan w:val="3"/>
          </w:tcPr>
          <w:p w14:paraId="40EDA78C" w14:textId="69834066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Wykonawcy*:</w:t>
            </w:r>
          </w:p>
          <w:p w14:paraId="78417DAC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037F2B3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957" w:type="pct"/>
            <w:gridSpan w:val="4"/>
          </w:tcPr>
          <w:p w14:paraId="40A8CC7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26B7FC7E" w14:textId="6B4A75B3" w:rsidR="002656EB" w:rsidRPr="002036DE" w:rsidRDefault="002656EB" w:rsidP="006508D3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......................................................</w:t>
            </w:r>
          </w:p>
          <w:p w14:paraId="7B5E47C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- zwany w dalszej części oferty Wykonawcą</w:t>
            </w:r>
          </w:p>
        </w:tc>
      </w:tr>
      <w:tr w:rsidR="002656EB" w:rsidRPr="002036DE" w14:paraId="4E817F7B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3043" w:type="pct"/>
            <w:gridSpan w:val="3"/>
          </w:tcPr>
          <w:p w14:paraId="296983ED" w14:textId="77777777" w:rsidR="002656EB" w:rsidRPr="002036DE" w:rsidRDefault="002656EB" w:rsidP="006508D3">
            <w:pPr>
              <w:spacing w:line="360" w:lineRule="auto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1957" w:type="pct"/>
            <w:gridSpan w:val="4"/>
          </w:tcPr>
          <w:p w14:paraId="4FF6EA25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0"/>
                <w:szCs w:val="20"/>
              </w:rPr>
            </w:pPr>
          </w:p>
        </w:tc>
      </w:tr>
      <w:tr w:rsidR="002656EB" w:rsidRPr="002036DE" w14:paraId="727754A9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3043" w:type="pct"/>
            <w:gridSpan w:val="3"/>
          </w:tcPr>
          <w:p w14:paraId="1C3E6717" w14:textId="29191AA9" w:rsidR="002656EB" w:rsidRPr="002036DE" w:rsidRDefault="002656EB" w:rsidP="005F47D8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 xml:space="preserve">z Zamawiającym </w:t>
            </w: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oraz</w:t>
            </w:r>
            <w:r w:rsidR="002E2579"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tel.,</w:t>
            </w: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e-mail</w:t>
            </w: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Pr="005F47D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5F47D8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20"/>
                <w:szCs w:val="20"/>
              </w:rPr>
              <w:t>do korespondencji elektronicznej, na podany adres będą wysyłane wszystkie informacje przesyłane drogą elektroniczną</w:t>
            </w:r>
            <w:r w:rsidRPr="005F47D8">
              <w:rPr>
                <w:rFonts w:ascii="Arial" w:hAnsi="Arial" w:cs="Arial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1957" w:type="pct"/>
            <w:gridSpan w:val="4"/>
          </w:tcPr>
          <w:p w14:paraId="2105B181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1A36EC59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1539" w:type="pct"/>
          </w:tcPr>
          <w:p w14:paraId="66F7DD70" w14:textId="77777777" w:rsidR="002656EB" w:rsidRPr="002036DE" w:rsidRDefault="002656EB" w:rsidP="006508D3">
            <w:pPr>
              <w:shd w:val="clear" w:color="auto" w:fill="FFFFFF"/>
              <w:spacing w:line="360" w:lineRule="auto"/>
              <w:ind w:left="14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3461" w:type="pct"/>
            <w:gridSpan w:val="6"/>
          </w:tcPr>
          <w:p w14:paraId="4DF7103E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2BEA23B9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1539" w:type="pct"/>
          </w:tcPr>
          <w:p w14:paraId="4815D34B" w14:textId="15A15992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Kraj i miejscowość</w:t>
            </w:r>
          </w:p>
        </w:tc>
        <w:tc>
          <w:tcPr>
            <w:tcW w:w="3461" w:type="pct"/>
            <w:gridSpan w:val="6"/>
          </w:tcPr>
          <w:p w14:paraId="0857D099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7FA41FE5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1539" w:type="pct"/>
          </w:tcPr>
          <w:p w14:paraId="50693524" w14:textId="1E1CCFD0" w:rsidR="002656EB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1353" w:type="pct"/>
          </w:tcPr>
          <w:p w14:paraId="6F28841C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01" w:type="pct"/>
            <w:gridSpan w:val="2"/>
          </w:tcPr>
          <w:p w14:paraId="006124CE" w14:textId="5F7DCE0C" w:rsidR="002656EB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376" w:type="pct"/>
          </w:tcPr>
          <w:p w14:paraId="29CDA56A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601" w:type="pct"/>
          </w:tcPr>
          <w:p w14:paraId="514F9E49" w14:textId="2CFAF341" w:rsidR="002656EB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530" w:type="pct"/>
          </w:tcPr>
          <w:p w14:paraId="7678496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3344AAEC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56689897" w14:textId="581F5494" w:rsidR="002656EB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3461" w:type="pct"/>
            <w:gridSpan w:val="6"/>
          </w:tcPr>
          <w:p w14:paraId="05B2B133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07CCFCA4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6C5DFED1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3461" w:type="pct"/>
            <w:gridSpan w:val="6"/>
          </w:tcPr>
          <w:p w14:paraId="6D058505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2656EB" w:rsidRPr="002036DE" w14:paraId="62CAAB6F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5E04E1BD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spacing w:val="-2"/>
                <w:sz w:val="22"/>
                <w:szCs w:val="22"/>
                <w:lang w:val="en-US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 xml:space="preserve">Fax. </w:t>
            </w:r>
          </w:p>
        </w:tc>
        <w:tc>
          <w:tcPr>
            <w:tcW w:w="3461" w:type="pct"/>
            <w:gridSpan w:val="6"/>
          </w:tcPr>
          <w:p w14:paraId="7C54F868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2656EB" w:rsidRPr="002036DE" w14:paraId="50E74485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141FB2B2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3461" w:type="pct"/>
            <w:gridSpan w:val="6"/>
          </w:tcPr>
          <w:p w14:paraId="1F170353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228B8383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533C7317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www.</w:t>
            </w:r>
          </w:p>
        </w:tc>
        <w:tc>
          <w:tcPr>
            <w:tcW w:w="3461" w:type="pct"/>
            <w:gridSpan w:val="6"/>
          </w:tcPr>
          <w:p w14:paraId="51180BDA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2656EB" w:rsidRPr="002036DE" w14:paraId="2A62A65C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5D40FFD8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3461" w:type="pct"/>
            <w:gridSpan w:val="6"/>
          </w:tcPr>
          <w:p w14:paraId="21A3F7B5" w14:textId="77777777" w:rsidR="002656EB" w:rsidRPr="002036DE" w:rsidRDefault="002656EB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6508D3" w:rsidRPr="002036DE" w14:paraId="3B211BBD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68FF2463" w14:textId="44FC9B0A" w:rsidR="006508D3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3461" w:type="pct"/>
            <w:gridSpan w:val="6"/>
          </w:tcPr>
          <w:p w14:paraId="1F23CAA0" w14:textId="77777777" w:rsidR="006508D3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6508D3" w:rsidRPr="002036DE" w14:paraId="5DE023B2" w14:textId="77777777" w:rsidTr="00E36C7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1539" w:type="pct"/>
          </w:tcPr>
          <w:p w14:paraId="6A8155B2" w14:textId="6720062B" w:rsidR="006508D3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2036DE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3461" w:type="pct"/>
            <w:gridSpan w:val="6"/>
          </w:tcPr>
          <w:p w14:paraId="7EC16F84" w14:textId="77777777" w:rsidR="006508D3" w:rsidRPr="002036DE" w:rsidRDefault="006508D3" w:rsidP="006508D3">
            <w:pPr>
              <w:spacing w:line="360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103E4BC6" w14:textId="77777777" w:rsidR="002656EB" w:rsidRPr="002036DE" w:rsidRDefault="002656EB" w:rsidP="00EB7132">
      <w:pPr>
        <w:spacing w:line="360" w:lineRule="auto"/>
        <w:ind w:left="4963"/>
        <w:rPr>
          <w:rFonts w:ascii="Arial" w:hAnsi="Arial" w:cs="Arial"/>
          <w:b/>
          <w:sz w:val="20"/>
          <w:szCs w:val="20"/>
        </w:rPr>
      </w:pPr>
    </w:p>
    <w:p w14:paraId="7C244860" w14:textId="77777777" w:rsidR="00374E8F" w:rsidRPr="002036DE" w:rsidRDefault="00374E8F" w:rsidP="00374E8F">
      <w:pPr>
        <w:jc w:val="both"/>
        <w:rPr>
          <w:rFonts w:ascii="Arial" w:hAnsi="Arial" w:cs="Arial"/>
          <w:noProof/>
          <w:sz w:val="22"/>
          <w:szCs w:val="22"/>
        </w:rPr>
      </w:pPr>
      <w:r w:rsidRPr="002036DE">
        <w:rPr>
          <w:rFonts w:ascii="Arial" w:hAnsi="Arial" w:cs="Arial"/>
          <w:noProof/>
          <w:sz w:val="22"/>
          <w:szCs w:val="22"/>
        </w:rPr>
        <w:t xml:space="preserve">Osobą uprawnioną do reprezentacji jest / są …...................................................... </w:t>
      </w:r>
    </w:p>
    <w:p w14:paraId="16F98B3B" w14:textId="7F462AB1" w:rsidR="00374E8F" w:rsidRPr="005F47D8" w:rsidRDefault="00374E8F" w:rsidP="00374E8F">
      <w:pPr>
        <w:jc w:val="both"/>
        <w:rPr>
          <w:rFonts w:ascii="Arial" w:hAnsi="Arial" w:cs="Arial"/>
          <w:b/>
          <w:noProof/>
          <w:sz w:val="18"/>
          <w:szCs w:val="18"/>
        </w:rPr>
      </w:pPr>
      <w:r w:rsidRPr="005F47D8">
        <w:rPr>
          <w:rFonts w:ascii="Arial" w:hAnsi="Arial" w:cs="Arial"/>
          <w:i/>
          <w:noProof/>
          <w:sz w:val="18"/>
          <w:szCs w:val="18"/>
        </w:rPr>
        <w:t xml:space="preserve">                                                                                    </w:t>
      </w:r>
      <w:r w:rsidR="005F47D8">
        <w:rPr>
          <w:rFonts w:ascii="Arial" w:hAnsi="Arial" w:cs="Arial"/>
          <w:i/>
          <w:noProof/>
          <w:sz w:val="18"/>
          <w:szCs w:val="18"/>
        </w:rPr>
        <w:t xml:space="preserve">                        (</w:t>
      </w:r>
      <w:r w:rsidRPr="005F47D8">
        <w:rPr>
          <w:rFonts w:ascii="Arial" w:hAnsi="Arial" w:cs="Arial"/>
          <w:i/>
          <w:noProof/>
          <w:sz w:val="18"/>
          <w:szCs w:val="18"/>
        </w:rPr>
        <w:t>imię i nazwisk</w:t>
      </w:r>
      <w:r w:rsidR="005F47D8">
        <w:rPr>
          <w:rFonts w:ascii="Arial" w:hAnsi="Arial" w:cs="Arial"/>
          <w:i/>
          <w:noProof/>
          <w:sz w:val="18"/>
          <w:szCs w:val="18"/>
        </w:rPr>
        <w:t>o)</w:t>
      </w:r>
    </w:p>
    <w:p w14:paraId="7E5F0FC0" w14:textId="77777777" w:rsidR="00374E8F" w:rsidRPr="002036DE" w:rsidRDefault="00374E8F" w:rsidP="00374E8F">
      <w:pPr>
        <w:pStyle w:val="Nagwek4"/>
        <w:spacing w:after="0" w:line="360" w:lineRule="auto"/>
        <w:ind w:left="63" w:firstLine="0"/>
        <w:rPr>
          <w:rFonts w:cs="Arial"/>
          <w:noProof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75579B" w:rsidRPr="002036DE" w14:paraId="582BC7D4" w14:textId="77777777" w:rsidTr="00EA5041">
        <w:trPr>
          <w:trHeight w:val="170"/>
        </w:trPr>
        <w:tc>
          <w:tcPr>
            <w:tcW w:w="9214" w:type="dxa"/>
            <w:shd w:val="clear" w:color="auto" w:fill="auto"/>
          </w:tcPr>
          <w:p w14:paraId="6813EDFB" w14:textId="5607C229" w:rsidR="00A27832" w:rsidRPr="002036DE" w:rsidRDefault="00976793" w:rsidP="005F47D8">
            <w:pPr>
              <w:suppressAutoHyphens w:val="0"/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 w:type="page"/>
            </w:r>
            <w:r w:rsidR="0075579B" w:rsidRPr="002036DE">
              <w:rPr>
                <w:rFonts w:ascii="Arial" w:hAnsi="Arial" w:cs="Arial"/>
                <w:b/>
                <w:sz w:val="22"/>
                <w:szCs w:val="22"/>
              </w:rPr>
              <w:t>OFEROWANY PRZEDMIOT ZAMÓWIENIA:</w:t>
            </w:r>
          </w:p>
          <w:p w14:paraId="5FE4660C" w14:textId="35FB004B" w:rsidR="0075579B" w:rsidRPr="004445F3" w:rsidRDefault="00A27832" w:rsidP="00902C57">
            <w:pPr>
              <w:shd w:val="clear" w:color="auto" w:fill="FFFFFF"/>
              <w:spacing w:before="120" w:line="276" w:lineRule="auto"/>
              <w:jc w:val="both"/>
              <w:rPr>
                <w:rFonts w:ascii="Calibri" w:hAnsi="Calibri"/>
                <w:b/>
                <w:sz w:val="22"/>
                <w:szCs w:val="22"/>
                <w:lang w:eastAsia="pl-PL"/>
              </w:rPr>
            </w:pPr>
            <w:r w:rsidRPr="004445F3">
              <w:rPr>
                <w:rFonts w:ascii="Arial" w:hAnsi="Arial" w:cs="Arial"/>
                <w:sz w:val="22"/>
                <w:szCs w:val="22"/>
              </w:rPr>
              <w:t xml:space="preserve">Przystępując do postępowania o udzielenie </w:t>
            </w:r>
            <w:r w:rsidR="005E2013" w:rsidRPr="004445F3">
              <w:rPr>
                <w:rFonts w:ascii="Arial" w:hAnsi="Arial" w:cs="Arial"/>
                <w:sz w:val="22"/>
                <w:szCs w:val="22"/>
              </w:rPr>
              <w:t xml:space="preserve">zamówienia </w:t>
            </w:r>
            <w:r w:rsidR="000830A9" w:rsidRPr="004445F3">
              <w:rPr>
                <w:rFonts w:ascii="Arial" w:hAnsi="Arial" w:cs="Arial"/>
                <w:sz w:val="22"/>
                <w:szCs w:val="22"/>
              </w:rPr>
              <w:t xml:space="preserve">publicznego na </w:t>
            </w:r>
            <w:r w:rsidR="005F3666">
              <w:rPr>
                <w:rFonts w:ascii="Arial" w:hAnsi="Arial" w:cs="Arial"/>
                <w:b/>
                <w:sz w:val="22"/>
                <w:szCs w:val="22"/>
              </w:rPr>
              <w:t xml:space="preserve">dostawę </w:t>
            </w:r>
            <w:r w:rsidR="006135D8" w:rsidRPr="006135D8">
              <w:rPr>
                <w:rFonts w:ascii="Arial" w:hAnsi="Arial" w:cs="Arial"/>
                <w:b/>
                <w:sz w:val="22"/>
                <w:szCs w:val="22"/>
              </w:rPr>
              <w:t>monitorów przenośnych</w:t>
            </w:r>
            <w:r w:rsidR="005F3666" w:rsidRPr="00585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E2013" w:rsidRPr="004445F3">
              <w:rPr>
                <w:rFonts w:ascii="Arial" w:hAnsi="Arial" w:cs="Arial"/>
                <w:sz w:val="22"/>
                <w:szCs w:val="22"/>
              </w:rPr>
              <w:t xml:space="preserve">o wartości </w:t>
            </w:r>
            <w:r w:rsidR="00A82CF8" w:rsidRPr="004445F3">
              <w:rPr>
                <w:rFonts w:ascii="Arial" w:hAnsi="Arial" w:cs="Arial"/>
                <w:sz w:val="22"/>
                <w:szCs w:val="22"/>
              </w:rPr>
              <w:t xml:space="preserve">szacunkowej </w:t>
            </w:r>
            <w:r w:rsidR="005E2013" w:rsidRPr="004445F3">
              <w:rPr>
                <w:rFonts w:ascii="Arial" w:hAnsi="Arial" w:cs="Arial"/>
                <w:sz w:val="22"/>
                <w:szCs w:val="22"/>
              </w:rPr>
              <w:t xml:space="preserve">poniżej </w:t>
            </w:r>
            <w:r w:rsidR="008577E1">
              <w:rPr>
                <w:rFonts w:ascii="Arial" w:hAnsi="Arial" w:cs="Arial"/>
                <w:sz w:val="22"/>
                <w:szCs w:val="22"/>
              </w:rPr>
              <w:t>17</w:t>
            </w:r>
            <w:r w:rsidR="00146D83" w:rsidRPr="004445F3">
              <w:rPr>
                <w:rFonts w:ascii="Arial" w:hAnsi="Arial" w:cs="Arial"/>
                <w:sz w:val="22"/>
                <w:szCs w:val="22"/>
              </w:rPr>
              <w:t xml:space="preserve">0 000,00 </w:t>
            </w:r>
            <w:r w:rsidR="00F702A4" w:rsidRPr="004445F3">
              <w:rPr>
                <w:rFonts w:ascii="Arial" w:hAnsi="Arial" w:cs="Arial"/>
                <w:sz w:val="22"/>
                <w:szCs w:val="22"/>
              </w:rPr>
              <w:t>zł netto,</w:t>
            </w:r>
            <w:r w:rsidR="00A0678B" w:rsidRPr="004445F3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4445F3">
              <w:rPr>
                <w:rFonts w:ascii="Arial" w:hAnsi="Arial" w:cs="Arial"/>
                <w:sz w:val="22"/>
                <w:szCs w:val="22"/>
              </w:rPr>
              <w:t xml:space="preserve">oferujemy realizację zamówienia na warunkach opisanych w </w:t>
            </w:r>
            <w:r w:rsidR="00374E8F" w:rsidRPr="004445F3">
              <w:rPr>
                <w:rFonts w:ascii="Arial" w:hAnsi="Arial" w:cs="Arial"/>
                <w:sz w:val="22"/>
                <w:szCs w:val="22"/>
              </w:rPr>
              <w:t>zapytaniu ofertowym</w:t>
            </w:r>
            <w:r w:rsidR="002E2530" w:rsidRPr="004445F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71BA5328" w14:textId="77777777" w:rsidR="00B62EC4" w:rsidRDefault="00B62EC4">
      <w:r>
        <w:br w:type="page"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75579B" w:rsidRPr="002036DE" w14:paraId="06AC9FBC" w14:textId="77777777" w:rsidTr="00EA5041">
        <w:trPr>
          <w:trHeight w:val="170"/>
        </w:trPr>
        <w:tc>
          <w:tcPr>
            <w:tcW w:w="9214" w:type="dxa"/>
            <w:shd w:val="clear" w:color="auto" w:fill="auto"/>
          </w:tcPr>
          <w:p w14:paraId="3ACE54B6" w14:textId="2ABEB88A" w:rsidR="00DB7244" w:rsidRPr="0034523E" w:rsidRDefault="00DB7244" w:rsidP="005F47D8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34523E">
              <w:rPr>
                <w:rFonts w:ascii="Arial" w:eastAsia="Calibri" w:hAnsi="Arial" w:cs="Arial"/>
                <w:b/>
                <w:sz w:val="22"/>
                <w:szCs w:val="22"/>
              </w:rPr>
              <w:lastRenderedPageBreak/>
              <w:t>CEN</w:t>
            </w:r>
            <w:r w:rsidR="00AC029A">
              <w:rPr>
                <w:rFonts w:ascii="Arial" w:eastAsia="Calibri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="00AC029A">
              <w:rPr>
                <w:rFonts w:ascii="Arial" w:eastAsia="Calibri" w:hAnsi="Arial" w:cs="Arial"/>
                <w:b/>
                <w:sz w:val="22"/>
                <w:szCs w:val="22"/>
              </w:rPr>
              <w:t>OFERTY</w:t>
            </w:r>
            <w:r w:rsidRPr="0034523E">
              <w:rPr>
                <w:rFonts w:ascii="Arial" w:eastAsia="Calibri" w:hAnsi="Arial" w:cs="Arial"/>
                <w:b/>
                <w:sz w:val="22"/>
                <w:szCs w:val="22"/>
              </w:rPr>
              <w:t xml:space="preserve">** </w:t>
            </w:r>
          </w:p>
          <w:p w14:paraId="73564D6F" w14:textId="79470F4A" w:rsidR="003A32A7" w:rsidRDefault="00AC029A" w:rsidP="00A45E01">
            <w:pPr>
              <w:spacing w:after="12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2036D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Niniejszym oferuję realizację zamówienia za cenę całkowitą </w:t>
            </w:r>
            <w:r w:rsidRPr="002036DE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 zł brutto (słownie: ....................................... złotych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…/100</w:t>
            </w:r>
            <w:r w:rsidRPr="002036DE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)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obliczoną zgodnie z poniższą tabelą:</w:t>
            </w:r>
          </w:p>
          <w:tbl>
            <w:tblPr>
              <w:tblStyle w:val="Tabela-Siatka"/>
              <w:tblW w:w="8211" w:type="dxa"/>
              <w:jc w:val="center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399"/>
              <w:gridCol w:w="1418"/>
              <w:gridCol w:w="2158"/>
              <w:gridCol w:w="2236"/>
            </w:tblGrid>
            <w:tr w:rsidR="00AF5008" w:rsidRPr="00173632" w14:paraId="16286FB2" w14:textId="77777777" w:rsidTr="00AF5008">
              <w:trPr>
                <w:trHeight w:val="485"/>
                <w:jc w:val="center"/>
              </w:trPr>
              <w:tc>
                <w:tcPr>
                  <w:tcW w:w="2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AA8EC7" w14:textId="09658687" w:rsidR="00AF5008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Przedmiot zamówienia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4352C" w14:textId="4A9F25E1" w:rsidR="00AF5008" w:rsidRPr="00173632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Liczba sztuk</w:t>
                  </w:r>
                </w:p>
              </w:tc>
              <w:tc>
                <w:tcPr>
                  <w:tcW w:w="2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E89A65" w14:textId="77777777" w:rsidR="00AF5008" w:rsidRPr="00173632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 w:rsidRPr="00173632">
                    <w:rPr>
                      <w:rFonts w:ascii="Arial" w:hAnsi="Arial" w:cs="Arial"/>
                      <w:b/>
                      <w:sz w:val="20"/>
                      <w:szCs w:val="18"/>
                    </w:rPr>
                    <w:t>Cena jednostkowa</w:t>
                  </w: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 xml:space="preserve"> brutto</w:t>
                  </w:r>
                  <w:r w:rsidRPr="00173632">
                    <w:rPr>
                      <w:rFonts w:ascii="Arial" w:hAnsi="Arial" w:cs="Arial"/>
                      <w:b/>
                      <w:sz w:val="20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[PLN]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78047B" w14:textId="1D65E491" w:rsidR="00AF5008" w:rsidRPr="00173632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W</w:t>
                  </w:r>
                  <w:r w:rsidRPr="00173632">
                    <w:rPr>
                      <w:rFonts w:ascii="Arial" w:hAnsi="Arial" w:cs="Arial"/>
                      <w:b/>
                      <w:sz w:val="20"/>
                      <w:szCs w:val="18"/>
                    </w:rPr>
                    <w:t xml:space="preserve">artość brutto </w:t>
                  </w:r>
                  <w:r>
                    <w:rPr>
                      <w:rFonts w:ascii="Arial" w:hAnsi="Arial" w:cs="Arial"/>
                      <w:b/>
                      <w:sz w:val="20"/>
                      <w:szCs w:val="18"/>
                    </w:rPr>
                    <w:t>[PLN]</w:t>
                  </w:r>
                </w:p>
                <w:p w14:paraId="0C50E330" w14:textId="411B7250" w:rsidR="00AF5008" w:rsidRPr="009F4603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9F4603">
                    <w:rPr>
                      <w:rFonts w:ascii="Arial" w:hAnsi="Arial" w:cs="Arial"/>
                      <w:b/>
                      <w:sz w:val="16"/>
                      <w:szCs w:val="16"/>
                    </w:rPr>
                    <w:t>(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B</w:t>
                  </w:r>
                  <w:r w:rsidRPr="009F4603">
                    <w:rPr>
                      <w:rFonts w:ascii="Arial" w:hAnsi="Arial" w:cs="Arial"/>
                      <w:b/>
                      <w:sz w:val="16"/>
                      <w:szCs w:val="16"/>
                    </w:rPr>
                    <w:t>*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C</w:t>
                  </w:r>
                  <w:r w:rsidRPr="009F4603">
                    <w:rPr>
                      <w:rFonts w:ascii="Arial" w:hAnsi="Arial" w:cs="Arial"/>
                      <w:b/>
                      <w:sz w:val="16"/>
                      <w:szCs w:val="16"/>
                    </w:rPr>
                    <w:t>)</w:t>
                  </w:r>
                </w:p>
              </w:tc>
            </w:tr>
            <w:tr w:rsidR="00AF5008" w:rsidRPr="00173632" w14:paraId="10B9E404" w14:textId="77777777" w:rsidTr="00AF5008">
              <w:trPr>
                <w:trHeight w:val="170"/>
                <w:jc w:val="center"/>
              </w:trPr>
              <w:tc>
                <w:tcPr>
                  <w:tcW w:w="2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851CF8A" w14:textId="345B5DD3" w:rsidR="00AF5008" w:rsidRPr="006135D8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593ACBC" w14:textId="04266B59" w:rsidR="00AF5008" w:rsidRPr="006135D8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B</w:t>
                  </w:r>
                </w:p>
              </w:tc>
              <w:tc>
                <w:tcPr>
                  <w:tcW w:w="2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D568CB3" w14:textId="4708C8E3" w:rsidR="00AF5008" w:rsidRPr="006135D8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C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609827" w14:textId="680DC21C" w:rsidR="00AF5008" w:rsidRPr="006135D8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  <w:szCs w:val="16"/>
                      <w:highlight w:val="lightGray"/>
                    </w:rPr>
                    <w:t>D</w:t>
                  </w:r>
                </w:p>
              </w:tc>
            </w:tr>
            <w:tr w:rsidR="00AF5008" w:rsidRPr="00173632" w14:paraId="4798D078" w14:textId="77777777" w:rsidTr="00AF5008">
              <w:trPr>
                <w:trHeight w:val="333"/>
                <w:jc w:val="center"/>
              </w:trPr>
              <w:tc>
                <w:tcPr>
                  <w:tcW w:w="2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E68B53" w14:textId="6C9035E6" w:rsidR="00AF5008" w:rsidRPr="000B0AD2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M</w:t>
                  </w:r>
                  <w:r w:rsidRPr="006135D8">
                    <w:rPr>
                      <w:rFonts w:ascii="Arial" w:hAnsi="Arial" w:cs="Arial"/>
                      <w:sz w:val="20"/>
                      <w:szCs w:val="18"/>
                    </w:rPr>
                    <w:t>onitor przenoś</w:t>
                  </w:r>
                  <w:r>
                    <w:rPr>
                      <w:rFonts w:ascii="Arial" w:hAnsi="Arial" w:cs="Arial"/>
                      <w:sz w:val="20"/>
                      <w:szCs w:val="18"/>
                    </w:rPr>
                    <w:t>ny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7BCBEB" w14:textId="57962B30" w:rsidR="00AF5008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  <w:r>
                    <w:rPr>
                      <w:rFonts w:ascii="Arial" w:hAnsi="Arial" w:cs="Arial"/>
                      <w:sz w:val="20"/>
                      <w:szCs w:val="18"/>
                    </w:rPr>
                    <w:t>64</w:t>
                  </w:r>
                </w:p>
              </w:tc>
              <w:tc>
                <w:tcPr>
                  <w:tcW w:w="2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4AA4E8" w14:textId="77777777" w:rsidR="00AF5008" w:rsidRPr="00173632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5040B" w14:textId="77777777" w:rsidR="00AF5008" w:rsidRPr="00173632" w:rsidRDefault="00AF5008" w:rsidP="00A94F55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18"/>
                    </w:rPr>
                  </w:pPr>
                </w:p>
              </w:tc>
            </w:tr>
          </w:tbl>
          <w:p w14:paraId="16F31656" w14:textId="749FB964" w:rsidR="005858B5" w:rsidRPr="00371DDC" w:rsidRDefault="005858B5" w:rsidP="000B0AD2">
            <w:pPr>
              <w:tabs>
                <w:tab w:val="left" w:pos="426"/>
              </w:tabs>
              <w:spacing w:before="120" w:line="276" w:lineRule="auto"/>
              <w:jc w:val="both"/>
              <w:rPr>
                <w:rFonts w:ascii="Arial" w:hAnsi="Arial" w:cs="Arial"/>
                <w:b/>
                <w:i/>
                <w:noProof/>
                <w:sz w:val="22"/>
                <w:szCs w:val="20"/>
              </w:rPr>
            </w:pPr>
          </w:p>
        </w:tc>
      </w:tr>
    </w:tbl>
    <w:p w14:paraId="7AA4F32A" w14:textId="77777777" w:rsidR="0054054D" w:rsidRDefault="0054054D">
      <w:pPr>
        <w:rPr>
          <w:rFonts w:ascii="Arial" w:hAnsi="Arial" w:cs="Arial"/>
          <w:sz w:val="18"/>
          <w:szCs w:val="18"/>
        </w:rPr>
      </w:pPr>
    </w:p>
    <w:p w14:paraId="2C693EFF" w14:textId="77777777" w:rsidR="0054054D" w:rsidRPr="002036DE" w:rsidRDefault="0054054D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441055" w:rsidRPr="002036DE" w14:paraId="42530E35" w14:textId="77777777" w:rsidTr="0054054D">
        <w:trPr>
          <w:trHeight w:val="268"/>
        </w:trPr>
        <w:tc>
          <w:tcPr>
            <w:tcW w:w="9214" w:type="dxa"/>
          </w:tcPr>
          <w:p w14:paraId="2778B582" w14:textId="0706A5CE" w:rsidR="00441055" w:rsidRPr="002036DE" w:rsidRDefault="00441055" w:rsidP="00441055">
            <w:pPr>
              <w:spacing w:after="4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2036DE">
              <w:rPr>
                <w:rFonts w:ascii="Arial" w:hAnsi="Arial" w:cs="Arial"/>
                <w:b/>
                <w:sz w:val="22"/>
                <w:szCs w:val="22"/>
              </w:rPr>
              <w:t>OŚWIADCZENIA:</w:t>
            </w:r>
          </w:p>
          <w:p w14:paraId="7441096B" w14:textId="77777777" w:rsidR="00441055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zapoznaliśmy się z treścią zapytania ofertowego oraz przyjmujemy warunki w nim zawarte, w szczególności </w:t>
            </w:r>
            <w:r w:rsidRPr="007F2B41">
              <w:rPr>
                <w:rFonts w:cs="Arial"/>
                <w:sz w:val="22"/>
                <w:szCs w:val="22"/>
              </w:rPr>
              <w:t xml:space="preserve">akceptujemy warunki płatności </w:t>
            </w:r>
            <w:r w:rsidRPr="005D2930">
              <w:rPr>
                <w:rFonts w:cs="Arial"/>
                <w:sz w:val="22"/>
                <w:szCs w:val="22"/>
              </w:rPr>
              <w:t>i warunki realizacji zamówienia określone przez Zamawiającego</w:t>
            </w:r>
            <w:r>
              <w:rPr>
                <w:rFonts w:cs="Arial"/>
                <w:sz w:val="22"/>
                <w:szCs w:val="22"/>
              </w:rPr>
              <w:t>;</w:t>
            </w:r>
          </w:p>
          <w:p w14:paraId="7E1353B1" w14:textId="7B6DFB4A" w:rsidR="00441055" w:rsidRPr="007F2B41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467E9706" w14:textId="1212125A" w:rsidR="00441055" w:rsidRPr="007F2B41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89" w:hanging="489"/>
              <w:rPr>
                <w:rFonts w:cs="Arial"/>
                <w:sz w:val="22"/>
                <w:szCs w:val="22"/>
              </w:rPr>
            </w:pPr>
            <w:r w:rsidRPr="007F2B41">
              <w:rPr>
                <w:rFonts w:cs="Arial"/>
                <w:sz w:val="22"/>
                <w:szCs w:val="22"/>
              </w:rPr>
              <w:t>oświadczamy, że uzyskaliśmy wszelkie niezbędn</w:t>
            </w:r>
            <w:r>
              <w:rPr>
                <w:rFonts w:cs="Arial"/>
                <w:sz w:val="22"/>
                <w:szCs w:val="22"/>
              </w:rPr>
              <w:t>e informacje do przygotowania i </w:t>
            </w:r>
            <w:r w:rsidRPr="007F2B41">
              <w:rPr>
                <w:rFonts w:cs="Arial"/>
                <w:sz w:val="22"/>
                <w:szCs w:val="22"/>
              </w:rPr>
              <w:t>złożenia oferty oraz wykonania zamówienia;</w:t>
            </w:r>
          </w:p>
          <w:p w14:paraId="0174A669" w14:textId="77777777" w:rsidR="00441055" w:rsidRPr="005124F2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5124F2">
              <w:rPr>
                <w:rFonts w:cs="Arial"/>
                <w:sz w:val="22"/>
                <w:szCs w:val="22"/>
              </w:rPr>
              <w:t xml:space="preserve">uważamy się za związanych niniejszą ofertą przez okres </w:t>
            </w:r>
            <w:r>
              <w:rPr>
                <w:rFonts w:cs="Arial"/>
                <w:sz w:val="22"/>
                <w:szCs w:val="22"/>
              </w:rPr>
              <w:t>3</w:t>
            </w:r>
            <w:r w:rsidRPr="005124F2">
              <w:rPr>
                <w:rFonts w:cs="Arial"/>
                <w:sz w:val="22"/>
                <w:szCs w:val="22"/>
              </w:rPr>
              <w:t>0 dni licząc od terminu składania ofert wskazanego w zapytaniu ofertowym;</w:t>
            </w:r>
          </w:p>
          <w:p w14:paraId="17754D4F" w14:textId="77777777" w:rsidR="00441055" w:rsidRPr="002036DE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uppressAutoHyphens w:val="0"/>
              <w:spacing w:after="40"/>
              <w:ind w:left="459" w:hanging="459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oświadczamy, że sposób reprezentacji spółki/konsorcjum dla potrzeb niniejszego zamówienia jest następujący:</w:t>
            </w:r>
          </w:p>
          <w:p w14:paraId="6923F81A" w14:textId="77777777" w:rsidR="00441055" w:rsidRDefault="00441055" w:rsidP="00441055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sz w:val="22"/>
                <w:szCs w:val="22"/>
              </w:rPr>
            </w:pPr>
          </w:p>
          <w:p w14:paraId="1AA3BF5D" w14:textId="261E07F5" w:rsidR="00441055" w:rsidRPr="002036DE" w:rsidRDefault="00441055" w:rsidP="00441055">
            <w:pPr>
              <w:pStyle w:val="Tekstpodstawowywcity2"/>
              <w:tabs>
                <w:tab w:val="left" w:pos="459"/>
              </w:tabs>
              <w:suppressAutoHyphens w:val="0"/>
              <w:spacing w:after="40"/>
              <w:ind w:left="360"/>
              <w:jc w:val="center"/>
              <w:rPr>
                <w:rFonts w:cs="Arial"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...................................................................................................................................</w:t>
            </w:r>
          </w:p>
          <w:p w14:paraId="1FA2C2BC" w14:textId="5BEF061F" w:rsidR="00441055" w:rsidRPr="002036DE" w:rsidRDefault="005F47D8" w:rsidP="005F47D8">
            <w:pPr>
              <w:pStyle w:val="Tekstpodstawowywcity2"/>
              <w:tabs>
                <w:tab w:val="left" w:pos="459"/>
              </w:tabs>
              <w:suppressAutoHyphens w:val="0"/>
              <w:spacing w:after="0" w:line="23" w:lineRule="atLeast"/>
              <w:jc w:val="center"/>
              <w:rPr>
                <w:rFonts w:cs="Arial"/>
                <w:i/>
                <w:sz w:val="18"/>
                <w:szCs w:val="22"/>
              </w:rPr>
            </w:pPr>
            <w:r>
              <w:rPr>
                <w:rFonts w:cs="Arial"/>
                <w:i/>
                <w:sz w:val="18"/>
                <w:szCs w:val="22"/>
              </w:rPr>
              <w:t>(</w:t>
            </w:r>
            <w:r w:rsidR="00441055" w:rsidRPr="002036DE">
              <w:rPr>
                <w:rFonts w:cs="Arial"/>
                <w:i/>
                <w:sz w:val="18"/>
                <w:szCs w:val="22"/>
              </w:rPr>
              <w:t>wypełniają jedynie Wykonawcy składający wspólną ofertę – spółki cywilne i konsorcja</w:t>
            </w:r>
            <w:r>
              <w:rPr>
                <w:rFonts w:cs="Arial"/>
                <w:i/>
                <w:sz w:val="18"/>
                <w:szCs w:val="22"/>
              </w:rPr>
              <w:t>)</w:t>
            </w:r>
          </w:p>
          <w:p w14:paraId="31266B28" w14:textId="1256B5B4" w:rsidR="00441055" w:rsidRPr="002036DE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pacing w:after="0"/>
              <w:ind w:left="360"/>
              <w:rPr>
                <w:rFonts w:cs="Arial"/>
                <w:i/>
                <w:sz w:val="22"/>
                <w:szCs w:val="22"/>
              </w:rPr>
            </w:pPr>
            <w:r w:rsidRPr="002036DE">
              <w:rPr>
                <w:rFonts w:cs="Arial"/>
                <w:sz w:val="22"/>
                <w:szCs w:val="22"/>
              </w:rPr>
      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</w:t>
            </w:r>
            <w:r w:rsidRPr="002036DE">
              <w:rPr>
                <w:rFonts w:cs="Arial"/>
                <w:sz w:val="22"/>
                <w:szCs w:val="22"/>
              </w:rPr>
              <w:br/>
              <w:t xml:space="preserve">i w sprawie swobodnego przepływu takich danych oraz uchylenia dyrektywy 95/46/WE (ogólne rozporządzenie o ochronie danych) (Dz. Urz. UE L 119 z 04.05.2016, str. 1) wobec osób fizycznych, od których dane osobowe bezpośrednio lub pośrednio pozyskaliśmy w celu ubiegania się o udzielenie zamówienia publicznego w niniejszym postępowaniu. </w:t>
            </w:r>
          </w:p>
          <w:p w14:paraId="34A52D6F" w14:textId="23858565" w:rsidR="00441055" w:rsidRPr="002036DE" w:rsidRDefault="00441055" w:rsidP="00441055">
            <w:pPr>
              <w:tabs>
                <w:tab w:val="left" w:pos="459"/>
              </w:tabs>
              <w:ind w:left="360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  <w:r w:rsidRPr="002036DE">
              <w:rPr>
                <w:rFonts w:ascii="Arial" w:hAnsi="Arial" w:cs="Arial"/>
                <w:i/>
                <w:color w:val="FF0000"/>
                <w:sz w:val="22"/>
                <w:szCs w:val="22"/>
              </w:rPr>
              <w:t>(UWAGA: W przypadku gdy wykonawca nie przekazuje danych osobowych innych niż bezpośrednio jego dotyczących lub zachodzi wyłączenie stosowania obowiązku informacyjnego, stosownie do art. 13 ust. 4 lub art. 14 ust. 5 RODO treści niniejszego oświadczenia wykonawca nie składa np. przez jego wykreślenie);</w:t>
            </w:r>
          </w:p>
          <w:p w14:paraId="65CE9C67" w14:textId="545B46B6" w:rsidR="00441055" w:rsidRPr="002036DE" w:rsidRDefault="00441055" w:rsidP="00441055">
            <w:pPr>
              <w:pStyle w:val="Tekstpodstawowywcity2"/>
              <w:numPr>
                <w:ilvl w:val="0"/>
                <w:numId w:val="18"/>
              </w:numPr>
              <w:tabs>
                <w:tab w:val="left" w:pos="459"/>
              </w:tabs>
              <w:spacing w:after="0"/>
              <w:ind w:left="360"/>
              <w:rPr>
                <w:rFonts w:cs="Arial"/>
                <w:i/>
                <w:sz w:val="22"/>
                <w:szCs w:val="22"/>
              </w:rPr>
            </w:pPr>
            <w:r w:rsidRPr="002036DE">
              <w:rPr>
                <w:rFonts w:eastAsia="Calibri" w:cs="Arial"/>
                <w:sz w:val="22"/>
                <w:szCs w:val="22"/>
                <w:lang w:eastAsia="en-US"/>
              </w:rPr>
              <w:t xml:space="preserve">oświadczamy, że nie podlegamy wykluczeniu z postępowania na podstawie art. 7 ust 1 </w:t>
            </w:r>
            <w:r w:rsidRPr="002036DE">
              <w:rPr>
                <w:rFonts w:eastAsia="Calibri" w:cs="Arial"/>
                <w:bCs/>
                <w:sz w:val="22"/>
                <w:szCs w:val="22"/>
                <w:lang w:eastAsia="en-US"/>
              </w:rPr>
              <w:t>ustawy z dnia 13 kwietnia 2022 r. o szczególnych rozwiązaniach w zakresie przeciwdziałania wspieraniu agresji na Ukrainę oraz służących ochronie bezpieczeństwa narodowego.</w:t>
            </w:r>
          </w:p>
        </w:tc>
      </w:tr>
      <w:tr w:rsidR="00441055" w:rsidRPr="002036DE" w14:paraId="15EF9D9D" w14:textId="77777777" w:rsidTr="0054054D">
        <w:trPr>
          <w:trHeight w:val="425"/>
        </w:trPr>
        <w:tc>
          <w:tcPr>
            <w:tcW w:w="9214" w:type="dxa"/>
          </w:tcPr>
          <w:p w14:paraId="77137B65" w14:textId="0D9E2EEC" w:rsidR="00441055" w:rsidRPr="002036DE" w:rsidRDefault="00441055" w:rsidP="00441055">
            <w:pPr>
              <w:spacing w:after="40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2036DE">
              <w:rPr>
                <w:rFonts w:ascii="Arial" w:hAnsi="Arial" w:cs="Arial"/>
                <w:b/>
                <w:sz w:val="22"/>
                <w:szCs w:val="22"/>
              </w:rPr>
              <w:t>W PRZYPADKU PRZYZNANIA ZAMÓWIENIA:</w:t>
            </w:r>
          </w:p>
          <w:p w14:paraId="3F343D75" w14:textId="2350E3EA" w:rsidR="00441055" w:rsidRPr="002036DE" w:rsidRDefault="00441055" w:rsidP="00441055">
            <w:pPr>
              <w:suppressAutoHyphens w:val="0"/>
              <w:spacing w:after="40"/>
              <w:ind w:left="459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2036DE">
              <w:rPr>
                <w:rFonts w:ascii="Arial" w:hAnsi="Arial" w:cs="Arial"/>
                <w:sz w:val="22"/>
                <w:szCs w:val="22"/>
              </w:rPr>
              <w:t xml:space="preserve">osobą upoważnioną do kontaktów z Zamawiającym w sprawach dotyczących realizacji </w:t>
            </w:r>
            <w:r w:rsidRPr="002036DE">
              <w:rPr>
                <w:rFonts w:ascii="Arial" w:hAnsi="Arial" w:cs="Arial"/>
                <w:sz w:val="22"/>
                <w:szCs w:val="22"/>
              </w:rPr>
              <w:lastRenderedPageBreak/>
              <w:t>zamówienia jest .....................................................................</w:t>
            </w:r>
          </w:p>
          <w:p w14:paraId="3AD19937" w14:textId="3238E213" w:rsidR="00441055" w:rsidRPr="002036DE" w:rsidRDefault="00441055" w:rsidP="00441055">
            <w:pPr>
              <w:tabs>
                <w:tab w:val="num" w:pos="459"/>
              </w:tabs>
              <w:spacing w:after="40"/>
              <w:ind w:left="459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2036DE">
              <w:rPr>
                <w:rFonts w:ascii="Arial" w:hAnsi="Arial" w:cs="Arial"/>
                <w:bCs/>
                <w:iCs/>
                <w:sz w:val="22"/>
                <w:szCs w:val="22"/>
              </w:rPr>
              <w:t>e-mail: ………...……........………….………………tel.: …………..…..</w:t>
            </w:r>
          </w:p>
        </w:tc>
      </w:tr>
    </w:tbl>
    <w:p w14:paraId="34EEEE75" w14:textId="6DD38CB8" w:rsidR="002117A0" w:rsidRPr="002036DE" w:rsidRDefault="002117A0">
      <w:pPr>
        <w:rPr>
          <w:rFonts w:ascii="Arial" w:hAnsi="Arial" w:cs="Arial"/>
          <w:sz w:val="22"/>
          <w:szCs w:val="22"/>
        </w:rPr>
      </w:pPr>
    </w:p>
    <w:p w14:paraId="13ABF1EF" w14:textId="038967C9" w:rsidR="006508D3" w:rsidRPr="002036DE" w:rsidRDefault="009F09FA" w:rsidP="006508D3">
      <w:pPr>
        <w:pStyle w:val="Tekstpodstawowy21"/>
        <w:spacing w:before="0"/>
        <w:jc w:val="both"/>
        <w:rPr>
          <w:rFonts w:ascii="Arial" w:hAnsi="Arial" w:cs="Arial"/>
          <w:sz w:val="22"/>
          <w:szCs w:val="22"/>
        </w:rPr>
      </w:pPr>
      <w:r w:rsidRPr="002036DE">
        <w:rPr>
          <w:rFonts w:ascii="Arial" w:hAnsi="Arial" w:cs="Arial"/>
          <w:spacing w:val="-2"/>
          <w:sz w:val="22"/>
          <w:szCs w:val="22"/>
        </w:rPr>
        <w:t>Pouczeni</w:t>
      </w:r>
      <w:r w:rsidR="006508D3" w:rsidRPr="002036DE">
        <w:rPr>
          <w:rFonts w:ascii="Arial" w:hAnsi="Arial" w:cs="Arial"/>
          <w:spacing w:val="-2"/>
          <w:sz w:val="22"/>
          <w:szCs w:val="22"/>
        </w:rPr>
        <w:t xml:space="preserve"> o odpowiedzialności karnej (m. in. z art. 297 ustawy z dnia 6 czerwca</w:t>
      </w:r>
      <w:r w:rsidR="006508D3" w:rsidRPr="002036DE">
        <w:rPr>
          <w:rFonts w:ascii="Arial" w:hAnsi="Arial" w:cs="Arial"/>
          <w:sz w:val="22"/>
          <w:szCs w:val="22"/>
        </w:rPr>
        <w:t xml:space="preserve"> 1997 r. - Kodeks karny </w:t>
      </w:r>
      <w:proofErr w:type="spellStart"/>
      <w:r w:rsidR="00CA7DD4" w:rsidRPr="002036DE">
        <w:rPr>
          <w:rFonts w:ascii="Arial" w:hAnsi="Arial" w:cs="Arial"/>
          <w:sz w:val="22"/>
          <w:szCs w:val="22"/>
        </w:rPr>
        <w:t>t.j</w:t>
      </w:r>
      <w:proofErr w:type="spellEnd"/>
      <w:r w:rsidR="00CA7DD4" w:rsidRPr="002036DE">
        <w:rPr>
          <w:rFonts w:ascii="Arial" w:hAnsi="Arial" w:cs="Arial"/>
          <w:sz w:val="22"/>
          <w:szCs w:val="22"/>
        </w:rPr>
        <w:t>. Dz. U. z 2017 r. poz. 2204, z 2018 r. poz. 20, 305, 663</w:t>
      </w:r>
      <w:r w:rsidR="00897191" w:rsidRPr="002036DE">
        <w:rPr>
          <w:rFonts w:ascii="Arial" w:hAnsi="Arial" w:cs="Arial"/>
          <w:sz w:val="22"/>
          <w:szCs w:val="22"/>
        </w:rPr>
        <w:t xml:space="preserve">.) </w:t>
      </w:r>
      <w:r w:rsidR="006508D3" w:rsidRPr="002036DE">
        <w:rPr>
          <w:rFonts w:ascii="Arial" w:hAnsi="Arial" w:cs="Arial"/>
          <w:sz w:val="22"/>
          <w:szCs w:val="22"/>
        </w:rPr>
        <w:t>oświadczam</w:t>
      </w:r>
      <w:r w:rsidRPr="002036DE">
        <w:rPr>
          <w:rFonts w:ascii="Arial" w:hAnsi="Arial" w:cs="Arial"/>
          <w:sz w:val="22"/>
          <w:szCs w:val="22"/>
        </w:rPr>
        <w:t>y</w:t>
      </w:r>
      <w:r w:rsidR="006508D3" w:rsidRPr="002036DE">
        <w:rPr>
          <w:rFonts w:ascii="Arial" w:hAnsi="Arial" w:cs="Arial"/>
          <w:sz w:val="22"/>
          <w:szCs w:val="22"/>
        </w:rPr>
        <w:t xml:space="preserve">, że oferta oraz załączone do niej dokumenty opisują stan prawny i faktyczny aktualny na dzień złożenia oferty. </w:t>
      </w:r>
    </w:p>
    <w:p w14:paraId="0018D8FE" w14:textId="77F6ECDD" w:rsidR="006508D3" w:rsidRPr="002036DE" w:rsidRDefault="006508D3" w:rsidP="006508D3">
      <w:pPr>
        <w:pStyle w:val="Spider-2"/>
        <w:numPr>
          <w:ilvl w:val="0"/>
          <w:numId w:val="0"/>
        </w:numPr>
        <w:spacing w:line="360" w:lineRule="auto"/>
        <w:ind w:left="3960"/>
        <w:jc w:val="center"/>
        <w:rPr>
          <w:rFonts w:cs="Arial"/>
          <w:sz w:val="22"/>
          <w:szCs w:val="22"/>
        </w:rPr>
      </w:pPr>
    </w:p>
    <w:p w14:paraId="512E678B" w14:textId="44EEC3F2" w:rsidR="006508D3" w:rsidRPr="002036DE" w:rsidRDefault="006508D3" w:rsidP="006508D3">
      <w:pPr>
        <w:pStyle w:val="Spider-2"/>
        <w:numPr>
          <w:ilvl w:val="0"/>
          <w:numId w:val="0"/>
        </w:numPr>
        <w:spacing w:line="360" w:lineRule="auto"/>
        <w:ind w:left="3960"/>
        <w:jc w:val="center"/>
        <w:rPr>
          <w:rFonts w:cs="Arial"/>
          <w:sz w:val="22"/>
          <w:szCs w:val="22"/>
        </w:rPr>
      </w:pPr>
      <w:r w:rsidRPr="002036DE">
        <w:rPr>
          <w:rFonts w:cs="Arial"/>
          <w:sz w:val="22"/>
          <w:szCs w:val="22"/>
        </w:rPr>
        <w:t>....................</w:t>
      </w:r>
      <w:r w:rsidR="005F47D8">
        <w:rPr>
          <w:rFonts w:cs="Arial"/>
          <w:sz w:val="22"/>
          <w:szCs w:val="22"/>
        </w:rPr>
        <w:t>.....................</w:t>
      </w:r>
      <w:r w:rsidRPr="002036DE">
        <w:rPr>
          <w:rFonts w:cs="Arial"/>
          <w:sz w:val="22"/>
          <w:szCs w:val="22"/>
        </w:rPr>
        <w:t>...................................................</w:t>
      </w:r>
    </w:p>
    <w:p w14:paraId="7E0F7C36" w14:textId="2AA46181" w:rsidR="006508D3" w:rsidRPr="002036DE" w:rsidRDefault="005F47D8" w:rsidP="00C55FF2">
      <w:pPr>
        <w:pStyle w:val="Spider-2"/>
        <w:numPr>
          <w:ilvl w:val="0"/>
          <w:numId w:val="0"/>
        </w:numPr>
        <w:ind w:left="3686"/>
        <w:jc w:val="center"/>
        <w:rPr>
          <w:rFonts w:cs="Arial"/>
          <w:i/>
          <w:sz w:val="18"/>
          <w:szCs w:val="22"/>
        </w:rPr>
      </w:pPr>
      <w:r>
        <w:rPr>
          <w:rFonts w:cs="Arial"/>
          <w:i/>
          <w:sz w:val="18"/>
          <w:szCs w:val="22"/>
        </w:rPr>
        <w:t>(</w:t>
      </w:r>
      <w:r w:rsidR="006508D3" w:rsidRPr="002036DE">
        <w:rPr>
          <w:rFonts w:cs="Arial"/>
          <w:i/>
          <w:sz w:val="18"/>
          <w:szCs w:val="22"/>
        </w:rPr>
        <w:t>Podpis osoby</w:t>
      </w:r>
      <w:r w:rsidR="00374E8F" w:rsidRPr="002036DE">
        <w:rPr>
          <w:rFonts w:cs="Arial"/>
          <w:i/>
          <w:sz w:val="18"/>
          <w:szCs w:val="22"/>
        </w:rPr>
        <w:t>(</w:t>
      </w:r>
      <w:r w:rsidR="006508D3" w:rsidRPr="002036DE">
        <w:rPr>
          <w:rFonts w:cs="Arial"/>
          <w:i/>
          <w:sz w:val="18"/>
          <w:szCs w:val="22"/>
        </w:rPr>
        <w:t>osób</w:t>
      </w:r>
      <w:r w:rsidR="00374E8F" w:rsidRPr="002036DE">
        <w:rPr>
          <w:rFonts w:cs="Arial"/>
          <w:i/>
          <w:sz w:val="18"/>
          <w:szCs w:val="22"/>
        </w:rPr>
        <w:t>)</w:t>
      </w:r>
      <w:r w:rsidR="006508D3" w:rsidRPr="002036DE">
        <w:rPr>
          <w:rFonts w:cs="Arial"/>
          <w:i/>
          <w:sz w:val="18"/>
          <w:szCs w:val="22"/>
        </w:rPr>
        <w:t xml:space="preserve"> upoważnionej(</w:t>
      </w:r>
      <w:proofErr w:type="spellStart"/>
      <w:r w:rsidR="006508D3" w:rsidRPr="002036DE">
        <w:rPr>
          <w:rFonts w:cs="Arial"/>
          <w:i/>
          <w:sz w:val="18"/>
          <w:szCs w:val="22"/>
        </w:rPr>
        <w:t>ych</w:t>
      </w:r>
      <w:proofErr w:type="spellEnd"/>
      <w:r w:rsidR="006508D3" w:rsidRPr="002036DE">
        <w:rPr>
          <w:rFonts w:cs="Arial"/>
          <w:i/>
          <w:sz w:val="18"/>
          <w:szCs w:val="22"/>
        </w:rPr>
        <w:t>) do reprezentowania Wykonawcy</w:t>
      </w:r>
      <w:r>
        <w:rPr>
          <w:rFonts w:cs="Arial"/>
          <w:i/>
          <w:sz w:val="18"/>
          <w:szCs w:val="22"/>
        </w:rPr>
        <w:t>)</w:t>
      </w:r>
    </w:p>
    <w:p w14:paraId="331D28FE" w14:textId="77777777" w:rsidR="006508D3" w:rsidRPr="002036DE" w:rsidRDefault="006508D3" w:rsidP="006508D3">
      <w:pPr>
        <w:pStyle w:val="Spider-2"/>
        <w:numPr>
          <w:ilvl w:val="0"/>
          <w:numId w:val="0"/>
        </w:numPr>
        <w:ind w:left="3958"/>
        <w:jc w:val="center"/>
        <w:rPr>
          <w:rFonts w:cs="Arial"/>
          <w:sz w:val="22"/>
          <w:szCs w:val="22"/>
        </w:rPr>
      </w:pPr>
    </w:p>
    <w:p w14:paraId="00BA580B" w14:textId="63D4A410" w:rsidR="006508D3" w:rsidRPr="002036DE" w:rsidRDefault="006508D3" w:rsidP="00650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036DE">
        <w:rPr>
          <w:rFonts w:ascii="Arial" w:hAnsi="Arial" w:cs="Arial"/>
          <w:sz w:val="22"/>
          <w:szCs w:val="22"/>
        </w:rPr>
        <w:t>...................</w:t>
      </w:r>
      <w:r w:rsidR="00C520F4" w:rsidRPr="002036DE">
        <w:rPr>
          <w:rFonts w:ascii="Arial" w:hAnsi="Arial" w:cs="Arial"/>
          <w:sz w:val="22"/>
          <w:szCs w:val="22"/>
        </w:rPr>
        <w:t>......., dnia ……..........….20</w:t>
      </w:r>
      <w:r w:rsidR="005B570C" w:rsidRPr="002036DE">
        <w:rPr>
          <w:rFonts w:ascii="Arial" w:hAnsi="Arial" w:cs="Arial"/>
          <w:sz w:val="22"/>
          <w:szCs w:val="22"/>
        </w:rPr>
        <w:t>2</w:t>
      </w:r>
      <w:r w:rsidR="008577E1">
        <w:rPr>
          <w:rFonts w:ascii="Arial" w:hAnsi="Arial" w:cs="Arial"/>
          <w:sz w:val="22"/>
          <w:szCs w:val="22"/>
        </w:rPr>
        <w:t>6</w:t>
      </w:r>
      <w:r w:rsidRPr="002036DE">
        <w:rPr>
          <w:rFonts w:ascii="Arial" w:hAnsi="Arial" w:cs="Arial"/>
          <w:sz w:val="22"/>
          <w:szCs w:val="22"/>
        </w:rPr>
        <w:t xml:space="preserve"> r.</w:t>
      </w:r>
      <w:r w:rsidRPr="002036DE">
        <w:rPr>
          <w:rFonts w:ascii="Arial" w:hAnsi="Arial" w:cs="Arial"/>
          <w:sz w:val="22"/>
          <w:szCs w:val="22"/>
        </w:rPr>
        <w:tab/>
      </w:r>
    </w:p>
    <w:p w14:paraId="6C82482A" w14:textId="20CBA7FF" w:rsidR="006508D3" w:rsidRPr="002036DE" w:rsidRDefault="006508D3" w:rsidP="006508D3">
      <w:pPr>
        <w:pStyle w:val="Nagwek7"/>
        <w:spacing w:before="0" w:after="0" w:line="360" w:lineRule="auto"/>
        <w:rPr>
          <w:rFonts w:ascii="Arial" w:hAnsi="Arial" w:cs="Arial"/>
          <w:b/>
          <w:sz w:val="22"/>
          <w:szCs w:val="22"/>
        </w:rPr>
      </w:pPr>
      <w:bookmarkStart w:id="1" w:name="_Hlk229739210"/>
      <w:r w:rsidRPr="002036DE">
        <w:rPr>
          <w:rFonts w:ascii="Arial" w:hAnsi="Arial" w:cs="Arial"/>
          <w:b/>
          <w:sz w:val="22"/>
          <w:szCs w:val="22"/>
        </w:rPr>
        <w:t>UWAGA</w:t>
      </w:r>
    </w:p>
    <w:p w14:paraId="198134FF" w14:textId="22B8488A" w:rsidR="006508D3" w:rsidRPr="002036DE" w:rsidRDefault="006508D3" w:rsidP="009F09FA">
      <w:pPr>
        <w:spacing w:after="120" w:line="276" w:lineRule="auto"/>
        <w:jc w:val="both"/>
        <w:rPr>
          <w:rFonts w:ascii="Arial" w:hAnsi="Arial" w:cs="Arial"/>
          <w:b/>
          <w:i/>
          <w:noProof/>
          <w:sz w:val="22"/>
          <w:szCs w:val="22"/>
        </w:rPr>
      </w:pPr>
      <w:r w:rsidRPr="002036DE">
        <w:rPr>
          <w:rFonts w:ascii="Arial" w:hAnsi="Arial" w:cs="Arial"/>
          <w:b/>
          <w:i/>
          <w:sz w:val="22"/>
          <w:szCs w:val="22"/>
        </w:rPr>
        <w:t>Wszystkie zmiany już po wypełnieniu oferty powinny być dokonywane poprzez skreślenie poprzedniej wartości lub wyrażenia oraz wpisanie nowej z parafką osoby upoważnionej do reprezentowania Wykonawcy. Nie dopuszcza się używania korektora.</w:t>
      </w:r>
      <w:r w:rsidR="002E2579" w:rsidRPr="002036DE">
        <w:rPr>
          <w:rFonts w:ascii="Arial" w:hAnsi="Arial" w:cs="Arial"/>
          <w:b/>
          <w:i/>
          <w:noProof/>
          <w:sz w:val="22"/>
          <w:szCs w:val="22"/>
        </w:rPr>
        <w:t xml:space="preserve"> </w:t>
      </w:r>
    </w:p>
    <w:p w14:paraId="1AA46AC3" w14:textId="628106E2" w:rsidR="001D7B14" w:rsidRPr="00A45E01" w:rsidRDefault="00C3317E" w:rsidP="00A54E05">
      <w:pPr>
        <w:spacing w:after="120"/>
        <w:ind w:left="284" w:hanging="284"/>
        <w:jc w:val="both"/>
        <w:rPr>
          <w:rFonts w:ascii="Arial" w:hAnsi="Arial" w:cs="Arial"/>
          <w:b/>
          <w:i/>
          <w:noProof/>
          <w:sz w:val="22"/>
          <w:szCs w:val="20"/>
        </w:rPr>
      </w:pPr>
      <w:r w:rsidRPr="00A45E01">
        <w:rPr>
          <w:rFonts w:ascii="Arial" w:hAnsi="Arial" w:cs="Arial"/>
          <w:b/>
          <w:i/>
          <w:noProof/>
          <w:sz w:val="22"/>
          <w:szCs w:val="22"/>
        </w:rPr>
        <w:t>*</w:t>
      </w:r>
      <w:r w:rsidRPr="00A45E01">
        <w:rPr>
          <w:rFonts w:ascii="Arial" w:hAnsi="Arial" w:cs="Arial"/>
          <w:b/>
          <w:i/>
          <w:noProof/>
          <w:sz w:val="22"/>
          <w:szCs w:val="20"/>
        </w:rPr>
        <w:t xml:space="preserve"> </w:t>
      </w:r>
      <w:r w:rsidR="00544AF6" w:rsidRPr="00A45E01">
        <w:rPr>
          <w:rFonts w:ascii="Arial" w:hAnsi="Arial" w:cs="Arial"/>
          <w:b/>
          <w:i/>
          <w:noProof/>
          <w:sz w:val="22"/>
          <w:szCs w:val="20"/>
        </w:rPr>
        <w:t>Jeżeli Wykonawcy wspólnie ubiegaj</w:t>
      </w:r>
      <w:r w:rsidR="001D7B14" w:rsidRPr="00A45E01">
        <w:rPr>
          <w:rFonts w:ascii="Arial" w:hAnsi="Arial" w:cs="Arial"/>
          <w:b/>
          <w:i/>
          <w:noProof/>
          <w:sz w:val="22"/>
          <w:szCs w:val="20"/>
        </w:rPr>
        <w:t>ą</w:t>
      </w:r>
      <w:r w:rsidR="00544AF6" w:rsidRPr="00A45E01">
        <w:rPr>
          <w:rFonts w:ascii="Arial" w:hAnsi="Arial" w:cs="Arial"/>
          <w:b/>
          <w:i/>
          <w:noProof/>
          <w:sz w:val="22"/>
          <w:szCs w:val="20"/>
        </w:rPr>
        <w:t xml:space="preserve"> się o zamówienie - należy podać pełne nazw</w:t>
      </w:r>
      <w:r w:rsidR="009F09FA" w:rsidRPr="00A45E01">
        <w:rPr>
          <w:rFonts w:ascii="Arial" w:hAnsi="Arial" w:cs="Arial"/>
          <w:b/>
          <w:i/>
          <w:noProof/>
          <w:sz w:val="22"/>
          <w:szCs w:val="20"/>
        </w:rPr>
        <w:t>y i adresy wszystkich Wykona</w:t>
      </w:r>
      <w:r w:rsidR="0074201C">
        <w:rPr>
          <w:rFonts w:ascii="Arial" w:hAnsi="Arial" w:cs="Arial"/>
          <w:b/>
          <w:i/>
          <w:noProof/>
          <w:sz w:val="22"/>
          <w:szCs w:val="20"/>
        </w:rPr>
        <w:t>w</w:t>
      </w:r>
      <w:r w:rsidR="009F09FA" w:rsidRPr="00A45E01">
        <w:rPr>
          <w:rFonts w:ascii="Arial" w:hAnsi="Arial" w:cs="Arial"/>
          <w:b/>
          <w:i/>
          <w:noProof/>
          <w:sz w:val="22"/>
          <w:szCs w:val="20"/>
        </w:rPr>
        <w:t>ców</w:t>
      </w:r>
    </w:p>
    <w:bookmarkEnd w:id="0"/>
    <w:p w14:paraId="17C016CD" w14:textId="564A7E81" w:rsidR="00821765" w:rsidRDefault="00A54E05" w:rsidP="00821765">
      <w:pPr>
        <w:spacing w:line="276" w:lineRule="auto"/>
        <w:ind w:left="284" w:hanging="284"/>
        <w:jc w:val="both"/>
        <w:rPr>
          <w:rFonts w:ascii="Arial" w:hAnsi="Arial" w:cs="Arial"/>
          <w:b/>
          <w:i/>
          <w:noProof/>
          <w:sz w:val="22"/>
          <w:szCs w:val="20"/>
        </w:rPr>
      </w:pPr>
      <w:r w:rsidRPr="00A45E01">
        <w:rPr>
          <w:rFonts w:ascii="Arial" w:hAnsi="Arial" w:cs="Arial"/>
          <w:b/>
          <w:i/>
          <w:noProof/>
          <w:sz w:val="22"/>
          <w:szCs w:val="20"/>
        </w:rPr>
        <w:t xml:space="preserve">** CENA OFERTY stanowi całkowite wynagrodzenie Wykonawcy, uwzględniające wszystkie koszty związane z realizacją zamówienia </w:t>
      </w:r>
      <w:bookmarkEnd w:id="1"/>
      <w:r w:rsidR="00821765">
        <w:rPr>
          <w:rFonts w:ascii="Arial" w:hAnsi="Arial" w:cs="Arial"/>
          <w:b/>
          <w:i/>
          <w:noProof/>
          <w:sz w:val="22"/>
          <w:szCs w:val="20"/>
        </w:rPr>
        <w:br w:type="page"/>
      </w:r>
    </w:p>
    <w:p w14:paraId="07C2D1F4" w14:textId="77777777" w:rsidR="00821765" w:rsidRDefault="00821765" w:rsidP="00821765">
      <w:pPr>
        <w:keepNext/>
        <w:keepLines/>
        <w:widowControl w:val="0"/>
        <w:tabs>
          <w:tab w:val="left" w:pos="426"/>
        </w:tabs>
        <w:spacing w:after="120"/>
        <w:ind w:left="567" w:hanging="567"/>
        <w:jc w:val="center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bookmarkStart w:id="2" w:name="_Hlk228369310"/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lastRenderedPageBreak/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ab/>
        <w:t xml:space="preserve">     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Załącznik do 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>Formularza ofertowego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</w:p>
    <w:p w14:paraId="57FD2B1F" w14:textId="77777777" w:rsidR="00821765" w:rsidRPr="00AD3C08" w:rsidRDefault="00821765" w:rsidP="00821765">
      <w:pPr>
        <w:keepNext/>
        <w:keepLines/>
        <w:widowControl w:val="0"/>
        <w:tabs>
          <w:tab w:val="left" w:pos="426"/>
        </w:tabs>
        <w:spacing w:after="120"/>
        <w:ind w:left="-284" w:hanging="709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ab/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Wykaz wymaganych parametrów </w:t>
      </w:r>
    </w:p>
    <w:p w14:paraId="266C27EB" w14:textId="77777777" w:rsidR="00821765" w:rsidRPr="00AD3C08" w:rsidRDefault="00821765" w:rsidP="00821765">
      <w:pPr>
        <w:keepNext/>
        <w:keepLines/>
        <w:suppressAutoHyphens w:val="0"/>
        <w:autoSpaceDE w:val="0"/>
        <w:autoSpaceDN w:val="0"/>
        <w:adjustRightInd w:val="0"/>
        <w:spacing w:before="240"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Producent monitora: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………….…………………….,</w:t>
      </w:r>
    </w:p>
    <w:p w14:paraId="1E442C2E" w14:textId="77777777" w:rsidR="00821765" w:rsidRPr="00AD3C08" w:rsidRDefault="00821765" w:rsidP="00821765">
      <w:pPr>
        <w:keepNext/>
        <w:keepLines/>
        <w:suppressAutoHyphens w:val="0"/>
        <w:autoSpaceDE w:val="0"/>
        <w:autoSpaceDN w:val="0"/>
        <w:adjustRightInd w:val="0"/>
        <w:spacing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Typ: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……………………………..…………,</w:t>
      </w:r>
    </w:p>
    <w:p w14:paraId="385F90F7" w14:textId="77777777" w:rsidR="00821765" w:rsidRPr="00AD3C08" w:rsidRDefault="00821765" w:rsidP="00821765">
      <w:pPr>
        <w:keepNext/>
        <w:keepLines/>
        <w:suppressAutoHyphens w:val="0"/>
        <w:autoSpaceDE w:val="0"/>
        <w:autoSpaceDN w:val="0"/>
        <w:adjustRightInd w:val="0"/>
        <w:spacing w:after="240"/>
        <w:ind w:hanging="567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Model:</w:t>
      </w:r>
      <w:r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………………………………………</w:t>
      </w:r>
    </w:p>
    <w:p w14:paraId="45492CAC" w14:textId="77777777" w:rsidR="00821765" w:rsidRPr="00AD3C08" w:rsidRDefault="00821765" w:rsidP="00821765">
      <w:pPr>
        <w:keepNext/>
        <w:keepLines/>
        <w:widowControl w:val="0"/>
        <w:spacing w:after="120"/>
        <w:ind w:left="567" w:hanging="1134"/>
        <w:jc w:val="both"/>
        <w:rPr>
          <w:rFonts w:ascii="Arial" w:eastAsia="Arial Unicode MS" w:hAnsi="Arial" w:cs="Arial"/>
          <w:sz w:val="22"/>
          <w:szCs w:val="22"/>
        </w:rPr>
      </w:pPr>
      <w:r w:rsidRPr="00AD3C0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- o następujących parametrach technicznych: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670"/>
        <w:gridCol w:w="1134"/>
        <w:gridCol w:w="2261"/>
      </w:tblGrid>
      <w:tr w:rsidR="00821765" w:rsidRPr="006C257A" w14:paraId="24E019CD" w14:textId="77777777" w:rsidTr="00D26092">
        <w:trPr>
          <w:jc w:val="center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23438D44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670" w:type="dxa"/>
            <w:shd w:val="clear" w:color="auto" w:fill="D9D9D9" w:themeFill="background1" w:themeFillShade="D9"/>
            <w:noWrap/>
            <w:vAlign w:val="center"/>
            <w:hideMark/>
          </w:tcPr>
          <w:p w14:paraId="718F27D1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Opis parametrów wymaganych przez Zamawiającego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BF76D05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 xml:space="preserve">Rodzaj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parametru</w:t>
            </w:r>
          </w:p>
        </w:tc>
        <w:tc>
          <w:tcPr>
            <w:tcW w:w="2261" w:type="dxa"/>
            <w:shd w:val="clear" w:color="auto" w:fill="D9D9D9" w:themeFill="background1" w:themeFillShade="D9"/>
            <w:vAlign w:val="center"/>
          </w:tcPr>
          <w:p w14:paraId="7E1E2876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P</w:t>
            </w:r>
            <w:r w:rsidRPr="006C257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arametry oferowane przez Wykonawcę</w:t>
            </w:r>
          </w:p>
          <w:p w14:paraId="66033A4A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57A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(kolumnę wypełnia Wykonawca)</w:t>
            </w:r>
          </w:p>
        </w:tc>
      </w:tr>
      <w:tr w:rsidR="00821765" w:rsidRPr="006C257A" w14:paraId="7084D588" w14:textId="77777777" w:rsidTr="00D26092">
        <w:trPr>
          <w:jc w:val="center"/>
        </w:trPr>
        <w:tc>
          <w:tcPr>
            <w:tcW w:w="562" w:type="dxa"/>
            <w:vAlign w:val="center"/>
          </w:tcPr>
          <w:p w14:paraId="444A9D0C" w14:textId="77777777" w:rsidR="00821765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D77AB73" w14:textId="77777777" w:rsidR="00821765" w:rsidRPr="006C257A" w:rsidRDefault="00821765" w:rsidP="00D26092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P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rzekątn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a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ekranu 15,6"</w:t>
            </w:r>
          </w:p>
        </w:tc>
        <w:tc>
          <w:tcPr>
            <w:tcW w:w="1134" w:type="dxa"/>
            <w:vAlign w:val="center"/>
          </w:tcPr>
          <w:p w14:paraId="72F94FAA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61721462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74B7FCEB" w14:textId="77777777" w:rsidTr="00D26092">
        <w:trPr>
          <w:jc w:val="center"/>
        </w:trPr>
        <w:tc>
          <w:tcPr>
            <w:tcW w:w="562" w:type="dxa"/>
            <w:vAlign w:val="center"/>
          </w:tcPr>
          <w:p w14:paraId="3300ABC2" w14:textId="77777777" w:rsidR="00821765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BC9F3F0" w14:textId="77777777" w:rsidR="00821765" w:rsidRPr="006C257A" w:rsidRDefault="00821765" w:rsidP="00D26092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Matowa powłoka matrycy</w:t>
            </w:r>
          </w:p>
        </w:tc>
        <w:tc>
          <w:tcPr>
            <w:tcW w:w="1134" w:type="dxa"/>
            <w:vAlign w:val="center"/>
          </w:tcPr>
          <w:p w14:paraId="4DA01C72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12702E96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11E579A6" w14:textId="77777777" w:rsidTr="00D26092">
        <w:trPr>
          <w:jc w:val="center"/>
        </w:trPr>
        <w:tc>
          <w:tcPr>
            <w:tcW w:w="562" w:type="dxa"/>
            <w:vAlign w:val="center"/>
          </w:tcPr>
          <w:p w14:paraId="516EA7B3" w14:textId="77777777" w:rsidR="00821765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1D246043" w14:textId="77777777" w:rsidR="00821765" w:rsidRPr="006C257A" w:rsidRDefault="00821765" w:rsidP="00D26092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Rodzaj matrycy: LED, IPS</w:t>
            </w:r>
          </w:p>
        </w:tc>
        <w:tc>
          <w:tcPr>
            <w:tcW w:w="1134" w:type="dxa"/>
            <w:vAlign w:val="center"/>
          </w:tcPr>
          <w:p w14:paraId="178DA2D7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</w:t>
            </w:r>
          </w:p>
        </w:tc>
        <w:tc>
          <w:tcPr>
            <w:tcW w:w="2261" w:type="dxa"/>
            <w:vAlign w:val="center"/>
          </w:tcPr>
          <w:p w14:paraId="2FACC3EF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Należy podać ro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dzaj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…..*</w:t>
            </w:r>
          </w:p>
        </w:tc>
      </w:tr>
      <w:tr w:rsidR="00821765" w:rsidRPr="006C257A" w14:paraId="02DBE067" w14:textId="77777777" w:rsidTr="00D26092">
        <w:trPr>
          <w:jc w:val="center"/>
        </w:trPr>
        <w:tc>
          <w:tcPr>
            <w:tcW w:w="562" w:type="dxa"/>
            <w:vAlign w:val="center"/>
          </w:tcPr>
          <w:p w14:paraId="2B789645" w14:textId="77777777" w:rsidR="00821765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C299B0D" w14:textId="77777777" w:rsidR="00821765" w:rsidRPr="006C257A" w:rsidRDefault="00821765" w:rsidP="00D26092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Typ ekranu: płaski</w:t>
            </w:r>
          </w:p>
        </w:tc>
        <w:tc>
          <w:tcPr>
            <w:tcW w:w="1134" w:type="dxa"/>
            <w:vAlign w:val="center"/>
          </w:tcPr>
          <w:p w14:paraId="732E0E39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48E48C01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6CC4A056" w14:textId="77777777" w:rsidTr="00D26092">
        <w:trPr>
          <w:jc w:val="center"/>
        </w:trPr>
        <w:tc>
          <w:tcPr>
            <w:tcW w:w="562" w:type="dxa"/>
            <w:vAlign w:val="center"/>
          </w:tcPr>
          <w:p w14:paraId="483C8152" w14:textId="77777777" w:rsidR="00821765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439FF95" w14:textId="77777777" w:rsidR="00821765" w:rsidRPr="006C257A" w:rsidRDefault="00821765" w:rsidP="00D26092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Monitor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pl-PL"/>
              </w:rPr>
              <w:t>bezramkowy</w:t>
            </w:r>
            <w:proofErr w:type="spellEnd"/>
          </w:p>
        </w:tc>
        <w:tc>
          <w:tcPr>
            <w:tcW w:w="1134" w:type="dxa"/>
            <w:vAlign w:val="center"/>
          </w:tcPr>
          <w:p w14:paraId="500ECAF9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628D961C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3CBDCFE7" w14:textId="77777777" w:rsidTr="00D26092">
        <w:trPr>
          <w:jc w:val="center"/>
        </w:trPr>
        <w:tc>
          <w:tcPr>
            <w:tcW w:w="562" w:type="dxa"/>
            <w:vAlign w:val="center"/>
          </w:tcPr>
          <w:p w14:paraId="4E480039" w14:textId="77777777" w:rsidR="00821765" w:rsidRPr="00850D64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B3D63A6" w14:textId="77777777" w:rsidR="00821765" w:rsidRPr="006C257A" w:rsidRDefault="00821765" w:rsidP="00D26092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Rozdzielczość ekranu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co najmniej 1920 x 1080 (Full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HD)</w:t>
            </w:r>
          </w:p>
        </w:tc>
        <w:tc>
          <w:tcPr>
            <w:tcW w:w="1134" w:type="dxa"/>
            <w:vAlign w:val="center"/>
          </w:tcPr>
          <w:p w14:paraId="3D24A215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416AE41C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rozdzielczość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…..*</w:t>
            </w:r>
          </w:p>
        </w:tc>
      </w:tr>
      <w:tr w:rsidR="00821765" w:rsidRPr="006C257A" w14:paraId="40CE5AE6" w14:textId="77777777" w:rsidTr="00D26092">
        <w:trPr>
          <w:jc w:val="center"/>
        </w:trPr>
        <w:tc>
          <w:tcPr>
            <w:tcW w:w="562" w:type="dxa"/>
            <w:vAlign w:val="center"/>
          </w:tcPr>
          <w:p w14:paraId="58DDA091" w14:textId="77777777" w:rsidR="00821765" w:rsidRPr="00850D64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965B7BD" w14:textId="77777777" w:rsidR="00821765" w:rsidRPr="006C257A" w:rsidRDefault="00821765" w:rsidP="00D26092">
            <w:pPr>
              <w:keepNext/>
              <w:keepLines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Format obrazu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16:9</w:t>
            </w:r>
          </w:p>
        </w:tc>
        <w:tc>
          <w:tcPr>
            <w:tcW w:w="1134" w:type="dxa"/>
            <w:vAlign w:val="center"/>
          </w:tcPr>
          <w:p w14:paraId="5E469810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554485D0" w14:textId="77777777" w:rsidR="00821765" w:rsidRPr="006C257A" w:rsidRDefault="00821765" w:rsidP="00D26092">
            <w:pPr>
              <w:keepNext/>
              <w:keepLines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3CCF44BF" w14:textId="77777777" w:rsidTr="00D26092">
        <w:trPr>
          <w:trHeight w:val="276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4781F755" w14:textId="77777777" w:rsidR="00821765" w:rsidRPr="00850D64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670" w:type="dxa"/>
            <w:shd w:val="clear" w:color="auto" w:fill="FFFFFF" w:themeFill="background1"/>
            <w:noWrap/>
            <w:vAlign w:val="center"/>
          </w:tcPr>
          <w:p w14:paraId="5FFA402F" w14:textId="77777777" w:rsidR="00821765" w:rsidRPr="006C257A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Częstotliwość odświeżania ekranu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 xml:space="preserve">co najmniej 60 </w:t>
            </w:r>
            <w:proofErr w:type="spellStart"/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Hz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7D2FC8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shd w:val="clear" w:color="auto" w:fill="FFFFFF" w:themeFill="background1"/>
            <w:vAlign w:val="center"/>
          </w:tcPr>
          <w:p w14:paraId="439EC3ED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Należy podać częstotliwość  …..*</w:t>
            </w:r>
          </w:p>
        </w:tc>
      </w:tr>
      <w:tr w:rsidR="00821765" w:rsidRPr="006C257A" w14:paraId="6B795C73" w14:textId="77777777" w:rsidTr="00D26092">
        <w:trPr>
          <w:jc w:val="center"/>
        </w:trPr>
        <w:tc>
          <w:tcPr>
            <w:tcW w:w="562" w:type="dxa"/>
            <w:vAlign w:val="center"/>
          </w:tcPr>
          <w:p w14:paraId="768D3192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21B3943E" w14:textId="77777777" w:rsidR="00821765" w:rsidRPr="006C257A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Liczba wyświetlanych kolorów co najmniej 16,7 mln</w:t>
            </w:r>
          </w:p>
        </w:tc>
        <w:tc>
          <w:tcPr>
            <w:tcW w:w="1134" w:type="dxa"/>
            <w:vAlign w:val="center"/>
          </w:tcPr>
          <w:p w14:paraId="014ADF13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305C997F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05C978D1" w14:textId="77777777" w:rsidTr="00D26092">
        <w:trPr>
          <w:jc w:val="center"/>
        </w:trPr>
        <w:tc>
          <w:tcPr>
            <w:tcW w:w="562" w:type="dxa"/>
            <w:vAlign w:val="center"/>
          </w:tcPr>
          <w:p w14:paraId="29DC9FC7" w14:textId="77777777" w:rsidR="00821765" w:rsidRPr="00850D64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0FEA580F" w14:textId="77777777" w:rsidR="00821765" w:rsidRPr="006C257A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Jasność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 xml:space="preserve">co najmniej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25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0 cd/m²</w:t>
            </w:r>
          </w:p>
        </w:tc>
        <w:tc>
          <w:tcPr>
            <w:tcW w:w="1134" w:type="dxa"/>
            <w:vAlign w:val="center"/>
          </w:tcPr>
          <w:p w14:paraId="2C40E4DB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5098823F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jasność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…..*</w:t>
            </w:r>
          </w:p>
        </w:tc>
      </w:tr>
      <w:tr w:rsidR="00821765" w:rsidRPr="006C257A" w14:paraId="2F4CDF14" w14:textId="77777777" w:rsidTr="00D26092">
        <w:trPr>
          <w:jc w:val="center"/>
        </w:trPr>
        <w:tc>
          <w:tcPr>
            <w:tcW w:w="562" w:type="dxa"/>
            <w:vAlign w:val="center"/>
          </w:tcPr>
          <w:p w14:paraId="1D2C99CF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5315504C" w14:textId="77777777" w:rsidR="00821765" w:rsidRPr="006C257A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Statyczny kontrast deklarowany przez producenta minimum 1000:1</w:t>
            </w:r>
          </w:p>
        </w:tc>
        <w:tc>
          <w:tcPr>
            <w:tcW w:w="1134" w:type="dxa"/>
            <w:vAlign w:val="center"/>
          </w:tcPr>
          <w:p w14:paraId="73B652FE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349ABCE1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kontrast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 …..*</w:t>
            </w:r>
          </w:p>
        </w:tc>
      </w:tr>
      <w:tr w:rsidR="00821765" w:rsidRPr="006C257A" w14:paraId="70D30125" w14:textId="77777777" w:rsidTr="00D26092">
        <w:trPr>
          <w:jc w:val="center"/>
        </w:trPr>
        <w:tc>
          <w:tcPr>
            <w:tcW w:w="562" w:type="dxa"/>
            <w:vAlign w:val="center"/>
          </w:tcPr>
          <w:p w14:paraId="3316C5DA" w14:textId="77777777" w:rsidR="00821765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0BB10FE5" w14:textId="77777777" w:rsidR="00821765" w:rsidRPr="00D72737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D72737">
              <w:rPr>
                <w:rFonts w:ascii="Arial" w:hAnsi="Arial" w:cs="Arial"/>
                <w:sz w:val="20"/>
                <w:szCs w:val="20"/>
                <w:lang w:eastAsia="pl-PL"/>
              </w:rPr>
              <w:t>Kąt widzenia w poziomie co najmniej 178 stopni</w:t>
            </w:r>
          </w:p>
        </w:tc>
        <w:tc>
          <w:tcPr>
            <w:tcW w:w="1134" w:type="dxa"/>
            <w:vAlign w:val="center"/>
          </w:tcPr>
          <w:p w14:paraId="22BB738C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0C4C93E9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28ACECDE" w14:textId="77777777" w:rsidTr="00D26092">
        <w:trPr>
          <w:jc w:val="center"/>
        </w:trPr>
        <w:tc>
          <w:tcPr>
            <w:tcW w:w="562" w:type="dxa"/>
            <w:vAlign w:val="center"/>
          </w:tcPr>
          <w:p w14:paraId="69DFEEC9" w14:textId="77777777" w:rsidR="00821765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ED88915" w14:textId="77777777" w:rsidR="00821765" w:rsidRPr="00D72737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D72737">
              <w:rPr>
                <w:rFonts w:ascii="Arial" w:hAnsi="Arial" w:cs="Arial"/>
                <w:sz w:val="20"/>
                <w:szCs w:val="20"/>
                <w:lang w:eastAsia="pl-PL"/>
              </w:rPr>
              <w:t>Kąt widzenia w pionie co najmniej 178 stopni</w:t>
            </w:r>
          </w:p>
        </w:tc>
        <w:tc>
          <w:tcPr>
            <w:tcW w:w="1134" w:type="dxa"/>
            <w:vAlign w:val="center"/>
          </w:tcPr>
          <w:p w14:paraId="640FD254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4E04C957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56C3976C" w14:textId="77777777" w:rsidTr="00D26092">
        <w:trPr>
          <w:jc w:val="center"/>
        </w:trPr>
        <w:tc>
          <w:tcPr>
            <w:tcW w:w="562" w:type="dxa"/>
            <w:vAlign w:val="center"/>
          </w:tcPr>
          <w:p w14:paraId="0D07C776" w14:textId="77777777" w:rsidR="00821765" w:rsidRPr="00850D64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E7B9FED" w14:textId="4C00CC20" w:rsidR="00821765" w:rsidRPr="006C257A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Złącza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: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Mini HDMI – co najmniej 1 szt.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: 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USB Typu-C – co najmniej 2 szt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., w tym co najmniej 1 szt. </w:t>
            </w:r>
            <w:r w:rsidRPr="00170A0F">
              <w:rPr>
                <w:rFonts w:ascii="Arial" w:hAnsi="Arial" w:cs="Arial"/>
                <w:sz w:val="20"/>
                <w:szCs w:val="20"/>
                <w:lang w:eastAsia="pl-PL"/>
              </w:rPr>
              <w:t xml:space="preserve">z obsługą </w:t>
            </w:r>
            <w:proofErr w:type="spellStart"/>
            <w:r w:rsidRPr="00170A0F">
              <w:rPr>
                <w:rFonts w:ascii="Arial" w:hAnsi="Arial" w:cs="Arial"/>
                <w:sz w:val="20"/>
                <w:szCs w:val="20"/>
                <w:lang w:eastAsia="pl-PL"/>
              </w:rPr>
              <w:t>DisplayPort</w:t>
            </w:r>
            <w:proofErr w:type="spellEnd"/>
            <w:r w:rsidRPr="00170A0F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lub</w:t>
            </w:r>
            <w:r w:rsidRPr="00170A0F">
              <w:rPr>
                <w:rFonts w:ascii="Arial" w:hAnsi="Arial" w:cs="Arial"/>
                <w:sz w:val="20"/>
                <w:szCs w:val="20"/>
                <w:lang w:eastAsia="pl-PL"/>
              </w:rPr>
              <w:t xml:space="preserve"> Power Delivery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(możliwość</w:t>
            </w:r>
            <w:r w:rsidRPr="005F749E">
              <w:rPr>
                <w:rFonts w:ascii="Arial" w:hAnsi="Arial" w:cs="Arial"/>
                <w:sz w:val="20"/>
                <w:szCs w:val="20"/>
                <w:lang w:eastAsia="pl-PL"/>
              </w:rPr>
              <w:t xml:space="preserve"> połącz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enia</w:t>
            </w:r>
            <w:r w:rsidRPr="005F749E">
              <w:rPr>
                <w:rFonts w:ascii="Arial" w:hAnsi="Arial" w:cs="Arial"/>
                <w:sz w:val="20"/>
                <w:szCs w:val="20"/>
                <w:lang w:eastAsia="pl-PL"/>
              </w:rPr>
              <w:t xml:space="preserve"> z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laptopem</w:t>
            </w:r>
            <w:r w:rsidRPr="005F749E">
              <w:rPr>
                <w:rFonts w:ascii="Arial" w:hAnsi="Arial" w:cs="Arial"/>
                <w:sz w:val="20"/>
                <w:szCs w:val="20"/>
                <w:lang w:eastAsia="pl-PL"/>
              </w:rPr>
              <w:t xml:space="preserve"> jednym przewodem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)</w:t>
            </w:r>
            <w:r w:rsidRPr="00850D64">
              <w:rPr>
                <w:rFonts w:ascii="Arial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134" w:type="dxa"/>
            <w:vAlign w:val="center"/>
          </w:tcPr>
          <w:p w14:paraId="67B351CA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6555949D" w14:textId="77777777" w:rsidR="00821765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Należy podać ilość gniazd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:</w:t>
            </w:r>
          </w:p>
          <w:p w14:paraId="1F3329E6" w14:textId="77777777" w:rsidR="00821765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mini HDMI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8DB0E63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USB C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…….*</w:t>
            </w:r>
          </w:p>
        </w:tc>
      </w:tr>
      <w:tr w:rsidR="00821765" w:rsidRPr="006C257A" w14:paraId="26A07580" w14:textId="77777777" w:rsidTr="00D26092">
        <w:trPr>
          <w:jc w:val="center"/>
        </w:trPr>
        <w:tc>
          <w:tcPr>
            <w:tcW w:w="562" w:type="dxa"/>
            <w:vAlign w:val="center"/>
          </w:tcPr>
          <w:p w14:paraId="2894F190" w14:textId="77777777" w:rsidR="00821765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503E74B" w14:textId="77777777" w:rsidR="00821765" w:rsidRPr="006C257A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Obecne głośniki</w:t>
            </w:r>
          </w:p>
        </w:tc>
        <w:tc>
          <w:tcPr>
            <w:tcW w:w="1134" w:type="dxa"/>
            <w:vAlign w:val="center"/>
          </w:tcPr>
          <w:p w14:paraId="31CD1B1D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2495EC8C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0A7B5378" w14:textId="77777777" w:rsidTr="00D26092">
        <w:trPr>
          <w:jc w:val="center"/>
        </w:trPr>
        <w:tc>
          <w:tcPr>
            <w:tcW w:w="562" w:type="dxa"/>
            <w:vAlign w:val="center"/>
          </w:tcPr>
          <w:p w14:paraId="74C883A4" w14:textId="77777777" w:rsidR="00821765" w:rsidRPr="00BB4E58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4B6F2A1B" w14:textId="77777777" w:rsidR="00821765" w:rsidRPr="006C257A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Moc głośników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co najmniej 2 x 1W</w:t>
            </w:r>
          </w:p>
        </w:tc>
        <w:tc>
          <w:tcPr>
            <w:tcW w:w="1134" w:type="dxa"/>
            <w:vAlign w:val="center"/>
          </w:tcPr>
          <w:p w14:paraId="02AF2DA5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1576D2A2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moc głośników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 …….*</w:t>
            </w:r>
          </w:p>
        </w:tc>
      </w:tr>
      <w:tr w:rsidR="00821765" w:rsidRPr="006C257A" w14:paraId="7052F826" w14:textId="77777777" w:rsidTr="00D26092">
        <w:trPr>
          <w:jc w:val="center"/>
        </w:trPr>
        <w:tc>
          <w:tcPr>
            <w:tcW w:w="562" w:type="dxa"/>
            <w:vAlign w:val="center"/>
          </w:tcPr>
          <w:p w14:paraId="383DD911" w14:textId="77777777" w:rsidR="00821765" w:rsidRPr="00BB4E58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7BD3D0A" w14:textId="77777777" w:rsidR="00821765" w:rsidRPr="00BB4E58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Dołączone akcesoria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: k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abel Mini HDMI -&gt; HDMI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, k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abel USB-A -&gt; USB-C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, k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abel USB-C</w:t>
            </w:r>
          </w:p>
        </w:tc>
        <w:tc>
          <w:tcPr>
            <w:tcW w:w="1134" w:type="dxa"/>
            <w:vAlign w:val="center"/>
          </w:tcPr>
          <w:p w14:paraId="71DB76A1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0B630211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  <w:tr w:rsidR="00821765" w:rsidRPr="006C257A" w14:paraId="3EA11EE3" w14:textId="77777777" w:rsidTr="00D26092">
        <w:trPr>
          <w:jc w:val="center"/>
        </w:trPr>
        <w:tc>
          <w:tcPr>
            <w:tcW w:w="562" w:type="dxa"/>
            <w:vAlign w:val="center"/>
          </w:tcPr>
          <w:p w14:paraId="3A06CFED" w14:textId="77777777" w:rsidR="00821765" w:rsidRPr="00BB4E58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2639655" w14:textId="77777777" w:rsidR="00821765" w:rsidRPr="00BB4E58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Ilość pikseli na cal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: </w:t>
            </w:r>
            <w:r w:rsidRPr="00BB4E58">
              <w:rPr>
                <w:rFonts w:ascii="Arial" w:hAnsi="Arial" w:cs="Arial"/>
                <w:sz w:val="20"/>
                <w:szCs w:val="20"/>
                <w:lang w:eastAsia="pl-PL"/>
              </w:rPr>
              <w:t>nie mniej niż 141 PPI</w:t>
            </w:r>
          </w:p>
        </w:tc>
        <w:tc>
          <w:tcPr>
            <w:tcW w:w="1134" w:type="dxa"/>
            <w:vAlign w:val="center"/>
          </w:tcPr>
          <w:p w14:paraId="318B0F8D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minimalna</w:t>
            </w:r>
          </w:p>
        </w:tc>
        <w:tc>
          <w:tcPr>
            <w:tcW w:w="2261" w:type="dxa"/>
            <w:vAlign w:val="center"/>
          </w:tcPr>
          <w:p w14:paraId="3EE05171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 xml:space="preserve">Należy podać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PPI</w:t>
            </w: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…….*</w:t>
            </w:r>
          </w:p>
        </w:tc>
      </w:tr>
      <w:tr w:rsidR="00821765" w:rsidRPr="006C257A" w14:paraId="6E86ECAC" w14:textId="77777777" w:rsidTr="00D26092">
        <w:trPr>
          <w:trHeight w:val="472"/>
          <w:jc w:val="center"/>
        </w:trPr>
        <w:tc>
          <w:tcPr>
            <w:tcW w:w="562" w:type="dxa"/>
            <w:vAlign w:val="center"/>
          </w:tcPr>
          <w:p w14:paraId="462AC534" w14:textId="77777777" w:rsidR="00821765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19. 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71DC3474" w14:textId="77777777" w:rsidR="00821765" w:rsidRPr="00BB4E58" w:rsidRDefault="00821765" w:rsidP="00D26092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E</w:t>
            </w:r>
            <w:r w:rsidRPr="00D72737">
              <w:rPr>
                <w:rFonts w:ascii="Arial" w:hAnsi="Arial" w:cs="Arial"/>
                <w:sz w:val="20"/>
                <w:szCs w:val="20"/>
                <w:lang w:eastAsia="pl-PL"/>
              </w:rPr>
              <w:t xml:space="preserve">tui dołączone do zestawu pozwala na zablokowanie ekranu w 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co najmniej </w:t>
            </w:r>
            <w:r w:rsidRPr="00D72737">
              <w:rPr>
                <w:rFonts w:ascii="Arial" w:hAnsi="Arial" w:cs="Arial"/>
                <w:sz w:val="20"/>
                <w:szCs w:val="20"/>
                <w:lang w:eastAsia="pl-PL"/>
              </w:rPr>
              <w:t>dwóch zdefiniowanych pozycjach</w:t>
            </w:r>
          </w:p>
        </w:tc>
        <w:tc>
          <w:tcPr>
            <w:tcW w:w="1134" w:type="dxa"/>
            <w:vAlign w:val="center"/>
          </w:tcPr>
          <w:p w14:paraId="27D53ACE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wartość wymagana</w:t>
            </w:r>
          </w:p>
        </w:tc>
        <w:tc>
          <w:tcPr>
            <w:tcW w:w="2261" w:type="dxa"/>
            <w:vAlign w:val="center"/>
          </w:tcPr>
          <w:p w14:paraId="3A3DC3A2" w14:textId="77777777" w:rsidR="00821765" w:rsidRPr="006C257A" w:rsidRDefault="00821765" w:rsidP="00D26092">
            <w:pPr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257A">
              <w:rPr>
                <w:rFonts w:ascii="Arial" w:hAnsi="Arial" w:cs="Arial"/>
                <w:sz w:val="20"/>
                <w:szCs w:val="20"/>
                <w:lang w:eastAsia="pl-PL"/>
              </w:rPr>
              <w:t>Tak/nie**</w:t>
            </w:r>
          </w:p>
        </w:tc>
      </w:tr>
    </w:tbl>
    <w:p w14:paraId="493285FC" w14:textId="77777777" w:rsidR="00821765" w:rsidRPr="009C3489" w:rsidRDefault="00821765" w:rsidP="00821765">
      <w:pPr>
        <w:rPr>
          <w:rFonts w:ascii="Arial" w:hAnsi="Arial" w:cs="Arial"/>
          <w:sz w:val="22"/>
          <w:szCs w:val="22"/>
        </w:rPr>
      </w:pPr>
    </w:p>
    <w:p w14:paraId="324AE5FF" w14:textId="77777777" w:rsidR="00821765" w:rsidRPr="009C3489" w:rsidRDefault="00821765" w:rsidP="00821765">
      <w:pPr>
        <w:widowControl w:val="0"/>
        <w:tabs>
          <w:tab w:val="left" w:pos="426"/>
        </w:tabs>
        <w:spacing w:line="276" w:lineRule="auto"/>
        <w:ind w:left="-284" w:hanging="142"/>
        <w:jc w:val="both"/>
        <w:rPr>
          <w:rFonts w:ascii="Arial" w:eastAsia="Arial Unicode MS" w:hAnsi="Arial" w:cs="Arial"/>
          <w:sz w:val="18"/>
          <w:szCs w:val="18"/>
        </w:rPr>
      </w:pPr>
      <w:r w:rsidRPr="009C3489">
        <w:rPr>
          <w:rFonts w:ascii="Arial" w:eastAsia="Arial Unicode MS" w:hAnsi="Arial" w:cs="Arial"/>
          <w:sz w:val="20"/>
          <w:szCs w:val="20"/>
        </w:rPr>
        <w:t>*</w:t>
      </w:r>
      <w:r w:rsidRPr="009C3489">
        <w:rPr>
          <w:rFonts w:eastAsia="Arial Unicode MS"/>
          <w:szCs w:val="28"/>
        </w:rPr>
        <w:t xml:space="preserve"> </w:t>
      </w:r>
      <w:r w:rsidRPr="009C3489">
        <w:rPr>
          <w:rFonts w:ascii="Arial" w:eastAsia="Arial Unicode MS" w:hAnsi="Arial" w:cs="Arial"/>
          <w:sz w:val="18"/>
          <w:szCs w:val="18"/>
        </w:rPr>
        <w:t>wypełnia Wykonawca. Parametry oferowanego sprzętu muszą być opisane w sposób, który potwierdzi spełnienie wymogu parametrów wymaganych przez Zamawiającego.</w:t>
      </w:r>
    </w:p>
    <w:p w14:paraId="7E662C1E" w14:textId="77777777" w:rsidR="00821765" w:rsidRPr="00317B5D" w:rsidRDefault="00821765" w:rsidP="00821765">
      <w:pPr>
        <w:widowControl w:val="0"/>
        <w:tabs>
          <w:tab w:val="left" w:pos="426"/>
        </w:tabs>
        <w:spacing w:line="276" w:lineRule="auto"/>
        <w:ind w:hanging="426"/>
        <w:jc w:val="both"/>
        <w:rPr>
          <w:i/>
          <w:strike/>
          <w:sz w:val="14"/>
          <w:szCs w:val="14"/>
        </w:rPr>
      </w:pPr>
      <w:r w:rsidRPr="009C3489">
        <w:rPr>
          <w:rFonts w:ascii="Arial" w:eastAsia="Arial Unicode MS" w:hAnsi="Arial" w:cs="Arial"/>
          <w:sz w:val="20"/>
          <w:szCs w:val="20"/>
        </w:rPr>
        <w:t xml:space="preserve">** </w:t>
      </w:r>
      <w:r w:rsidRPr="009C3489">
        <w:rPr>
          <w:rFonts w:ascii="Arial" w:eastAsia="Arial Unicode MS" w:hAnsi="Arial" w:cs="Arial"/>
          <w:sz w:val="18"/>
          <w:szCs w:val="18"/>
        </w:rPr>
        <w:t xml:space="preserve">wypełnia </w:t>
      </w:r>
      <w:r w:rsidRPr="00673E70">
        <w:rPr>
          <w:rFonts w:ascii="Arial" w:eastAsia="Arial Unicode MS" w:hAnsi="Arial" w:cs="Arial"/>
          <w:sz w:val="18"/>
          <w:szCs w:val="18"/>
        </w:rPr>
        <w:t>Wykonawca. Należy skreślić niewłaściwą odpowiedź.</w:t>
      </w:r>
      <w:bookmarkStart w:id="3" w:name="załącznik1_opz"/>
      <w:bookmarkEnd w:id="2"/>
      <w:bookmarkEnd w:id="3"/>
    </w:p>
    <w:p w14:paraId="0E704F04" w14:textId="77777777" w:rsidR="0054054D" w:rsidRPr="00A45E01" w:rsidRDefault="0054054D" w:rsidP="00152B88">
      <w:pPr>
        <w:spacing w:line="276" w:lineRule="auto"/>
        <w:ind w:left="284" w:hanging="284"/>
        <w:jc w:val="both"/>
        <w:rPr>
          <w:rFonts w:ascii="Arial" w:hAnsi="Arial" w:cs="Arial"/>
          <w:b/>
          <w:i/>
          <w:noProof/>
          <w:sz w:val="22"/>
          <w:szCs w:val="20"/>
        </w:rPr>
      </w:pPr>
    </w:p>
    <w:sectPr w:rsidR="0054054D" w:rsidRPr="00A45E01" w:rsidSect="009964D8">
      <w:headerReference w:type="default" r:id="rId8"/>
      <w:footerReference w:type="default" r:id="rId9"/>
      <w:pgSz w:w="11905" w:h="16837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F01AA" w14:textId="77777777" w:rsidR="00F620A8" w:rsidRDefault="00F620A8">
      <w:r>
        <w:separator/>
      </w:r>
    </w:p>
  </w:endnote>
  <w:endnote w:type="continuationSeparator" w:id="0">
    <w:p w14:paraId="2A63C94F" w14:textId="77777777" w:rsidR="00F620A8" w:rsidRDefault="00F620A8">
      <w:r>
        <w:continuationSeparator/>
      </w:r>
    </w:p>
  </w:endnote>
  <w:endnote w:type="continuationNotice" w:id="1">
    <w:p w14:paraId="0598BC19" w14:textId="77777777" w:rsidR="00F620A8" w:rsidRDefault="00F620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E920E" w14:textId="3B77164B" w:rsidR="000B792F" w:rsidRDefault="000B792F" w:rsidP="00DB4389">
    <w:pPr>
      <w:pStyle w:val="Stopka"/>
      <w:jc w:val="center"/>
    </w:pPr>
  </w:p>
  <w:p w14:paraId="01A9B9CE" w14:textId="77777777" w:rsidR="000B792F" w:rsidRDefault="000B79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BFF45" w14:textId="77777777" w:rsidR="00F620A8" w:rsidRDefault="00F620A8">
      <w:r>
        <w:separator/>
      </w:r>
    </w:p>
  </w:footnote>
  <w:footnote w:type="continuationSeparator" w:id="0">
    <w:p w14:paraId="616402BC" w14:textId="77777777" w:rsidR="00F620A8" w:rsidRDefault="00F620A8">
      <w:r>
        <w:continuationSeparator/>
      </w:r>
    </w:p>
  </w:footnote>
  <w:footnote w:type="continuationNotice" w:id="1">
    <w:p w14:paraId="5B9A87DA" w14:textId="77777777" w:rsidR="00F620A8" w:rsidRDefault="00F620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F5B5" w14:textId="77777777" w:rsidR="000B792F" w:rsidRPr="00D1761D" w:rsidRDefault="000B792F" w:rsidP="00D1761D">
    <w:pPr>
      <w:pStyle w:val="Nagwek1"/>
      <w:spacing w:before="0" w:after="0"/>
      <w:rPr>
        <w:b w:val="0"/>
        <w:i/>
        <w:sz w:val="16"/>
        <w:szCs w:val="16"/>
      </w:rPr>
    </w:pPr>
  </w:p>
  <w:p w14:paraId="5262A1CB" w14:textId="6C652A89" w:rsidR="000B792F" w:rsidRPr="00C520F4" w:rsidRDefault="000B792F" w:rsidP="00C86C99">
    <w:pPr>
      <w:tabs>
        <w:tab w:val="left" w:pos="7450"/>
      </w:tabs>
      <w:rPr>
        <w:sz w:val="20"/>
        <w:szCs w:val="20"/>
      </w:rPr>
    </w:pPr>
    <w:r w:rsidRPr="00C520F4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4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6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7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8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9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0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2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3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5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7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3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4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8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9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1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2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3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4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1EA13D0"/>
    <w:multiLevelType w:val="multilevel"/>
    <w:tmpl w:val="92786A5C"/>
    <w:styleLink w:val="Atende"/>
    <w:lvl w:ilvl="0">
      <w:start w:val="1"/>
      <w:numFmt w:val="upperRoman"/>
      <w:lvlText w:val="%1"/>
      <w:lvlJc w:val="left"/>
      <w:pPr>
        <w:ind w:left="1440" w:hanging="360"/>
      </w:pPr>
      <w:rPr>
        <w:rFonts w:ascii="Verdana" w:hAnsi="Verdana" w:hint="default"/>
        <w:b/>
        <w:i w:val="0"/>
        <w:color w:val="FF0066"/>
        <w:sz w:val="24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595959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Verdana" w:hAnsi="Verdana" w:hint="default"/>
        <w:sz w:val="18"/>
      </w:rPr>
    </w:lvl>
    <w:lvl w:ilvl="3">
      <w:start w:val="1"/>
      <w:numFmt w:val="decimal"/>
      <w:lvlText w:val="%3.%4."/>
      <w:lvlJc w:val="left"/>
      <w:pPr>
        <w:ind w:left="2520" w:hanging="360"/>
      </w:pPr>
      <w:rPr>
        <w:rFonts w:ascii="Verdana" w:hAnsi="Verdana" w:hint="default"/>
        <w:sz w:val="18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36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 w15:restartNumberingAfterBreak="0">
    <w:nsid w:val="07794B51"/>
    <w:multiLevelType w:val="hybridMultilevel"/>
    <w:tmpl w:val="A20650E6"/>
    <w:lvl w:ilvl="0" w:tplc="8C90EC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132A6EE4"/>
    <w:multiLevelType w:val="hybridMultilevel"/>
    <w:tmpl w:val="0790618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0" w15:restartNumberingAfterBreak="0">
    <w:nsid w:val="196E5866"/>
    <w:multiLevelType w:val="hybridMultilevel"/>
    <w:tmpl w:val="37EA9AFA"/>
    <w:lvl w:ilvl="0" w:tplc="EB5E39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1601B98"/>
    <w:multiLevelType w:val="multilevel"/>
    <w:tmpl w:val="D22694E8"/>
    <w:styleLink w:val="Styl32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2AB4040A"/>
    <w:multiLevelType w:val="hybridMultilevel"/>
    <w:tmpl w:val="92EAA5F8"/>
    <w:lvl w:ilvl="0" w:tplc="A7828EF6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BA173D2"/>
    <w:multiLevelType w:val="hybridMultilevel"/>
    <w:tmpl w:val="1A187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C9A57F2"/>
    <w:multiLevelType w:val="multilevel"/>
    <w:tmpl w:val="E7C87C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1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23D17C0"/>
    <w:multiLevelType w:val="multilevel"/>
    <w:tmpl w:val="144629BC"/>
    <w:styleLink w:val="Styl2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3" w15:restartNumberingAfterBreak="0">
    <w:nsid w:val="34027979"/>
    <w:multiLevelType w:val="hybridMultilevel"/>
    <w:tmpl w:val="D6BC7D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B17586"/>
    <w:multiLevelType w:val="singleLevel"/>
    <w:tmpl w:val="78C0D4D8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5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6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3CB77ACF"/>
    <w:multiLevelType w:val="hybridMultilevel"/>
    <w:tmpl w:val="73EEEA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1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72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3" w15:restartNumberingAfterBreak="0">
    <w:nsid w:val="43EA387B"/>
    <w:multiLevelType w:val="multilevel"/>
    <w:tmpl w:val="8EAE562C"/>
    <w:styleLink w:val="Styl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4" w15:restartNumberingAfterBreak="0">
    <w:nsid w:val="482B4FFB"/>
    <w:multiLevelType w:val="hybridMultilevel"/>
    <w:tmpl w:val="3AE27B1C"/>
    <w:lvl w:ilvl="0" w:tplc="090671B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A183EDB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6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7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9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0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2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5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9" w15:restartNumberingAfterBreak="0">
    <w:nsid w:val="60B3098D"/>
    <w:multiLevelType w:val="multilevel"/>
    <w:tmpl w:val="976812E8"/>
    <w:styleLink w:val="Styl3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0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2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4" w15:restartNumberingAfterBreak="0">
    <w:nsid w:val="6AF460FB"/>
    <w:multiLevelType w:val="hybridMultilevel"/>
    <w:tmpl w:val="6E4AA862"/>
    <w:lvl w:ilvl="0" w:tplc="74486C2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B392EBE"/>
    <w:multiLevelType w:val="hybridMultilevel"/>
    <w:tmpl w:val="F9C48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72366F"/>
    <w:multiLevelType w:val="hybridMultilevel"/>
    <w:tmpl w:val="9912E338"/>
    <w:lvl w:ilvl="0" w:tplc="AFC259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8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6F2707CE"/>
    <w:multiLevelType w:val="multilevel"/>
    <w:tmpl w:val="652C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2" w15:restartNumberingAfterBreak="0">
    <w:nsid w:val="702641D1"/>
    <w:multiLevelType w:val="hybridMultilevel"/>
    <w:tmpl w:val="50A67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4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9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72544439">
    <w:abstractNumId w:val="61"/>
  </w:num>
  <w:num w:numId="2" w16cid:durableId="982127266">
    <w:abstractNumId w:val="2"/>
  </w:num>
  <w:num w:numId="3" w16cid:durableId="1683627504">
    <w:abstractNumId w:val="24"/>
  </w:num>
  <w:num w:numId="4" w16cid:durableId="1905872627">
    <w:abstractNumId w:val="93"/>
  </w:num>
  <w:num w:numId="5" w16cid:durableId="232666575">
    <w:abstractNumId w:val="105"/>
  </w:num>
  <w:num w:numId="6" w16cid:durableId="398404536">
    <w:abstractNumId w:val="88"/>
  </w:num>
  <w:num w:numId="7" w16cid:durableId="678199282">
    <w:abstractNumId w:val="0"/>
  </w:num>
  <w:num w:numId="8" w16cid:durableId="475149032">
    <w:abstractNumId w:val="41"/>
  </w:num>
  <w:num w:numId="9" w16cid:durableId="130754967">
    <w:abstractNumId w:val="1"/>
  </w:num>
  <w:num w:numId="10" w16cid:durableId="386954647">
    <w:abstractNumId w:val="76"/>
  </w:num>
  <w:num w:numId="11" w16cid:durableId="691418059">
    <w:abstractNumId w:val="62"/>
  </w:num>
  <w:num w:numId="12" w16cid:durableId="529609077">
    <w:abstractNumId w:val="53"/>
  </w:num>
  <w:num w:numId="13" w16cid:durableId="1363477189">
    <w:abstractNumId w:val="73"/>
  </w:num>
  <w:num w:numId="14" w16cid:durableId="206380538">
    <w:abstractNumId w:val="89"/>
  </w:num>
  <w:num w:numId="15" w16cid:durableId="63722331">
    <w:abstractNumId w:val="100"/>
  </w:num>
  <w:num w:numId="16" w16cid:durableId="1038310183">
    <w:abstractNumId w:val="60"/>
  </w:num>
  <w:num w:numId="17" w16cid:durableId="2010331889">
    <w:abstractNumId w:val="91"/>
  </w:num>
  <w:num w:numId="18" w16cid:durableId="289435317">
    <w:abstractNumId w:val="58"/>
  </w:num>
  <w:num w:numId="19" w16cid:durableId="2068603970">
    <w:abstractNumId w:val="106"/>
  </w:num>
  <w:num w:numId="20" w16cid:durableId="1497572664">
    <w:abstractNumId w:val="84"/>
    <w:lvlOverride w:ilvl="0">
      <w:startOverride w:val="1"/>
    </w:lvlOverride>
  </w:num>
  <w:num w:numId="21" w16cid:durableId="393432255">
    <w:abstractNumId w:val="70"/>
    <w:lvlOverride w:ilvl="0">
      <w:startOverride w:val="1"/>
    </w:lvlOverride>
  </w:num>
  <w:num w:numId="22" w16cid:durableId="1276863759">
    <w:abstractNumId w:val="54"/>
  </w:num>
  <w:num w:numId="23" w16cid:durableId="66852087">
    <w:abstractNumId w:val="79"/>
  </w:num>
  <w:num w:numId="24" w16cid:durableId="928851160">
    <w:abstractNumId w:val="35"/>
  </w:num>
  <w:num w:numId="25" w16cid:durableId="739249234">
    <w:abstractNumId w:val="67"/>
  </w:num>
  <w:num w:numId="26" w16cid:durableId="534540978">
    <w:abstractNumId w:val="64"/>
    <w:lvlOverride w:ilvl="0">
      <w:startOverride w:val="1"/>
    </w:lvlOverride>
  </w:num>
  <w:num w:numId="27" w16cid:durableId="394745585">
    <w:abstractNumId w:val="46"/>
  </w:num>
  <w:num w:numId="28" w16cid:durableId="766466165">
    <w:abstractNumId w:val="36"/>
  </w:num>
  <w:num w:numId="29" w16cid:durableId="1620256481">
    <w:abstractNumId w:val="75"/>
  </w:num>
  <w:num w:numId="30" w16cid:durableId="2084832499">
    <w:abstractNumId w:val="102"/>
  </w:num>
  <w:num w:numId="31" w16cid:durableId="554507615">
    <w:abstractNumId w:val="59"/>
  </w:num>
  <w:num w:numId="32" w16cid:durableId="1640962187">
    <w:abstractNumId w:val="94"/>
  </w:num>
  <w:num w:numId="33" w16cid:durableId="1175800253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4938062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97562260">
    <w:abstractNumId w:val="37"/>
  </w:num>
  <w:num w:numId="36" w16cid:durableId="2056616427">
    <w:abstractNumId w:val="74"/>
  </w:num>
  <w:num w:numId="37" w16cid:durableId="887911324">
    <w:abstractNumId w:val="50"/>
  </w:num>
  <w:num w:numId="38" w16cid:durableId="32776146">
    <w:abstractNumId w:val="9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12B4"/>
    <w:rsid w:val="0000158D"/>
    <w:rsid w:val="000026A2"/>
    <w:rsid w:val="00002978"/>
    <w:rsid w:val="0000347C"/>
    <w:rsid w:val="000035D9"/>
    <w:rsid w:val="00003E55"/>
    <w:rsid w:val="00003EB8"/>
    <w:rsid w:val="00004ACA"/>
    <w:rsid w:val="00005866"/>
    <w:rsid w:val="00007383"/>
    <w:rsid w:val="00007527"/>
    <w:rsid w:val="00007AED"/>
    <w:rsid w:val="000106F5"/>
    <w:rsid w:val="00010A69"/>
    <w:rsid w:val="00011130"/>
    <w:rsid w:val="00011146"/>
    <w:rsid w:val="000119E5"/>
    <w:rsid w:val="00012272"/>
    <w:rsid w:val="0001231C"/>
    <w:rsid w:val="00012452"/>
    <w:rsid w:val="00012930"/>
    <w:rsid w:val="00012D7C"/>
    <w:rsid w:val="000132C5"/>
    <w:rsid w:val="000135E6"/>
    <w:rsid w:val="00013877"/>
    <w:rsid w:val="00013E79"/>
    <w:rsid w:val="0001486D"/>
    <w:rsid w:val="000149D2"/>
    <w:rsid w:val="000152F3"/>
    <w:rsid w:val="00015B70"/>
    <w:rsid w:val="0001614B"/>
    <w:rsid w:val="0001640C"/>
    <w:rsid w:val="00016B84"/>
    <w:rsid w:val="0001781E"/>
    <w:rsid w:val="00017C22"/>
    <w:rsid w:val="00020393"/>
    <w:rsid w:val="00020D91"/>
    <w:rsid w:val="00021023"/>
    <w:rsid w:val="0002132E"/>
    <w:rsid w:val="00021422"/>
    <w:rsid w:val="0002192F"/>
    <w:rsid w:val="00022A26"/>
    <w:rsid w:val="00022AB0"/>
    <w:rsid w:val="00022EF1"/>
    <w:rsid w:val="000247E7"/>
    <w:rsid w:val="000250F7"/>
    <w:rsid w:val="00025ACD"/>
    <w:rsid w:val="00026088"/>
    <w:rsid w:val="000260ED"/>
    <w:rsid w:val="00027771"/>
    <w:rsid w:val="00027FAE"/>
    <w:rsid w:val="00030F8F"/>
    <w:rsid w:val="000312D5"/>
    <w:rsid w:val="00031631"/>
    <w:rsid w:val="00031904"/>
    <w:rsid w:val="00031E94"/>
    <w:rsid w:val="000320DD"/>
    <w:rsid w:val="00033218"/>
    <w:rsid w:val="00033ADC"/>
    <w:rsid w:val="00033C08"/>
    <w:rsid w:val="00033D0B"/>
    <w:rsid w:val="00033E79"/>
    <w:rsid w:val="0003419D"/>
    <w:rsid w:val="000345D7"/>
    <w:rsid w:val="000348A3"/>
    <w:rsid w:val="00034B03"/>
    <w:rsid w:val="00034ED0"/>
    <w:rsid w:val="00036450"/>
    <w:rsid w:val="00036669"/>
    <w:rsid w:val="000373B7"/>
    <w:rsid w:val="00040F14"/>
    <w:rsid w:val="000411E7"/>
    <w:rsid w:val="0004196A"/>
    <w:rsid w:val="00042195"/>
    <w:rsid w:val="00042308"/>
    <w:rsid w:val="00042374"/>
    <w:rsid w:val="00042CD5"/>
    <w:rsid w:val="00043575"/>
    <w:rsid w:val="000436FC"/>
    <w:rsid w:val="00044B81"/>
    <w:rsid w:val="00044F9E"/>
    <w:rsid w:val="000473B9"/>
    <w:rsid w:val="00047893"/>
    <w:rsid w:val="000479A4"/>
    <w:rsid w:val="000479EF"/>
    <w:rsid w:val="00047A77"/>
    <w:rsid w:val="00050D1F"/>
    <w:rsid w:val="00050EB4"/>
    <w:rsid w:val="0005181E"/>
    <w:rsid w:val="0005195E"/>
    <w:rsid w:val="00051B71"/>
    <w:rsid w:val="00051BE3"/>
    <w:rsid w:val="00051DBF"/>
    <w:rsid w:val="00052613"/>
    <w:rsid w:val="00053E9C"/>
    <w:rsid w:val="000542E8"/>
    <w:rsid w:val="00054F9B"/>
    <w:rsid w:val="000552E3"/>
    <w:rsid w:val="00056085"/>
    <w:rsid w:val="000566C3"/>
    <w:rsid w:val="00056D7C"/>
    <w:rsid w:val="000575AF"/>
    <w:rsid w:val="00057843"/>
    <w:rsid w:val="00057FBB"/>
    <w:rsid w:val="00060807"/>
    <w:rsid w:val="00060B7F"/>
    <w:rsid w:val="00060D49"/>
    <w:rsid w:val="000616E9"/>
    <w:rsid w:val="00061DD6"/>
    <w:rsid w:val="000624BE"/>
    <w:rsid w:val="00062E51"/>
    <w:rsid w:val="0006379D"/>
    <w:rsid w:val="00064A3B"/>
    <w:rsid w:val="000657DE"/>
    <w:rsid w:val="00065B01"/>
    <w:rsid w:val="00066D1C"/>
    <w:rsid w:val="00066EA5"/>
    <w:rsid w:val="0006736F"/>
    <w:rsid w:val="00067476"/>
    <w:rsid w:val="00067564"/>
    <w:rsid w:val="000677EE"/>
    <w:rsid w:val="00067C2E"/>
    <w:rsid w:val="00067D2F"/>
    <w:rsid w:val="00067FB9"/>
    <w:rsid w:val="00070CAD"/>
    <w:rsid w:val="00071876"/>
    <w:rsid w:val="00072069"/>
    <w:rsid w:val="000720AF"/>
    <w:rsid w:val="0007218D"/>
    <w:rsid w:val="00072246"/>
    <w:rsid w:val="00072789"/>
    <w:rsid w:val="000727D0"/>
    <w:rsid w:val="000735F6"/>
    <w:rsid w:val="000749B5"/>
    <w:rsid w:val="00074B78"/>
    <w:rsid w:val="00074D43"/>
    <w:rsid w:val="00074DE9"/>
    <w:rsid w:val="00075047"/>
    <w:rsid w:val="00076898"/>
    <w:rsid w:val="00077137"/>
    <w:rsid w:val="00077223"/>
    <w:rsid w:val="00077E97"/>
    <w:rsid w:val="0008101D"/>
    <w:rsid w:val="0008141D"/>
    <w:rsid w:val="0008156D"/>
    <w:rsid w:val="00081943"/>
    <w:rsid w:val="00081FAF"/>
    <w:rsid w:val="000830A9"/>
    <w:rsid w:val="00083A8C"/>
    <w:rsid w:val="0008484C"/>
    <w:rsid w:val="0008485B"/>
    <w:rsid w:val="00084B9B"/>
    <w:rsid w:val="00084EB4"/>
    <w:rsid w:val="000861F7"/>
    <w:rsid w:val="0008630E"/>
    <w:rsid w:val="00086778"/>
    <w:rsid w:val="00086AB3"/>
    <w:rsid w:val="00086ED5"/>
    <w:rsid w:val="00087273"/>
    <w:rsid w:val="00087344"/>
    <w:rsid w:val="000877EE"/>
    <w:rsid w:val="0009007D"/>
    <w:rsid w:val="00090430"/>
    <w:rsid w:val="00090E30"/>
    <w:rsid w:val="0009172C"/>
    <w:rsid w:val="00092602"/>
    <w:rsid w:val="00092BD3"/>
    <w:rsid w:val="0009320C"/>
    <w:rsid w:val="00093457"/>
    <w:rsid w:val="000943E0"/>
    <w:rsid w:val="000944F5"/>
    <w:rsid w:val="00094D17"/>
    <w:rsid w:val="00094F2A"/>
    <w:rsid w:val="000950C0"/>
    <w:rsid w:val="00096405"/>
    <w:rsid w:val="00097B0D"/>
    <w:rsid w:val="00097ED3"/>
    <w:rsid w:val="000A065E"/>
    <w:rsid w:val="000A0995"/>
    <w:rsid w:val="000A1762"/>
    <w:rsid w:val="000A2086"/>
    <w:rsid w:val="000A20B6"/>
    <w:rsid w:val="000A2517"/>
    <w:rsid w:val="000A2A22"/>
    <w:rsid w:val="000A3844"/>
    <w:rsid w:val="000A3CDF"/>
    <w:rsid w:val="000A4450"/>
    <w:rsid w:val="000A48EE"/>
    <w:rsid w:val="000A4C5B"/>
    <w:rsid w:val="000A57D5"/>
    <w:rsid w:val="000A581F"/>
    <w:rsid w:val="000A603A"/>
    <w:rsid w:val="000A60D5"/>
    <w:rsid w:val="000A61C0"/>
    <w:rsid w:val="000A68A9"/>
    <w:rsid w:val="000A68BB"/>
    <w:rsid w:val="000A6E1F"/>
    <w:rsid w:val="000A6F00"/>
    <w:rsid w:val="000A7910"/>
    <w:rsid w:val="000A7AB6"/>
    <w:rsid w:val="000A7DE5"/>
    <w:rsid w:val="000B0800"/>
    <w:rsid w:val="000B0AD2"/>
    <w:rsid w:val="000B0F61"/>
    <w:rsid w:val="000B1032"/>
    <w:rsid w:val="000B12D6"/>
    <w:rsid w:val="000B13C2"/>
    <w:rsid w:val="000B273F"/>
    <w:rsid w:val="000B382F"/>
    <w:rsid w:val="000B3DB1"/>
    <w:rsid w:val="000B3E73"/>
    <w:rsid w:val="000B516E"/>
    <w:rsid w:val="000B5A83"/>
    <w:rsid w:val="000B6F85"/>
    <w:rsid w:val="000B7597"/>
    <w:rsid w:val="000B792F"/>
    <w:rsid w:val="000B7CF6"/>
    <w:rsid w:val="000B7D86"/>
    <w:rsid w:val="000C0BAA"/>
    <w:rsid w:val="000C162E"/>
    <w:rsid w:val="000C1896"/>
    <w:rsid w:val="000C281E"/>
    <w:rsid w:val="000C2B3B"/>
    <w:rsid w:val="000C30CB"/>
    <w:rsid w:val="000C357B"/>
    <w:rsid w:val="000C35FE"/>
    <w:rsid w:val="000C4134"/>
    <w:rsid w:val="000C5209"/>
    <w:rsid w:val="000C5CAD"/>
    <w:rsid w:val="000C5E61"/>
    <w:rsid w:val="000C63CB"/>
    <w:rsid w:val="000C6500"/>
    <w:rsid w:val="000C658A"/>
    <w:rsid w:val="000C69F7"/>
    <w:rsid w:val="000C6FB3"/>
    <w:rsid w:val="000C70F2"/>
    <w:rsid w:val="000C7673"/>
    <w:rsid w:val="000D06AF"/>
    <w:rsid w:val="000D0B4C"/>
    <w:rsid w:val="000D0FDB"/>
    <w:rsid w:val="000D1048"/>
    <w:rsid w:val="000D1092"/>
    <w:rsid w:val="000D2A3F"/>
    <w:rsid w:val="000D2BDC"/>
    <w:rsid w:val="000D3223"/>
    <w:rsid w:val="000D4337"/>
    <w:rsid w:val="000D47EE"/>
    <w:rsid w:val="000D5B82"/>
    <w:rsid w:val="000D5E98"/>
    <w:rsid w:val="000D6110"/>
    <w:rsid w:val="000D6983"/>
    <w:rsid w:val="000D78A8"/>
    <w:rsid w:val="000D7F62"/>
    <w:rsid w:val="000E06E5"/>
    <w:rsid w:val="000E0A86"/>
    <w:rsid w:val="000E0B40"/>
    <w:rsid w:val="000E1715"/>
    <w:rsid w:val="000E1C63"/>
    <w:rsid w:val="000E1D0A"/>
    <w:rsid w:val="000E1E84"/>
    <w:rsid w:val="000E29FB"/>
    <w:rsid w:val="000E3097"/>
    <w:rsid w:val="000E386F"/>
    <w:rsid w:val="000E445E"/>
    <w:rsid w:val="000E4EA2"/>
    <w:rsid w:val="000E4F72"/>
    <w:rsid w:val="000E5413"/>
    <w:rsid w:val="000E5867"/>
    <w:rsid w:val="000E5B16"/>
    <w:rsid w:val="000E60E1"/>
    <w:rsid w:val="000E6273"/>
    <w:rsid w:val="000E65A8"/>
    <w:rsid w:val="000E686D"/>
    <w:rsid w:val="000E70EA"/>
    <w:rsid w:val="000E7461"/>
    <w:rsid w:val="000E79A8"/>
    <w:rsid w:val="000F043A"/>
    <w:rsid w:val="000F0674"/>
    <w:rsid w:val="000F0EEA"/>
    <w:rsid w:val="000F1E4B"/>
    <w:rsid w:val="000F2425"/>
    <w:rsid w:val="000F306A"/>
    <w:rsid w:val="000F4106"/>
    <w:rsid w:val="000F420A"/>
    <w:rsid w:val="000F4608"/>
    <w:rsid w:val="000F4A56"/>
    <w:rsid w:val="000F4FA0"/>
    <w:rsid w:val="000F5CBE"/>
    <w:rsid w:val="000F5D50"/>
    <w:rsid w:val="000F5E2A"/>
    <w:rsid w:val="000F5ECE"/>
    <w:rsid w:val="000F67CB"/>
    <w:rsid w:val="000F68A0"/>
    <w:rsid w:val="000F6D94"/>
    <w:rsid w:val="0010007F"/>
    <w:rsid w:val="00100B34"/>
    <w:rsid w:val="0010113B"/>
    <w:rsid w:val="001013A9"/>
    <w:rsid w:val="00101815"/>
    <w:rsid w:val="001019E7"/>
    <w:rsid w:val="00101B63"/>
    <w:rsid w:val="00101DDC"/>
    <w:rsid w:val="00102517"/>
    <w:rsid w:val="00102E79"/>
    <w:rsid w:val="00103D31"/>
    <w:rsid w:val="00103F2E"/>
    <w:rsid w:val="001048B5"/>
    <w:rsid w:val="00104B7B"/>
    <w:rsid w:val="0010534D"/>
    <w:rsid w:val="0010567E"/>
    <w:rsid w:val="00105A15"/>
    <w:rsid w:val="001064C4"/>
    <w:rsid w:val="00107C99"/>
    <w:rsid w:val="00107D51"/>
    <w:rsid w:val="001106E0"/>
    <w:rsid w:val="00110C1C"/>
    <w:rsid w:val="00110E9E"/>
    <w:rsid w:val="00110EEB"/>
    <w:rsid w:val="001118BD"/>
    <w:rsid w:val="00111991"/>
    <w:rsid w:val="00111BCA"/>
    <w:rsid w:val="00112518"/>
    <w:rsid w:val="00112D26"/>
    <w:rsid w:val="0011315C"/>
    <w:rsid w:val="00113634"/>
    <w:rsid w:val="001139B9"/>
    <w:rsid w:val="00114381"/>
    <w:rsid w:val="001145BA"/>
    <w:rsid w:val="001148FC"/>
    <w:rsid w:val="00114D68"/>
    <w:rsid w:val="00114F21"/>
    <w:rsid w:val="00115037"/>
    <w:rsid w:val="00115CC3"/>
    <w:rsid w:val="0011607F"/>
    <w:rsid w:val="00116111"/>
    <w:rsid w:val="00116DD4"/>
    <w:rsid w:val="0011795A"/>
    <w:rsid w:val="00120600"/>
    <w:rsid w:val="001209D7"/>
    <w:rsid w:val="00120B08"/>
    <w:rsid w:val="00120C86"/>
    <w:rsid w:val="00120D62"/>
    <w:rsid w:val="0012166B"/>
    <w:rsid w:val="00121B2C"/>
    <w:rsid w:val="00121EC8"/>
    <w:rsid w:val="00122D19"/>
    <w:rsid w:val="001230AE"/>
    <w:rsid w:val="00124D4E"/>
    <w:rsid w:val="00124D77"/>
    <w:rsid w:val="00124EC1"/>
    <w:rsid w:val="00126240"/>
    <w:rsid w:val="001266BB"/>
    <w:rsid w:val="001266E1"/>
    <w:rsid w:val="00127280"/>
    <w:rsid w:val="001274C9"/>
    <w:rsid w:val="00130AE8"/>
    <w:rsid w:val="00130CB5"/>
    <w:rsid w:val="001311C7"/>
    <w:rsid w:val="0013130C"/>
    <w:rsid w:val="00131843"/>
    <w:rsid w:val="00131A4B"/>
    <w:rsid w:val="00131CF2"/>
    <w:rsid w:val="00131E89"/>
    <w:rsid w:val="001322C0"/>
    <w:rsid w:val="00132447"/>
    <w:rsid w:val="001325FC"/>
    <w:rsid w:val="001326B7"/>
    <w:rsid w:val="001329D5"/>
    <w:rsid w:val="00132A1C"/>
    <w:rsid w:val="001331B4"/>
    <w:rsid w:val="00133EF9"/>
    <w:rsid w:val="001345DE"/>
    <w:rsid w:val="00134645"/>
    <w:rsid w:val="00135187"/>
    <w:rsid w:val="00135916"/>
    <w:rsid w:val="00135D89"/>
    <w:rsid w:val="00135F17"/>
    <w:rsid w:val="00136553"/>
    <w:rsid w:val="001374F5"/>
    <w:rsid w:val="0014013D"/>
    <w:rsid w:val="00140356"/>
    <w:rsid w:val="00142353"/>
    <w:rsid w:val="00142BBC"/>
    <w:rsid w:val="00143183"/>
    <w:rsid w:val="0014421F"/>
    <w:rsid w:val="001446E1"/>
    <w:rsid w:val="0014522E"/>
    <w:rsid w:val="00145838"/>
    <w:rsid w:val="0014588B"/>
    <w:rsid w:val="00145F00"/>
    <w:rsid w:val="00146D38"/>
    <w:rsid w:val="00146D83"/>
    <w:rsid w:val="001471C7"/>
    <w:rsid w:val="0014760C"/>
    <w:rsid w:val="00147B92"/>
    <w:rsid w:val="00150076"/>
    <w:rsid w:val="00150313"/>
    <w:rsid w:val="001503F1"/>
    <w:rsid w:val="00150605"/>
    <w:rsid w:val="001510A9"/>
    <w:rsid w:val="001519F0"/>
    <w:rsid w:val="00151C1C"/>
    <w:rsid w:val="00151ED8"/>
    <w:rsid w:val="0015230B"/>
    <w:rsid w:val="0015261A"/>
    <w:rsid w:val="0015281D"/>
    <w:rsid w:val="00152A27"/>
    <w:rsid w:val="00152B88"/>
    <w:rsid w:val="00153151"/>
    <w:rsid w:val="001532F9"/>
    <w:rsid w:val="0015419B"/>
    <w:rsid w:val="00154B80"/>
    <w:rsid w:val="00154F09"/>
    <w:rsid w:val="001550A9"/>
    <w:rsid w:val="00155327"/>
    <w:rsid w:val="00155811"/>
    <w:rsid w:val="001558DA"/>
    <w:rsid w:val="00155BC5"/>
    <w:rsid w:val="00156103"/>
    <w:rsid w:val="0015646D"/>
    <w:rsid w:val="00156485"/>
    <w:rsid w:val="00157647"/>
    <w:rsid w:val="001579E2"/>
    <w:rsid w:val="001603FF"/>
    <w:rsid w:val="00160641"/>
    <w:rsid w:val="00160979"/>
    <w:rsid w:val="001609DF"/>
    <w:rsid w:val="00160E97"/>
    <w:rsid w:val="001612A6"/>
    <w:rsid w:val="00161671"/>
    <w:rsid w:val="001622BB"/>
    <w:rsid w:val="00162720"/>
    <w:rsid w:val="00162767"/>
    <w:rsid w:val="001646F6"/>
    <w:rsid w:val="00164704"/>
    <w:rsid w:val="00164FEB"/>
    <w:rsid w:val="0016563A"/>
    <w:rsid w:val="00165BE8"/>
    <w:rsid w:val="0016608F"/>
    <w:rsid w:val="001667C7"/>
    <w:rsid w:val="00166A35"/>
    <w:rsid w:val="00166E71"/>
    <w:rsid w:val="00167075"/>
    <w:rsid w:val="001707A7"/>
    <w:rsid w:val="00171384"/>
    <w:rsid w:val="00172275"/>
    <w:rsid w:val="0017321E"/>
    <w:rsid w:val="00173802"/>
    <w:rsid w:val="0017422F"/>
    <w:rsid w:val="001748BF"/>
    <w:rsid w:val="001748C7"/>
    <w:rsid w:val="001749A1"/>
    <w:rsid w:val="00174D80"/>
    <w:rsid w:val="00174E86"/>
    <w:rsid w:val="00176156"/>
    <w:rsid w:val="00176D28"/>
    <w:rsid w:val="00177524"/>
    <w:rsid w:val="00177C65"/>
    <w:rsid w:val="00177F9D"/>
    <w:rsid w:val="0018066F"/>
    <w:rsid w:val="001809B7"/>
    <w:rsid w:val="00180AE3"/>
    <w:rsid w:val="00180CB4"/>
    <w:rsid w:val="00181BAF"/>
    <w:rsid w:val="0018222B"/>
    <w:rsid w:val="00182544"/>
    <w:rsid w:val="0018266A"/>
    <w:rsid w:val="0018282C"/>
    <w:rsid w:val="0018288F"/>
    <w:rsid w:val="00182BC5"/>
    <w:rsid w:val="001843CC"/>
    <w:rsid w:val="001846C8"/>
    <w:rsid w:val="00184811"/>
    <w:rsid w:val="00185D3D"/>
    <w:rsid w:val="001875AD"/>
    <w:rsid w:val="00187B79"/>
    <w:rsid w:val="00190D4E"/>
    <w:rsid w:val="0019154B"/>
    <w:rsid w:val="001917E8"/>
    <w:rsid w:val="0019266F"/>
    <w:rsid w:val="00192A5F"/>
    <w:rsid w:val="00193DD5"/>
    <w:rsid w:val="001941EC"/>
    <w:rsid w:val="0019479F"/>
    <w:rsid w:val="00194823"/>
    <w:rsid w:val="00195049"/>
    <w:rsid w:val="00195216"/>
    <w:rsid w:val="0019562E"/>
    <w:rsid w:val="00195911"/>
    <w:rsid w:val="00196347"/>
    <w:rsid w:val="00196970"/>
    <w:rsid w:val="00196DF9"/>
    <w:rsid w:val="00196E8B"/>
    <w:rsid w:val="00197346"/>
    <w:rsid w:val="0019775F"/>
    <w:rsid w:val="00197BD2"/>
    <w:rsid w:val="001A095B"/>
    <w:rsid w:val="001A0B1C"/>
    <w:rsid w:val="001A1524"/>
    <w:rsid w:val="001A161E"/>
    <w:rsid w:val="001A1AA8"/>
    <w:rsid w:val="001A2151"/>
    <w:rsid w:val="001A224A"/>
    <w:rsid w:val="001A27E3"/>
    <w:rsid w:val="001A4A67"/>
    <w:rsid w:val="001A4C9B"/>
    <w:rsid w:val="001A4F82"/>
    <w:rsid w:val="001A551F"/>
    <w:rsid w:val="001A559E"/>
    <w:rsid w:val="001A59DC"/>
    <w:rsid w:val="001A5AC9"/>
    <w:rsid w:val="001A7574"/>
    <w:rsid w:val="001A77A4"/>
    <w:rsid w:val="001B04D7"/>
    <w:rsid w:val="001B0562"/>
    <w:rsid w:val="001B0E12"/>
    <w:rsid w:val="001B0E28"/>
    <w:rsid w:val="001B0F99"/>
    <w:rsid w:val="001B18AE"/>
    <w:rsid w:val="001B1F95"/>
    <w:rsid w:val="001B28C1"/>
    <w:rsid w:val="001B2BCD"/>
    <w:rsid w:val="001B2D7B"/>
    <w:rsid w:val="001B38A5"/>
    <w:rsid w:val="001B4A7E"/>
    <w:rsid w:val="001B4C74"/>
    <w:rsid w:val="001B4D18"/>
    <w:rsid w:val="001B4F49"/>
    <w:rsid w:val="001B5AFF"/>
    <w:rsid w:val="001B5C07"/>
    <w:rsid w:val="001B5F3F"/>
    <w:rsid w:val="001B5FA1"/>
    <w:rsid w:val="001B63EF"/>
    <w:rsid w:val="001B6A26"/>
    <w:rsid w:val="001B6D4C"/>
    <w:rsid w:val="001B731E"/>
    <w:rsid w:val="001B7651"/>
    <w:rsid w:val="001B78C3"/>
    <w:rsid w:val="001C01E1"/>
    <w:rsid w:val="001C07EC"/>
    <w:rsid w:val="001C0CB4"/>
    <w:rsid w:val="001C0FC0"/>
    <w:rsid w:val="001C19C8"/>
    <w:rsid w:val="001C2326"/>
    <w:rsid w:val="001C2578"/>
    <w:rsid w:val="001C25AB"/>
    <w:rsid w:val="001C3A9F"/>
    <w:rsid w:val="001C3BF5"/>
    <w:rsid w:val="001C3D10"/>
    <w:rsid w:val="001C4334"/>
    <w:rsid w:val="001C4600"/>
    <w:rsid w:val="001C4D13"/>
    <w:rsid w:val="001C622A"/>
    <w:rsid w:val="001C7421"/>
    <w:rsid w:val="001D014E"/>
    <w:rsid w:val="001D0880"/>
    <w:rsid w:val="001D0BAE"/>
    <w:rsid w:val="001D1292"/>
    <w:rsid w:val="001D15BF"/>
    <w:rsid w:val="001D23B7"/>
    <w:rsid w:val="001D2E9E"/>
    <w:rsid w:val="001D4084"/>
    <w:rsid w:val="001D485E"/>
    <w:rsid w:val="001D4922"/>
    <w:rsid w:val="001D4B7E"/>
    <w:rsid w:val="001D4DD2"/>
    <w:rsid w:val="001D5345"/>
    <w:rsid w:val="001D5638"/>
    <w:rsid w:val="001D61B9"/>
    <w:rsid w:val="001D649D"/>
    <w:rsid w:val="001D689B"/>
    <w:rsid w:val="001D7B14"/>
    <w:rsid w:val="001E0239"/>
    <w:rsid w:val="001E046C"/>
    <w:rsid w:val="001E09B1"/>
    <w:rsid w:val="001E2822"/>
    <w:rsid w:val="001E29CF"/>
    <w:rsid w:val="001E2E34"/>
    <w:rsid w:val="001E318C"/>
    <w:rsid w:val="001E3A1E"/>
    <w:rsid w:val="001E3ACC"/>
    <w:rsid w:val="001E402B"/>
    <w:rsid w:val="001E4683"/>
    <w:rsid w:val="001E4A78"/>
    <w:rsid w:val="001E5262"/>
    <w:rsid w:val="001E561F"/>
    <w:rsid w:val="001E5A82"/>
    <w:rsid w:val="001E5FB6"/>
    <w:rsid w:val="001E646A"/>
    <w:rsid w:val="001E76FC"/>
    <w:rsid w:val="001E7D03"/>
    <w:rsid w:val="001F0958"/>
    <w:rsid w:val="001F0AB5"/>
    <w:rsid w:val="001F0DF1"/>
    <w:rsid w:val="001F0FDD"/>
    <w:rsid w:val="001F1887"/>
    <w:rsid w:val="001F1DC0"/>
    <w:rsid w:val="001F403D"/>
    <w:rsid w:val="001F480F"/>
    <w:rsid w:val="001F4CCD"/>
    <w:rsid w:val="001F786B"/>
    <w:rsid w:val="001F7AB6"/>
    <w:rsid w:val="001F7BB1"/>
    <w:rsid w:val="00200C26"/>
    <w:rsid w:val="0020122C"/>
    <w:rsid w:val="002017A2"/>
    <w:rsid w:val="002021E1"/>
    <w:rsid w:val="00202C6B"/>
    <w:rsid w:val="00202CAA"/>
    <w:rsid w:val="002036DE"/>
    <w:rsid w:val="0020476A"/>
    <w:rsid w:val="00204CAE"/>
    <w:rsid w:val="00205034"/>
    <w:rsid w:val="00205B8E"/>
    <w:rsid w:val="00205DDD"/>
    <w:rsid w:val="00205FEF"/>
    <w:rsid w:val="002064B5"/>
    <w:rsid w:val="00206B6C"/>
    <w:rsid w:val="00206CFD"/>
    <w:rsid w:val="00207AC0"/>
    <w:rsid w:val="00207DFA"/>
    <w:rsid w:val="002103BD"/>
    <w:rsid w:val="00211509"/>
    <w:rsid w:val="002117A0"/>
    <w:rsid w:val="00211BD1"/>
    <w:rsid w:val="00211F41"/>
    <w:rsid w:val="00212D24"/>
    <w:rsid w:val="0021320C"/>
    <w:rsid w:val="002137E6"/>
    <w:rsid w:val="002141B5"/>
    <w:rsid w:val="00214D04"/>
    <w:rsid w:val="00214DAE"/>
    <w:rsid w:val="00215EFE"/>
    <w:rsid w:val="002163A6"/>
    <w:rsid w:val="002168B8"/>
    <w:rsid w:val="00216C46"/>
    <w:rsid w:val="00216CCB"/>
    <w:rsid w:val="00217CBE"/>
    <w:rsid w:val="00217EDC"/>
    <w:rsid w:val="002202B9"/>
    <w:rsid w:val="002212F9"/>
    <w:rsid w:val="00221D7F"/>
    <w:rsid w:val="00222056"/>
    <w:rsid w:val="00222106"/>
    <w:rsid w:val="00222432"/>
    <w:rsid w:val="00222701"/>
    <w:rsid w:val="00222768"/>
    <w:rsid w:val="00222807"/>
    <w:rsid w:val="00222987"/>
    <w:rsid w:val="00222D52"/>
    <w:rsid w:val="00222F9B"/>
    <w:rsid w:val="002237A3"/>
    <w:rsid w:val="0022418E"/>
    <w:rsid w:val="002242F2"/>
    <w:rsid w:val="00224494"/>
    <w:rsid w:val="0022470C"/>
    <w:rsid w:val="002247DB"/>
    <w:rsid w:val="002251EC"/>
    <w:rsid w:val="002254E8"/>
    <w:rsid w:val="002269F5"/>
    <w:rsid w:val="002277D5"/>
    <w:rsid w:val="0023077D"/>
    <w:rsid w:val="00230C94"/>
    <w:rsid w:val="00230E5E"/>
    <w:rsid w:val="00230F8A"/>
    <w:rsid w:val="00232AE3"/>
    <w:rsid w:val="00232F11"/>
    <w:rsid w:val="00232FE4"/>
    <w:rsid w:val="0023338B"/>
    <w:rsid w:val="00233B0A"/>
    <w:rsid w:val="00233D7C"/>
    <w:rsid w:val="00234026"/>
    <w:rsid w:val="00234679"/>
    <w:rsid w:val="00234A81"/>
    <w:rsid w:val="00234B74"/>
    <w:rsid w:val="002351C5"/>
    <w:rsid w:val="002360D0"/>
    <w:rsid w:val="00237DBC"/>
    <w:rsid w:val="002419E2"/>
    <w:rsid w:val="00241A7F"/>
    <w:rsid w:val="00242372"/>
    <w:rsid w:val="00242387"/>
    <w:rsid w:val="0024247A"/>
    <w:rsid w:val="0024297E"/>
    <w:rsid w:val="00242ADA"/>
    <w:rsid w:val="00242BF3"/>
    <w:rsid w:val="00243109"/>
    <w:rsid w:val="002432B2"/>
    <w:rsid w:val="002435F2"/>
    <w:rsid w:val="00243778"/>
    <w:rsid w:val="00243C44"/>
    <w:rsid w:val="00243D64"/>
    <w:rsid w:val="00243EAF"/>
    <w:rsid w:val="00244A1E"/>
    <w:rsid w:val="002455A5"/>
    <w:rsid w:val="00245E91"/>
    <w:rsid w:val="00246797"/>
    <w:rsid w:val="002467A6"/>
    <w:rsid w:val="00247467"/>
    <w:rsid w:val="00247AEE"/>
    <w:rsid w:val="00247D9E"/>
    <w:rsid w:val="002503B7"/>
    <w:rsid w:val="00250808"/>
    <w:rsid w:val="0025082B"/>
    <w:rsid w:val="00250D95"/>
    <w:rsid w:val="002513E9"/>
    <w:rsid w:val="00251C95"/>
    <w:rsid w:val="002523E4"/>
    <w:rsid w:val="002524A5"/>
    <w:rsid w:val="002526ED"/>
    <w:rsid w:val="00252D55"/>
    <w:rsid w:val="002531AD"/>
    <w:rsid w:val="002536C8"/>
    <w:rsid w:val="00253A83"/>
    <w:rsid w:val="00253B37"/>
    <w:rsid w:val="00253C29"/>
    <w:rsid w:val="00253DB4"/>
    <w:rsid w:val="002541AF"/>
    <w:rsid w:val="0025492E"/>
    <w:rsid w:val="00254F41"/>
    <w:rsid w:val="002550C6"/>
    <w:rsid w:val="00255121"/>
    <w:rsid w:val="002554DE"/>
    <w:rsid w:val="00256CA2"/>
    <w:rsid w:val="00257BFF"/>
    <w:rsid w:val="00257CD6"/>
    <w:rsid w:val="00257FC9"/>
    <w:rsid w:val="00260D55"/>
    <w:rsid w:val="0026143A"/>
    <w:rsid w:val="0026181B"/>
    <w:rsid w:val="00261ABA"/>
    <w:rsid w:val="00262D34"/>
    <w:rsid w:val="002630D1"/>
    <w:rsid w:val="00263B4F"/>
    <w:rsid w:val="00265683"/>
    <w:rsid w:val="002656EB"/>
    <w:rsid w:val="00265731"/>
    <w:rsid w:val="002662D1"/>
    <w:rsid w:val="00266C98"/>
    <w:rsid w:val="00266FF9"/>
    <w:rsid w:val="00267478"/>
    <w:rsid w:val="00267B0A"/>
    <w:rsid w:val="002708B0"/>
    <w:rsid w:val="00270C9D"/>
    <w:rsid w:val="002714AB"/>
    <w:rsid w:val="0027310B"/>
    <w:rsid w:val="002739E9"/>
    <w:rsid w:val="00273F21"/>
    <w:rsid w:val="002743F3"/>
    <w:rsid w:val="00274748"/>
    <w:rsid w:val="00274751"/>
    <w:rsid w:val="002749C0"/>
    <w:rsid w:val="00275A8A"/>
    <w:rsid w:val="00275BBD"/>
    <w:rsid w:val="00275C22"/>
    <w:rsid w:val="00275E0E"/>
    <w:rsid w:val="00276387"/>
    <w:rsid w:val="002767E7"/>
    <w:rsid w:val="00280A62"/>
    <w:rsid w:val="00280D07"/>
    <w:rsid w:val="00281923"/>
    <w:rsid w:val="00283465"/>
    <w:rsid w:val="00283AFE"/>
    <w:rsid w:val="00283F6B"/>
    <w:rsid w:val="00285314"/>
    <w:rsid w:val="00285DC2"/>
    <w:rsid w:val="00285DDA"/>
    <w:rsid w:val="002866A8"/>
    <w:rsid w:val="00286A2E"/>
    <w:rsid w:val="00286AC9"/>
    <w:rsid w:val="002876B3"/>
    <w:rsid w:val="00287715"/>
    <w:rsid w:val="00287E04"/>
    <w:rsid w:val="00290A07"/>
    <w:rsid w:val="002912C7"/>
    <w:rsid w:val="00291CCA"/>
    <w:rsid w:val="00291E25"/>
    <w:rsid w:val="00292BD2"/>
    <w:rsid w:val="00293010"/>
    <w:rsid w:val="00293621"/>
    <w:rsid w:val="002966D2"/>
    <w:rsid w:val="00296950"/>
    <w:rsid w:val="00296974"/>
    <w:rsid w:val="00297192"/>
    <w:rsid w:val="00297BF4"/>
    <w:rsid w:val="00297CF0"/>
    <w:rsid w:val="002A089D"/>
    <w:rsid w:val="002A0C77"/>
    <w:rsid w:val="002A108F"/>
    <w:rsid w:val="002A18FA"/>
    <w:rsid w:val="002A1B25"/>
    <w:rsid w:val="002A1CFA"/>
    <w:rsid w:val="002A1DE4"/>
    <w:rsid w:val="002A2E47"/>
    <w:rsid w:val="002A3414"/>
    <w:rsid w:val="002A3A18"/>
    <w:rsid w:val="002A496B"/>
    <w:rsid w:val="002A4DD9"/>
    <w:rsid w:val="002A53E5"/>
    <w:rsid w:val="002A53EC"/>
    <w:rsid w:val="002A5A75"/>
    <w:rsid w:val="002A6637"/>
    <w:rsid w:val="002A6D8C"/>
    <w:rsid w:val="002A7CEC"/>
    <w:rsid w:val="002B02B0"/>
    <w:rsid w:val="002B11D3"/>
    <w:rsid w:val="002B1A2C"/>
    <w:rsid w:val="002B1EA0"/>
    <w:rsid w:val="002B2A78"/>
    <w:rsid w:val="002B2D95"/>
    <w:rsid w:val="002B2F1F"/>
    <w:rsid w:val="002B3145"/>
    <w:rsid w:val="002B3FDE"/>
    <w:rsid w:val="002B403E"/>
    <w:rsid w:val="002B4235"/>
    <w:rsid w:val="002B436D"/>
    <w:rsid w:val="002B523F"/>
    <w:rsid w:val="002B5549"/>
    <w:rsid w:val="002B5F6C"/>
    <w:rsid w:val="002B6455"/>
    <w:rsid w:val="002B6A1A"/>
    <w:rsid w:val="002B6BFD"/>
    <w:rsid w:val="002C030C"/>
    <w:rsid w:val="002C059E"/>
    <w:rsid w:val="002C0B88"/>
    <w:rsid w:val="002C12DB"/>
    <w:rsid w:val="002C216F"/>
    <w:rsid w:val="002C3898"/>
    <w:rsid w:val="002C3AD5"/>
    <w:rsid w:val="002C3D9B"/>
    <w:rsid w:val="002C4176"/>
    <w:rsid w:val="002C4508"/>
    <w:rsid w:val="002C45DB"/>
    <w:rsid w:val="002C580C"/>
    <w:rsid w:val="002C59C6"/>
    <w:rsid w:val="002C59FC"/>
    <w:rsid w:val="002C5AC6"/>
    <w:rsid w:val="002C6033"/>
    <w:rsid w:val="002C6FF7"/>
    <w:rsid w:val="002D0143"/>
    <w:rsid w:val="002D0ABA"/>
    <w:rsid w:val="002D19C6"/>
    <w:rsid w:val="002D1EB6"/>
    <w:rsid w:val="002D21EE"/>
    <w:rsid w:val="002D263F"/>
    <w:rsid w:val="002D30AB"/>
    <w:rsid w:val="002D3375"/>
    <w:rsid w:val="002D3570"/>
    <w:rsid w:val="002D3649"/>
    <w:rsid w:val="002D36C4"/>
    <w:rsid w:val="002D437F"/>
    <w:rsid w:val="002D4FCF"/>
    <w:rsid w:val="002D5320"/>
    <w:rsid w:val="002D5C36"/>
    <w:rsid w:val="002D62E2"/>
    <w:rsid w:val="002D63BD"/>
    <w:rsid w:val="002D6508"/>
    <w:rsid w:val="002D7238"/>
    <w:rsid w:val="002D7245"/>
    <w:rsid w:val="002D7535"/>
    <w:rsid w:val="002D7E59"/>
    <w:rsid w:val="002E02BC"/>
    <w:rsid w:val="002E043B"/>
    <w:rsid w:val="002E0AA3"/>
    <w:rsid w:val="002E0DF1"/>
    <w:rsid w:val="002E14C4"/>
    <w:rsid w:val="002E1898"/>
    <w:rsid w:val="002E2530"/>
    <w:rsid w:val="002E2579"/>
    <w:rsid w:val="002E268E"/>
    <w:rsid w:val="002E3A7D"/>
    <w:rsid w:val="002E3A8A"/>
    <w:rsid w:val="002E3A97"/>
    <w:rsid w:val="002E3DC4"/>
    <w:rsid w:val="002E4094"/>
    <w:rsid w:val="002E45E3"/>
    <w:rsid w:val="002E6384"/>
    <w:rsid w:val="002E6757"/>
    <w:rsid w:val="002E71C2"/>
    <w:rsid w:val="002E73E7"/>
    <w:rsid w:val="002F06B9"/>
    <w:rsid w:val="002F0E16"/>
    <w:rsid w:val="002F191D"/>
    <w:rsid w:val="002F1E96"/>
    <w:rsid w:val="002F2237"/>
    <w:rsid w:val="002F29D6"/>
    <w:rsid w:val="002F30F2"/>
    <w:rsid w:val="002F377B"/>
    <w:rsid w:val="002F3BD7"/>
    <w:rsid w:val="002F4276"/>
    <w:rsid w:val="002F66BF"/>
    <w:rsid w:val="002F68EF"/>
    <w:rsid w:val="002F6EA1"/>
    <w:rsid w:val="002F7464"/>
    <w:rsid w:val="002F7A7D"/>
    <w:rsid w:val="00300C1F"/>
    <w:rsid w:val="00300DE3"/>
    <w:rsid w:val="003011BC"/>
    <w:rsid w:val="0030255B"/>
    <w:rsid w:val="0030292F"/>
    <w:rsid w:val="00302C19"/>
    <w:rsid w:val="00302F44"/>
    <w:rsid w:val="003041E5"/>
    <w:rsid w:val="00304812"/>
    <w:rsid w:val="003048E6"/>
    <w:rsid w:val="00304DB0"/>
    <w:rsid w:val="003058AC"/>
    <w:rsid w:val="003061A2"/>
    <w:rsid w:val="00306F96"/>
    <w:rsid w:val="00307264"/>
    <w:rsid w:val="003075C9"/>
    <w:rsid w:val="00307C4D"/>
    <w:rsid w:val="003100A2"/>
    <w:rsid w:val="00311A1F"/>
    <w:rsid w:val="003122F5"/>
    <w:rsid w:val="00313194"/>
    <w:rsid w:val="003136F1"/>
    <w:rsid w:val="00314B33"/>
    <w:rsid w:val="00315190"/>
    <w:rsid w:val="003166E3"/>
    <w:rsid w:val="00316FB5"/>
    <w:rsid w:val="00320B71"/>
    <w:rsid w:val="0032224F"/>
    <w:rsid w:val="003230B6"/>
    <w:rsid w:val="003239FE"/>
    <w:rsid w:val="00323C88"/>
    <w:rsid w:val="003250D7"/>
    <w:rsid w:val="003251C0"/>
    <w:rsid w:val="0032554A"/>
    <w:rsid w:val="003257C9"/>
    <w:rsid w:val="00325C10"/>
    <w:rsid w:val="00325C55"/>
    <w:rsid w:val="00325EFD"/>
    <w:rsid w:val="00326ABA"/>
    <w:rsid w:val="00326F47"/>
    <w:rsid w:val="003274DA"/>
    <w:rsid w:val="00327C63"/>
    <w:rsid w:val="00327DB4"/>
    <w:rsid w:val="003306D6"/>
    <w:rsid w:val="00330D01"/>
    <w:rsid w:val="00330E12"/>
    <w:rsid w:val="00331B90"/>
    <w:rsid w:val="003336DA"/>
    <w:rsid w:val="003338EB"/>
    <w:rsid w:val="00333E11"/>
    <w:rsid w:val="00334179"/>
    <w:rsid w:val="003342DE"/>
    <w:rsid w:val="003346B8"/>
    <w:rsid w:val="003365B2"/>
    <w:rsid w:val="00336606"/>
    <w:rsid w:val="003376A9"/>
    <w:rsid w:val="00337740"/>
    <w:rsid w:val="003377E1"/>
    <w:rsid w:val="0034041F"/>
    <w:rsid w:val="003404DE"/>
    <w:rsid w:val="00340795"/>
    <w:rsid w:val="00341164"/>
    <w:rsid w:val="00341ADE"/>
    <w:rsid w:val="00342A01"/>
    <w:rsid w:val="00342BF3"/>
    <w:rsid w:val="00342E19"/>
    <w:rsid w:val="00343D5C"/>
    <w:rsid w:val="0034448F"/>
    <w:rsid w:val="00344925"/>
    <w:rsid w:val="0034500A"/>
    <w:rsid w:val="003466E2"/>
    <w:rsid w:val="003473F7"/>
    <w:rsid w:val="003474AA"/>
    <w:rsid w:val="003474E8"/>
    <w:rsid w:val="0035065B"/>
    <w:rsid w:val="00350B12"/>
    <w:rsid w:val="003517B0"/>
    <w:rsid w:val="00351C0C"/>
    <w:rsid w:val="00352EB2"/>
    <w:rsid w:val="00352FE3"/>
    <w:rsid w:val="00353146"/>
    <w:rsid w:val="003533AE"/>
    <w:rsid w:val="003540AE"/>
    <w:rsid w:val="003549FC"/>
    <w:rsid w:val="00355011"/>
    <w:rsid w:val="0035525C"/>
    <w:rsid w:val="00355796"/>
    <w:rsid w:val="00356CCE"/>
    <w:rsid w:val="00356D48"/>
    <w:rsid w:val="00356FCF"/>
    <w:rsid w:val="00357388"/>
    <w:rsid w:val="00357A35"/>
    <w:rsid w:val="00357DDA"/>
    <w:rsid w:val="00360FB2"/>
    <w:rsid w:val="0036144E"/>
    <w:rsid w:val="00361B1A"/>
    <w:rsid w:val="00362056"/>
    <w:rsid w:val="0036210A"/>
    <w:rsid w:val="00362334"/>
    <w:rsid w:val="00362448"/>
    <w:rsid w:val="0036255D"/>
    <w:rsid w:val="00362597"/>
    <w:rsid w:val="00363095"/>
    <w:rsid w:val="00363858"/>
    <w:rsid w:val="00363E4C"/>
    <w:rsid w:val="00363FC1"/>
    <w:rsid w:val="00364858"/>
    <w:rsid w:val="003651A4"/>
    <w:rsid w:val="0036521F"/>
    <w:rsid w:val="00365582"/>
    <w:rsid w:val="00365C5C"/>
    <w:rsid w:val="00366F53"/>
    <w:rsid w:val="0036792B"/>
    <w:rsid w:val="00370051"/>
    <w:rsid w:val="00370676"/>
    <w:rsid w:val="003707CA"/>
    <w:rsid w:val="00370A0E"/>
    <w:rsid w:val="00370AB8"/>
    <w:rsid w:val="00370E9A"/>
    <w:rsid w:val="00371DDC"/>
    <w:rsid w:val="003727D7"/>
    <w:rsid w:val="00372D9C"/>
    <w:rsid w:val="00372FC4"/>
    <w:rsid w:val="00373ED4"/>
    <w:rsid w:val="00374962"/>
    <w:rsid w:val="00374AD4"/>
    <w:rsid w:val="00374E8F"/>
    <w:rsid w:val="00374F70"/>
    <w:rsid w:val="00375557"/>
    <w:rsid w:val="003758B7"/>
    <w:rsid w:val="003763AF"/>
    <w:rsid w:val="0037660C"/>
    <w:rsid w:val="003768AB"/>
    <w:rsid w:val="00377605"/>
    <w:rsid w:val="00377807"/>
    <w:rsid w:val="0037792B"/>
    <w:rsid w:val="003779DE"/>
    <w:rsid w:val="00377BD2"/>
    <w:rsid w:val="0038031F"/>
    <w:rsid w:val="00380444"/>
    <w:rsid w:val="003828D5"/>
    <w:rsid w:val="00383099"/>
    <w:rsid w:val="003838FF"/>
    <w:rsid w:val="00384D84"/>
    <w:rsid w:val="003851B0"/>
    <w:rsid w:val="00386C1F"/>
    <w:rsid w:val="00386EE3"/>
    <w:rsid w:val="003873AD"/>
    <w:rsid w:val="00387441"/>
    <w:rsid w:val="0038744F"/>
    <w:rsid w:val="00387F60"/>
    <w:rsid w:val="00390044"/>
    <w:rsid w:val="003907D9"/>
    <w:rsid w:val="003913A4"/>
    <w:rsid w:val="003924B8"/>
    <w:rsid w:val="0039257B"/>
    <w:rsid w:val="003926C8"/>
    <w:rsid w:val="00393AF0"/>
    <w:rsid w:val="00394E05"/>
    <w:rsid w:val="0039534D"/>
    <w:rsid w:val="00395516"/>
    <w:rsid w:val="00395581"/>
    <w:rsid w:val="003957C5"/>
    <w:rsid w:val="003964B1"/>
    <w:rsid w:val="0039679C"/>
    <w:rsid w:val="00396D84"/>
    <w:rsid w:val="00396E8B"/>
    <w:rsid w:val="00397248"/>
    <w:rsid w:val="00397845"/>
    <w:rsid w:val="00397D68"/>
    <w:rsid w:val="003A0B1A"/>
    <w:rsid w:val="003A121D"/>
    <w:rsid w:val="003A146C"/>
    <w:rsid w:val="003A1787"/>
    <w:rsid w:val="003A1E44"/>
    <w:rsid w:val="003A22A1"/>
    <w:rsid w:val="003A2442"/>
    <w:rsid w:val="003A2CD0"/>
    <w:rsid w:val="003A32A7"/>
    <w:rsid w:val="003A346A"/>
    <w:rsid w:val="003A3B4D"/>
    <w:rsid w:val="003A4CCC"/>
    <w:rsid w:val="003A53BE"/>
    <w:rsid w:val="003A5A7B"/>
    <w:rsid w:val="003A5E70"/>
    <w:rsid w:val="003A5FD3"/>
    <w:rsid w:val="003A67F9"/>
    <w:rsid w:val="003A693C"/>
    <w:rsid w:val="003A6D28"/>
    <w:rsid w:val="003A7C47"/>
    <w:rsid w:val="003A7E06"/>
    <w:rsid w:val="003B01C1"/>
    <w:rsid w:val="003B0533"/>
    <w:rsid w:val="003B0C83"/>
    <w:rsid w:val="003B1B18"/>
    <w:rsid w:val="003B1B83"/>
    <w:rsid w:val="003B33FB"/>
    <w:rsid w:val="003B3466"/>
    <w:rsid w:val="003B38D7"/>
    <w:rsid w:val="003B38D8"/>
    <w:rsid w:val="003B3D12"/>
    <w:rsid w:val="003B4563"/>
    <w:rsid w:val="003B47C8"/>
    <w:rsid w:val="003B4C27"/>
    <w:rsid w:val="003B50C5"/>
    <w:rsid w:val="003B53E0"/>
    <w:rsid w:val="003B55EE"/>
    <w:rsid w:val="003B56B4"/>
    <w:rsid w:val="003B6E5B"/>
    <w:rsid w:val="003B6FEC"/>
    <w:rsid w:val="003B7042"/>
    <w:rsid w:val="003B7DE8"/>
    <w:rsid w:val="003C0216"/>
    <w:rsid w:val="003C04D3"/>
    <w:rsid w:val="003C05B3"/>
    <w:rsid w:val="003C0A12"/>
    <w:rsid w:val="003C0E70"/>
    <w:rsid w:val="003C145F"/>
    <w:rsid w:val="003C2164"/>
    <w:rsid w:val="003C2821"/>
    <w:rsid w:val="003C314A"/>
    <w:rsid w:val="003C3F8D"/>
    <w:rsid w:val="003C47A0"/>
    <w:rsid w:val="003C4D40"/>
    <w:rsid w:val="003C55CA"/>
    <w:rsid w:val="003C596B"/>
    <w:rsid w:val="003C5C74"/>
    <w:rsid w:val="003C5FD9"/>
    <w:rsid w:val="003C6167"/>
    <w:rsid w:val="003C7118"/>
    <w:rsid w:val="003C724B"/>
    <w:rsid w:val="003C7932"/>
    <w:rsid w:val="003C7A5D"/>
    <w:rsid w:val="003C7F8E"/>
    <w:rsid w:val="003D04AD"/>
    <w:rsid w:val="003D08F7"/>
    <w:rsid w:val="003D0C1F"/>
    <w:rsid w:val="003D0D0E"/>
    <w:rsid w:val="003D1113"/>
    <w:rsid w:val="003D14E7"/>
    <w:rsid w:val="003D186A"/>
    <w:rsid w:val="003D2319"/>
    <w:rsid w:val="003D24B7"/>
    <w:rsid w:val="003D258F"/>
    <w:rsid w:val="003D31E0"/>
    <w:rsid w:val="003D3257"/>
    <w:rsid w:val="003D34D3"/>
    <w:rsid w:val="003D3710"/>
    <w:rsid w:val="003D40D2"/>
    <w:rsid w:val="003D45FA"/>
    <w:rsid w:val="003D4919"/>
    <w:rsid w:val="003D4931"/>
    <w:rsid w:val="003D4B03"/>
    <w:rsid w:val="003D558C"/>
    <w:rsid w:val="003D617C"/>
    <w:rsid w:val="003D6BD3"/>
    <w:rsid w:val="003D6C38"/>
    <w:rsid w:val="003D7030"/>
    <w:rsid w:val="003D756F"/>
    <w:rsid w:val="003E1A6D"/>
    <w:rsid w:val="003E2170"/>
    <w:rsid w:val="003E2210"/>
    <w:rsid w:val="003E2506"/>
    <w:rsid w:val="003E2F8A"/>
    <w:rsid w:val="003E2FD8"/>
    <w:rsid w:val="003E3447"/>
    <w:rsid w:val="003E3749"/>
    <w:rsid w:val="003E37A4"/>
    <w:rsid w:val="003E381B"/>
    <w:rsid w:val="003E3DCF"/>
    <w:rsid w:val="003E40E6"/>
    <w:rsid w:val="003E41D1"/>
    <w:rsid w:val="003E511E"/>
    <w:rsid w:val="003E5327"/>
    <w:rsid w:val="003E5BEF"/>
    <w:rsid w:val="003E5D9E"/>
    <w:rsid w:val="003E5ED8"/>
    <w:rsid w:val="003E60B5"/>
    <w:rsid w:val="003E65CA"/>
    <w:rsid w:val="003E690A"/>
    <w:rsid w:val="003E70B5"/>
    <w:rsid w:val="003F0B84"/>
    <w:rsid w:val="003F0E16"/>
    <w:rsid w:val="003F12C3"/>
    <w:rsid w:val="003F183B"/>
    <w:rsid w:val="003F194D"/>
    <w:rsid w:val="003F2311"/>
    <w:rsid w:val="003F286A"/>
    <w:rsid w:val="003F30C2"/>
    <w:rsid w:val="003F4945"/>
    <w:rsid w:val="003F4C44"/>
    <w:rsid w:val="003F5724"/>
    <w:rsid w:val="003F5F3E"/>
    <w:rsid w:val="003F646A"/>
    <w:rsid w:val="003F6AD7"/>
    <w:rsid w:val="003F7978"/>
    <w:rsid w:val="003F7B1E"/>
    <w:rsid w:val="0040019A"/>
    <w:rsid w:val="0040113B"/>
    <w:rsid w:val="004012C2"/>
    <w:rsid w:val="004014F3"/>
    <w:rsid w:val="00401B97"/>
    <w:rsid w:val="00401D40"/>
    <w:rsid w:val="00401E69"/>
    <w:rsid w:val="00401ECD"/>
    <w:rsid w:val="00402262"/>
    <w:rsid w:val="00402C2F"/>
    <w:rsid w:val="00402D88"/>
    <w:rsid w:val="004032E8"/>
    <w:rsid w:val="0040338A"/>
    <w:rsid w:val="0040391D"/>
    <w:rsid w:val="00404253"/>
    <w:rsid w:val="00404544"/>
    <w:rsid w:val="00404A1E"/>
    <w:rsid w:val="0040548B"/>
    <w:rsid w:val="00405C0A"/>
    <w:rsid w:val="00406AA4"/>
    <w:rsid w:val="0040716D"/>
    <w:rsid w:val="0040748D"/>
    <w:rsid w:val="00407A20"/>
    <w:rsid w:val="00407DC8"/>
    <w:rsid w:val="004104EF"/>
    <w:rsid w:val="0041085E"/>
    <w:rsid w:val="004123FA"/>
    <w:rsid w:val="004126C1"/>
    <w:rsid w:val="00413304"/>
    <w:rsid w:val="00413567"/>
    <w:rsid w:val="00413597"/>
    <w:rsid w:val="004148A7"/>
    <w:rsid w:val="004148D8"/>
    <w:rsid w:val="0041498F"/>
    <w:rsid w:val="00414C7F"/>
    <w:rsid w:val="00414DA7"/>
    <w:rsid w:val="00415516"/>
    <w:rsid w:val="004157B0"/>
    <w:rsid w:val="00415B89"/>
    <w:rsid w:val="004167A5"/>
    <w:rsid w:val="004172E9"/>
    <w:rsid w:val="00417386"/>
    <w:rsid w:val="0042038D"/>
    <w:rsid w:val="00420B02"/>
    <w:rsid w:val="00420C63"/>
    <w:rsid w:val="00421590"/>
    <w:rsid w:val="0042196B"/>
    <w:rsid w:val="00421D6D"/>
    <w:rsid w:val="004229D3"/>
    <w:rsid w:val="00422BDD"/>
    <w:rsid w:val="00422C02"/>
    <w:rsid w:val="00422C9C"/>
    <w:rsid w:val="00422F31"/>
    <w:rsid w:val="00423531"/>
    <w:rsid w:val="0042357B"/>
    <w:rsid w:val="00423D6D"/>
    <w:rsid w:val="00424392"/>
    <w:rsid w:val="0042443A"/>
    <w:rsid w:val="00424533"/>
    <w:rsid w:val="004245AC"/>
    <w:rsid w:val="00424BEA"/>
    <w:rsid w:val="00424C84"/>
    <w:rsid w:val="004260E1"/>
    <w:rsid w:val="00426264"/>
    <w:rsid w:val="004267AD"/>
    <w:rsid w:val="00426A47"/>
    <w:rsid w:val="00426D72"/>
    <w:rsid w:val="00426F64"/>
    <w:rsid w:val="004278D6"/>
    <w:rsid w:val="00427AA0"/>
    <w:rsid w:val="0043022E"/>
    <w:rsid w:val="004309F0"/>
    <w:rsid w:val="00430FAC"/>
    <w:rsid w:val="00432040"/>
    <w:rsid w:val="00432AE0"/>
    <w:rsid w:val="00432F99"/>
    <w:rsid w:val="0043399F"/>
    <w:rsid w:val="00433BD8"/>
    <w:rsid w:val="00434D54"/>
    <w:rsid w:val="0043502C"/>
    <w:rsid w:val="004351E7"/>
    <w:rsid w:val="004352B6"/>
    <w:rsid w:val="004353DF"/>
    <w:rsid w:val="0043559C"/>
    <w:rsid w:val="0043596B"/>
    <w:rsid w:val="00435AA5"/>
    <w:rsid w:val="004372B5"/>
    <w:rsid w:val="0043768C"/>
    <w:rsid w:val="004379B5"/>
    <w:rsid w:val="00437DF2"/>
    <w:rsid w:val="00440217"/>
    <w:rsid w:val="00440E8C"/>
    <w:rsid w:val="00441055"/>
    <w:rsid w:val="0044127E"/>
    <w:rsid w:val="0044133B"/>
    <w:rsid w:val="004421F7"/>
    <w:rsid w:val="00442C8B"/>
    <w:rsid w:val="0044367F"/>
    <w:rsid w:val="00443C92"/>
    <w:rsid w:val="00443E24"/>
    <w:rsid w:val="00443F8C"/>
    <w:rsid w:val="00444512"/>
    <w:rsid w:val="004445F3"/>
    <w:rsid w:val="00444817"/>
    <w:rsid w:val="004450E6"/>
    <w:rsid w:val="00445591"/>
    <w:rsid w:val="00447EC4"/>
    <w:rsid w:val="0045093D"/>
    <w:rsid w:val="00451143"/>
    <w:rsid w:val="004515B6"/>
    <w:rsid w:val="004517DA"/>
    <w:rsid w:val="00451C6A"/>
    <w:rsid w:val="0045259B"/>
    <w:rsid w:val="00452617"/>
    <w:rsid w:val="00452E20"/>
    <w:rsid w:val="00452FBF"/>
    <w:rsid w:val="00452FD2"/>
    <w:rsid w:val="00454558"/>
    <w:rsid w:val="004550C5"/>
    <w:rsid w:val="00455726"/>
    <w:rsid w:val="0045594A"/>
    <w:rsid w:val="00456417"/>
    <w:rsid w:val="00456B3C"/>
    <w:rsid w:val="00456F21"/>
    <w:rsid w:val="0045712C"/>
    <w:rsid w:val="00457339"/>
    <w:rsid w:val="0045738F"/>
    <w:rsid w:val="00457A17"/>
    <w:rsid w:val="00460858"/>
    <w:rsid w:val="0046185B"/>
    <w:rsid w:val="004625A6"/>
    <w:rsid w:val="004629C0"/>
    <w:rsid w:val="0046355D"/>
    <w:rsid w:val="00463F86"/>
    <w:rsid w:val="0046408B"/>
    <w:rsid w:val="00464347"/>
    <w:rsid w:val="004645EC"/>
    <w:rsid w:val="004646B3"/>
    <w:rsid w:val="00464D85"/>
    <w:rsid w:val="00465934"/>
    <w:rsid w:val="00466726"/>
    <w:rsid w:val="004668FB"/>
    <w:rsid w:val="00466A81"/>
    <w:rsid w:val="00466B3C"/>
    <w:rsid w:val="004678A2"/>
    <w:rsid w:val="00467BB7"/>
    <w:rsid w:val="00470437"/>
    <w:rsid w:val="00470E30"/>
    <w:rsid w:val="00471F7B"/>
    <w:rsid w:val="0047222E"/>
    <w:rsid w:val="004731B3"/>
    <w:rsid w:val="004732A9"/>
    <w:rsid w:val="004733D0"/>
    <w:rsid w:val="00473A3C"/>
    <w:rsid w:val="00473DE4"/>
    <w:rsid w:val="00473E95"/>
    <w:rsid w:val="00473F31"/>
    <w:rsid w:val="0047414E"/>
    <w:rsid w:val="0047525D"/>
    <w:rsid w:val="004754F7"/>
    <w:rsid w:val="0047598B"/>
    <w:rsid w:val="00476079"/>
    <w:rsid w:val="004765C5"/>
    <w:rsid w:val="0047660B"/>
    <w:rsid w:val="004775FF"/>
    <w:rsid w:val="00480719"/>
    <w:rsid w:val="00480BA9"/>
    <w:rsid w:val="00481218"/>
    <w:rsid w:val="004818B0"/>
    <w:rsid w:val="00481B6C"/>
    <w:rsid w:val="00481EA8"/>
    <w:rsid w:val="00482296"/>
    <w:rsid w:val="0048281B"/>
    <w:rsid w:val="004829BF"/>
    <w:rsid w:val="00482A71"/>
    <w:rsid w:val="004832CB"/>
    <w:rsid w:val="00483630"/>
    <w:rsid w:val="004838A0"/>
    <w:rsid w:val="0048425B"/>
    <w:rsid w:val="0048486F"/>
    <w:rsid w:val="00484D11"/>
    <w:rsid w:val="00485345"/>
    <w:rsid w:val="00485517"/>
    <w:rsid w:val="004855C5"/>
    <w:rsid w:val="0048596D"/>
    <w:rsid w:val="0048616D"/>
    <w:rsid w:val="004865EC"/>
    <w:rsid w:val="00486604"/>
    <w:rsid w:val="0048766C"/>
    <w:rsid w:val="004877D9"/>
    <w:rsid w:val="00487A91"/>
    <w:rsid w:val="0049016A"/>
    <w:rsid w:val="00490885"/>
    <w:rsid w:val="00491298"/>
    <w:rsid w:val="00491367"/>
    <w:rsid w:val="004919A5"/>
    <w:rsid w:val="00492600"/>
    <w:rsid w:val="004938EA"/>
    <w:rsid w:val="00494C95"/>
    <w:rsid w:val="00495167"/>
    <w:rsid w:val="004952D9"/>
    <w:rsid w:val="00495D03"/>
    <w:rsid w:val="00495DF6"/>
    <w:rsid w:val="00496560"/>
    <w:rsid w:val="00496D63"/>
    <w:rsid w:val="00496FFA"/>
    <w:rsid w:val="00497430"/>
    <w:rsid w:val="00497C80"/>
    <w:rsid w:val="004A0312"/>
    <w:rsid w:val="004A0634"/>
    <w:rsid w:val="004A06D8"/>
    <w:rsid w:val="004A188B"/>
    <w:rsid w:val="004A1CAF"/>
    <w:rsid w:val="004A280E"/>
    <w:rsid w:val="004A2C8D"/>
    <w:rsid w:val="004A3CDD"/>
    <w:rsid w:val="004A41A1"/>
    <w:rsid w:val="004A6325"/>
    <w:rsid w:val="004A64D3"/>
    <w:rsid w:val="004A66BC"/>
    <w:rsid w:val="004A6D26"/>
    <w:rsid w:val="004A6DFA"/>
    <w:rsid w:val="004A713A"/>
    <w:rsid w:val="004A75C0"/>
    <w:rsid w:val="004A78A6"/>
    <w:rsid w:val="004A7DD6"/>
    <w:rsid w:val="004A7FB6"/>
    <w:rsid w:val="004B0416"/>
    <w:rsid w:val="004B0875"/>
    <w:rsid w:val="004B0920"/>
    <w:rsid w:val="004B09B8"/>
    <w:rsid w:val="004B0CAE"/>
    <w:rsid w:val="004B4A3B"/>
    <w:rsid w:val="004B5064"/>
    <w:rsid w:val="004B687C"/>
    <w:rsid w:val="004B68BA"/>
    <w:rsid w:val="004B7066"/>
    <w:rsid w:val="004B7486"/>
    <w:rsid w:val="004B74D9"/>
    <w:rsid w:val="004B7AC4"/>
    <w:rsid w:val="004C0173"/>
    <w:rsid w:val="004C092B"/>
    <w:rsid w:val="004C10C0"/>
    <w:rsid w:val="004C1211"/>
    <w:rsid w:val="004C28D7"/>
    <w:rsid w:val="004C3521"/>
    <w:rsid w:val="004C4BCF"/>
    <w:rsid w:val="004C5276"/>
    <w:rsid w:val="004C52FB"/>
    <w:rsid w:val="004C5A5B"/>
    <w:rsid w:val="004C5F3E"/>
    <w:rsid w:val="004C6012"/>
    <w:rsid w:val="004C7A5D"/>
    <w:rsid w:val="004C7F4D"/>
    <w:rsid w:val="004D09E9"/>
    <w:rsid w:val="004D0B56"/>
    <w:rsid w:val="004D11DC"/>
    <w:rsid w:val="004D221C"/>
    <w:rsid w:val="004D2DEE"/>
    <w:rsid w:val="004D364F"/>
    <w:rsid w:val="004D37EC"/>
    <w:rsid w:val="004D3DED"/>
    <w:rsid w:val="004D403A"/>
    <w:rsid w:val="004D40B0"/>
    <w:rsid w:val="004D412A"/>
    <w:rsid w:val="004D41E8"/>
    <w:rsid w:val="004D48F9"/>
    <w:rsid w:val="004D5810"/>
    <w:rsid w:val="004D6248"/>
    <w:rsid w:val="004D6A89"/>
    <w:rsid w:val="004D6B10"/>
    <w:rsid w:val="004D746B"/>
    <w:rsid w:val="004D77D6"/>
    <w:rsid w:val="004D7CBE"/>
    <w:rsid w:val="004E012C"/>
    <w:rsid w:val="004E043E"/>
    <w:rsid w:val="004E0F68"/>
    <w:rsid w:val="004E0F6C"/>
    <w:rsid w:val="004E1917"/>
    <w:rsid w:val="004E2584"/>
    <w:rsid w:val="004E25D6"/>
    <w:rsid w:val="004E3000"/>
    <w:rsid w:val="004E346B"/>
    <w:rsid w:val="004E4C5A"/>
    <w:rsid w:val="004E5904"/>
    <w:rsid w:val="004E5C86"/>
    <w:rsid w:val="004E6A81"/>
    <w:rsid w:val="004E7AEA"/>
    <w:rsid w:val="004E7CC0"/>
    <w:rsid w:val="004E7D80"/>
    <w:rsid w:val="004E7E95"/>
    <w:rsid w:val="004F0A0A"/>
    <w:rsid w:val="004F0C52"/>
    <w:rsid w:val="004F146D"/>
    <w:rsid w:val="004F16CC"/>
    <w:rsid w:val="004F195E"/>
    <w:rsid w:val="004F272A"/>
    <w:rsid w:val="004F331A"/>
    <w:rsid w:val="004F39BD"/>
    <w:rsid w:val="004F3B50"/>
    <w:rsid w:val="004F48B1"/>
    <w:rsid w:val="004F494D"/>
    <w:rsid w:val="004F6AFC"/>
    <w:rsid w:val="004F6BE9"/>
    <w:rsid w:val="004F7FEA"/>
    <w:rsid w:val="00501A7C"/>
    <w:rsid w:val="00501DBA"/>
    <w:rsid w:val="00501FD1"/>
    <w:rsid w:val="00502620"/>
    <w:rsid w:val="00502899"/>
    <w:rsid w:val="00503216"/>
    <w:rsid w:val="00503750"/>
    <w:rsid w:val="005049CE"/>
    <w:rsid w:val="00504CFF"/>
    <w:rsid w:val="00504E70"/>
    <w:rsid w:val="00505844"/>
    <w:rsid w:val="00505A8F"/>
    <w:rsid w:val="00505D9E"/>
    <w:rsid w:val="00506BB8"/>
    <w:rsid w:val="005073BF"/>
    <w:rsid w:val="00507998"/>
    <w:rsid w:val="00507AFC"/>
    <w:rsid w:val="00507E7F"/>
    <w:rsid w:val="0051008D"/>
    <w:rsid w:val="005105E0"/>
    <w:rsid w:val="00511298"/>
    <w:rsid w:val="0051215E"/>
    <w:rsid w:val="00512663"/>
    <w:rsid w:val="00512DDC"/>
    <w:rsid w:val="005140C6"/>
    <w:rsid w:val="005140E4"/>
    <w:rsid w:val="005143C9"/>
    <w:rsid w:val="005147D1"/>
    <w:rsid w:val="00515A42"/>
    <w:rsid w:val="005170D2"/>
    <w:rsid w:val="00517A41"/>
    <w:rsid w:val="00517B2E"/>
    <w:rsid w:val="005208AF"/>
    <w:rsid w:val="005227BD"/>
    <w:rsid w:val="00522C52"/>
    <w:rsid w:val="00523E81"/>
    <w:rsid w:val="00524037"/>
    <w:rsid w:val="005241D4"/>
    <w:rsid w:val="00524481"/>
    <w:rsid w:val="00524C26"/>
    <w:rsid w:val="005256D3"/>
    <w:rsid w:val="00525FB5"/>
    <w:rsid w:val="00526813"/>
    <w:rsid w:val="00526C77"/>
    <w:rsid w:val="00526E8F"/>
    <w:rsid w:val="00527468"/>
    <w:rsid w:val="00527574"/>
    <w:rsid w:val="00527B00"/>
    <w:rsid w:val="00530DFE"/>
    <w:rsid w:val="00531805"/>
    <w:rsid w:val="00531F77"/>
    <w:rsid w:val="00533136"/>
    <w:rsid w:val="00534016"/>
    <w:rsid w:val="00534356"/>
    <w:rsid w:val="005343F0"/>
    <w:rsid w:val="005343FB"/>
    <w:rsid w:val="0053449B"/>
    <w:rsid w:val="00534B04"/>
    <w:rsid w:val="00534BD7"/>
    <w:rsid w:val="00535CEB"/>
    <w:rsid w:val="005362BD"/>
    <w:rsid w:val="00536A08"/>
    <w:rsid w:val="00536CCA"/>
    <w:rsid w:val="00540356"/>
    <w:rsid w:val="0054054D"/>
    <w:rsid w:val="00540D11"/>
    <w:rsid w:val="00541809"/>
    <w:rsid w:val="00541E67"/>
    <w:rsid w:val="00541E9C"/>
    <w:rsid w:val="005425A2"/>
    <w:rsid w:val="0054270B"/>
    <w:rsid w:val="00542E83"/>
    <w:rsid w:val="00543EA7"/>
    <w:rsid w:val="00544023"/>
    <w:rsid w:val="0054430B"/>
    <w:rsid w:val="00544AF6"/>
    <w:rsid w:val="00544E58"/>
    <w:rsid w:val="0054544F"/>
    <w:rsid w:val="005458CD"/>
    <w:rsid w:val="00545AD0"/>
    <w:rsid w:val="00546176"/>
    <w:rsid w:val="0054621E"/>
    <w:rsid w:val="00546E67"/>
    <w:rsid w:val="00546FB7"/>
    <w:rsid w:val="0054719F"/>
    <w:rsid w:val="005476E4"/>
    <w:rsid w:val="00547DDC"/>
    <w:rsid w:val="005512C1"/>
    <w:rsid w:val="00551556"/>
    <w:rsid w:val="00552168"/>
    <w:rsid w:val="00552CB3"/>
    <w:rsid w:val="00552D89"/>
    <w:rsid w:val="005530C8"/>
    <w:rsid w:val="00553102"/>
    <w:rsid w:val="00553A3A"/>
    <w:rsid w:val="00554290"/>
    <w:rsid w:val="00554D5C"/>
    <w:rsid w:val="00555F46"/>
    <w:rsid w:val="00556067"/>
    <w:rsid w:val="0055649F"/>
    <w:rsid w:val="00557143"/>
    <w:rsid w:val="0055742C"/>
    <w:rsid w:val="0055792B"/>
    <w:rsid w:val="00557E81"/>
    <w:rsid w:val="005604ED"/>
    <w:rsid w:val="00560C39"/>
    <w:rsid w:val="0056143D"/>
    <w:rsid w:val="005648DF"/>
    <w:rsid w:val="00564950"/>
    <w:rsid w:val="00564FD0"/>
    <w:rsid w:val="00565C72"/>
    <w:rsid w:val="0056699D"/>
    <w:rsid w:val="00567172"/>
    <w:rsid w:val="0056731F"/>
    <w:rsid w:val="005678E1"/>
    <w:rsid w:val="005703B0"/>
    <w:rsid w:val="00570638"/>
    <w:rsid w:val="00572ECE"/>
    <w:rsid w:val="0057418E"/>
    <w:rsid w:val="005743B2"/>
    <w:rsid w:val="0057452A"/>
    <w:rsid w:val="00574AE5"/>
    <w:rsid w:val="00574E48"/>
    <w:rsid w:val="00575982"/>
    <w:rsid w:val="00576347"/>
    <w:rsid w:val="00576E9D"/>
    <w:rsid w:val="005770AF"/>
    <w:rsid w:val="0058087B"/>
    <w:rsid w:val="00580B82"/>
    <w:rsid w:val="00581186"/>
    <w:rsid w:val="00581351"/>
    <w:rsid w:val="005813A7"/>
    <w:rsid w:val="005821B0"/>
    <w:rsid w:val="00584D2F"/>
    <w:rsid w:val="00584E29"/>
    <w:rsid w:val="0058507E"/>
    <w:rsid w:val="00585428"/>
    <w:rsid w:val="005858B5"/>
    <w:rsid w:val="00585FF0"/>
    <w:rsid w:val="00586105"/>
    <w:rsid w:val="00586A77"/>
    <w:rsid w:val="00587254"/>
    <w:rsid w:val="0058735E"/>
    <w:rsid w:val="00587982"/>
    <w:rsid w:val="00587A0F"/>
    <w:rsid w:val="00590297"/>
    <w:rsid w:val="00590BFC"/>
    <w:rsid w:val="00590C47"/>
    <w:rsid w:val="005911DC"/>
    <w:rsid w:val="00591BE6"/>
    <w:rsid w:val="00591D4B"/>
    <w:rsid w:val="00591D90"/>
    <w:rsid w:val="00591FA5"/>
    <w:rsid w:val="00592AC4"/>
    <w:rsid w:val="00593BD5"/>
    <w:rsid w:val="00593C6E"/>
    <w:rsid w:val="00594131"/>
    <w:rsid w:val="00595A40"/>
    <w:rsid w:val="00595AD1"/>
    <w:rsid w:val="0059603C"/>
    <w:rsid w:val="00596614"/>
    <w:rsid w:val="00596793"/>
    <w:rsid w:val="005969B5"/>
    <w:rsid w:val="00596EE7"/>
    <w:rsid w:val="00596FEB"/>
    <w:rsid w:val="00597261"/>
    <w:rsid w:val="005978CC"/>
    <w:rsid w:val="00597DBE"/>
    <w:rsid w:val="005A04D9"/>
    <w:rsid w:val="005A0961"/>
    <w:rsid w:val="005A1076"/>
    <w:rsid w:val="005A12D1"/>
    <w:rsid w:val="005A145F"/>
    <w:rsid w:val="005A1FA9"/>
    <w:rsid w:val="005A2D56"/>
    <w:rsid w:val="005A332E"/>
    <w:rsid w:val="005A3472"/>
    <w:rsid w:val="005A3738"/>
    <w:rsid w:val="005A42B3"/>
    <w:rsid w:val="005A49B1"/>
    <w:rsid w:val="005A589B"/>
    <w:rsid w:val="005A5E6C"/>
    <w:rsid w:val="005A71F7"/>
    <w:rsid w:val="005A7396"/>
    <w:rsid w:val="005B0520"/>
    <w:rsid w:val="005B0AF9"/>
    <w:rsid w:val="005B0D60"/>
    <w:rsid w:val="005B0F67"/>
    <w:rsid w:val="005B13E5"/>
    <w:rsid w:val="005B14EF"/>
    <w:rsid w:val="005B2478"/>
    <w:rsid w:val="005B25EF"/>
    <w:rsid w:val="005B2967"/>
    <w:rsid w:val="005B2AA0"/>
    <w:rsid w:val="005B2FA0"/>
    <w:rsid w:val="005B39EB"/>
    <w:rsid w:val="005B3F78"/>
    <w:rsid w:val="005B46D5"/>
    <w:rsid w:val="005B4D72"/>
    <w:rsid w:val="005B54FB"/>
    <w:rsid w:val="005B570C"/>
    <w:rsid w:val="005B59D8"/>
    <w:rsid w:val="005B5F0E"/>
    <w:rsid w:val="005B706F"/>
    <w:rsid w:val="005B7125"/>
    <w:rsid w:val="005B7275"/>
    <w:rsid w:val="005B7AE3"/>
    <w:rsid w:val="005C07FE"/>
    <w:rsid w:val="005C0930"/>
    <w:rsid w:val="005C09BF"/>
    <w:rsid w:val="005C0B34"/>
    <w:rsid w:val="005C0BF3"/>
    <w:rsid w:val="005C1830"/>
    <w:rsid w:val="005C1EEE"/>
    <w:rsid w:val="005C23E4"/>
    <w:rsid w:val="005C295D"/>
    <w:rsid w:val="005C2F1B"/>
    <w:rsid w:val="005C373F"/>
    <w:rsid w:val="005C3A56"/>
    <w:rsid w:val="005C3CCD"/>
    <w:rsid w:val="005C471F"/>
    <w:rsid w:val="005C4843"/>
    <w:rsid w:val="005C4BC5"/>
    <w:rsid w:val="005C5009"/>
    <w:rsid w:val="005C5037"/>
    <w:rsid w:val="005C71F7"/>
    <w:rsid w:val="005C792B"/>
    <w:rsid w:val="005C7A72"/>
    <w:rsid w:val="005D0C33"/>
    <w:rsid w:val="005D0EF6"/>
    <w:rsid w:val="005D1315"/>
    <w:rsid w:val="005D18C0"/>
    <w:rsid w:val="005D1D1C"/>
    <w:rsid w:val="005D1FAF"/>
    <w:rsid w:val="005D2427"/>
    <w:rsid w:val="005D3844"/>
    <w:rsid w:val="005D43C5"/>
    <w:rsid w:val="005D4575"/>
    <w:rsid w:val="005D4E51"/>
    <w:rsid w:val="005D5114"/>
    <w:rsid w:val="005D513E"/>
    <w:rsid w:val="005D53CA"/>
    <w:rsid w:val="005D5D0C"/>
    <w:rsid w:val="005D655E"/>
    <w:rsid w:val="005D736F"/>
    <w:rsid w:val="005D7572"/>
    <w:rsid w:val="005D77B3"/>
    <w:rsid w:val="005D7A3C"/>
    <w:rsid w:val="005D7CEF"/>
    <w:rsid w:val="005E0630"/>
    <w:rsid w:val="005E0A7E"/>
    <w:rsid w:val="005E0E19"/>
    <w:rsid w:val="005E2013"/>
    <w:rsid w:val="005E2935"/>
    <w:rsid w:val="005E2A5D"/>
    <w:rsid w:val="005E300B"/>
    <w:rsid w:val="005E3440"/>
    <w:rsid w:val="005E4A97"/>
    <w:rsid w:val="005E4B7D"/>
    <w:rsid w:val="005E52AA"/>
    <w:rsid w:val="005E56EB"/>
    <w:rsid w:val="005E58FA"/>
    <w:rsid w:val="005E6106"/>
    <w:rsid w:val="005E6EA9"/>
    <w:rsid w:val="005E754A"/>
    <w:rsid w:val="005E7A48"/>
    <w:rsid w:val="005E7B5E"/>
    <w:rsid w:val="005E7C91"/>
    <w:rsid w:val="005F057D"/>
    <w:rsid w:val="005F11D5"/>
    <w:rsid w:val="005F11EF"/>
    <w:rsid w:val="005F13D8"/>
    <w:rsid w:val="005F15A0"/>
    <w:rsid w:val="005F1845"/>
    <w:rsid w:val="005F1AFE"/>
    <w:rsid w:val="005F1CCA"/>
    <w:rsid w:val="005F248D"/>
    <w:rsid w:val="005F281B"/>
    <w:rsid w:val="005F3202"/>
    <w:rsid w:val="005F3304"/>
    <w:rsid w:val="005F3666"/>
    <w:rsid w:val="005F3877"/>
    <w:rsid w:val="005F4349"/>
    <w:rsid w:val="005F47D8"/>
    <w:rsid w:val="005F493C"/>
    <w:rsid w:val="005F4AD5"/>
    <w:rsid w:val="005F4BD5"/>
    <w:rsid w:val="005F5489"/>
    <w:rsid w:val="005F578A"/>
    <w:rsid w:val="005F757B"/>
    <w:rsid w:val="005F7A59"/>
    <w:rsid w:val="0060035A"/>
    <w:rsid w:val="006005A9"/>
    <w:rsid w:val="00600AA4"/>
    <w:rsid w:val="00600E99"/>
    <w:rsid w:val="00601550"/>
    <w:rsid w:val="00601C05"/>
    <w:rsid w:val="006023E5"/>
    <w:rsid w:val="0060266B"/>
    <w:rsid w:val="00602704"/>
    <w:rsid w:val="00602911"/>
    <w:rsid w:val="00602B1E"/>
    <w:rsid w:val="00602DA3"/>
    <w:rsid w:val="00602EB0"/>
    <w:rsid w:val="00603B50"/>
    <w:rsid w:val="00603CF2"/>
    <w:rsid w:val="0060412F"/>
    <w:rsid w:val="0060423B"/>
    <w:rsid w:val="00604663"/>
    <w:rsid w:val="0060497C"/>
    <w:rsid w:val="00604AE8"/>
    <w:rsid w:val="00606251"/>
    <w:rsid w:val="00606D69"/>
    <w:rsid w:val="00606E36"/>
    <w:rsid w:val="0060759B"/>
    <w:rsid w:val="0060765E"/>
    <w:rsid w:val="00607D0B"/>
    <w:rsid w:val="00610DFB"/>
    <w:rsid w:val="00611510"/>
    <w:rsid w:val="0061261E"/>
    <w:rsid w:val="00612B08"/>
    <w:rsid w:val="006135D8"/>
    <w:rsid w:val="00613791"/>
    <w:rsid w:val="00613E6C"/>
    <w:rsid w:val="00614182"/>
    <w:rsid w:val="006146DE"/>
    <w:rsid w:val="00614C21"/>
    <w:rsid w:val="00616120"/>
    <w:rsid w:val="0061782D"/>
    <w:rsid w:val="00620255"/>
    <w:rsid w:val="00621A33"/>
    <w:rsid w:val="006220E5"/>
    <w:rsid w:val="0062246B"/>
    <w:rsid w:val="00622509"/>
    <w:rsid w:val="006225FD"/>
    <w:rsid w:val="00623230"/>
    <w:rsid w:val="006248C4"/>
    <w:rsid w:val="0062553B"/>
    <w:rsid w:val="00625CAF"/>
    <w:rsid w:val="006260F2"/>
    <w:rsid w:val="00626AE5"/>
    <w:rsid w:val="00626D30"/>
    <w:rsid w:val="0062728A"/>
    <w:rsid w:val="00627FFA"/>
    <w:rsid w:val="00630B6E"/>
    <w:rsid w:val="00630C64"/>
    <w:rsid w:val="00631724"/>
    <w:rsid w:val="00631AB3"/>
    <w:rsid w:val="00631EAA"/>
    <w:rsid w:val="00632108"/>
    <w:rsid w:val="006326E2"/>
    <w:rsid w:val="006326E3"/>
    <w:rsid w:val="006336C0"/>
    <w:rsid w:val="006339BE"/>
    <w:rsid w:val="00633A0F"/>
    <w:rsid w:val="00633DA3"/>
    <w:rsid w:val="006348B7"/>
    <w:rsid w:val="0063558D"/>
    <w:rsid w:val="00635698"/>
    <w:rsid w:val="006371A2"/>
    <w:rsid w:val="00637484"/>
    <w:rsid w:val="00637A85"/>
    <w:rsid w:val="00637CD1"/>
    <w:rsid w:val="00637D66"/>
    <w:rsid w:val="006407B4"/>
    <w:rsid w:val="00640BCB"/>
    <w:rsid w:val="00640EE7"/>
    <w:rsid w:val="00641CFC"/>
    <w:rsid w:val="00642911"/>
    <w:rsid w:val="00642EA0"/>
    <w:rsid w:val="0064401C"/>
    <w:rsid w:val="00644116"/>
    <w:rsid w:val="0064449A"/>
    <w:rsid w:val="006445E6"/>
    <w:rsid w:val="00644975"/>
    <w:rsid w:val="006459E4"/>
    <w:rsid w:val="00645B46"/>
    <w:rsid w:val="00645BC6"/>
    <w:rsid w:val="00645C46"/>
    <w:rsid w:val="00645CA5"/>
    <w:rsid w:val="006479F2"/>
    <w:rsid w:val="006502E9"/>
    <w:rsid w:val="006508D3"/>
    <w:rsid w:val="00651AD5"/>
    <w:rsid w:val="00651CAB"/>
    <w:rsid w:val="00652115"/>
    <w:rsid w:val="006522A2"/>
    <w:rsid w:val="00652465"/>
    <w:rsid w:val="006532DF"/>
    <w:rsid w:val="006536AD"/>
    <w:rsid w:val="00653755"/>
    <w:rsid w:val="00654E91"/>
    <w:rsid w:val="006550A6"/>
    <w:rsid w:val="006552B7"/>
    <w:rsid w:val="00656DF4"/>
    <w:rsid w:val="0065743B"/>
    <w:rsid w:val="0065744B"/>
    <w:rsid w:val="006579EE"/>
    <w:rsid w:val="006608ED"/>
    <w:rsid w:val="00660CF0"/>
    <w:rsid w:val="00660F19"/>
    <w:rsid w:val="0066101F"/>
    <w:rsid w:val="00661710"/>
    <w:rsid w:val="00661924"/>
    <w:rsid w:val="006622AC"/>
    <w:rsid w:val="00663A68"/>
    <w:rsid w:val="0066403E"/>
    <w:rsid w:val="006641AA"/>
    <w:rsid w:val="00665551"/>
    <w:rsid w:val="00665787"/>
    <w:rsid w:val="00665C4D"/>
    <w:rsid w:val="00665E27"/>
    <w:rsid w:val="006663DE"/>
    <w:rsid w:val="00666BEA"/>
    <w:rsid w:val="00666BFF"/>
    <w:rsid w:val="00667471"/>
    <w:rsid w:val="006679DB"/>
    <w:rsid w:val="00667D2D"/>
    <w:rsid w:val="00670B82"/>
    <w:rsid w:val="00670F99"/>
    <w:rsid w:val="0067115F"/>
    <w:rsid w:val="00671D72"/>
    <w:rsid w:val="006720D3"/>
    <w:rsid w:val="00672810"/>
    <w:rsid w:val="00672DAD"/>
    <w:rsid w:val="006737F3"/>
    <w:rsid w:val="00674223"/>
    <w:rsid w:val="00674457"/>
    <w:rsid w:val="006744A5"/>
    <w:rsid w:val="00674B8D"/>
    <w:rsid w:val="00674F88"/>
    <w:rsid w:val="00676E15"/>
    <w:rsid w:val="00677AC1"/>
    <w:rsid w:val="00677F1D"/>
    <w:rsid w:val="006803DD"/>
    <w:rsid w:val="0068155C"/>
    <w:rsid w:val="006815FA"/>
    <w:rsid w:val="0068171F"/>
    <w:rsid w:val="006818A0"/>
    <w:rsid w:val="006828A4"/>
    <w:rsid w:val="0068290D"/>
    <w:rsid w:val="00682C2A"/>
    <w:rsid w:val="006838E5"/>
    <w:rsid w:val="00685BD0"/>
    <w:rsid w:val="006863B0"/>
    <w:rsid w:val="00686B83"/>
    <w:rsid w:val="00686B8F"/>
    <w:rsid w:val="006871A2"/>
    <w:rsid w:val="006874BD"/>
    <w:rsid w:val="00691256"/>
    <w:rsid w:val="006925E4"/>
    <w:rsid w:val="00692B97"/>
    <w:rsid w:val="006931F8"/>
    <w:rsid w:val="00693764"/>
    <w:rsid w:val="0069451F"/>
    <w:rsid w:val="0069491E"/>
    <w:rsid w:val="00694BAB"/>
    <w:rsid w:val="00694C1A"/>
    <w:rsid w:val="00694E03"/>
    <w:rsid w:val="006956A0"/>
    <w:rsid w:val="00695D3C"/>
    <w:rsid w:val="006978C4"/>
    <w:rsid w:val="006979CF"/>
    <w:rsid w:val="006A0ADD"/>
    <w:rsid w:val="006A0B40"/>
    <w:rsid w:val="006A1089"/>
    <w:rsid w:val="006A1A16"/>
    <w:rsid w:val="006A1B4E"/>
    <w:rsid w:val="006A1DEF"/>
    <w:rsid w:val="006A23FB"/>
    <w:rsid w:val="006A30B9"/>
    <w:rsid w:val="006A3460"/>
    <w:rsid w:val="006A4B71"/>
    <w:rsid w:val="006A53F5"/>
    <w:rsid w:val="006A5E22"/>
    <w:rsid w:val="006A6545"/>
    <w:rsid w:val="006A6B05"/>
    <w:rsid w:val="006A70CB"/>
    <w:rsid w:val="006A7B00"/>
    <w:rsid w:val="006A7B37"/>
    <w:rsid w:val="006A7F09"/>
    <w:rsid w:val="006B115C"/>
    <w:rsid w:val="006B1C4D"/>
    <w:rsid w:val="006B220C"/>
    <w:rsid w:val="006B279E"/>
    <w:rsid w:val="006B28C6"/>
    <w:rsid w:val="006B29D7"/>
    <w:rsid w:val="006B3B6F"/>
    <w:rsid w:val="006B3E09"/>
    <w:rsid w:val="006B4A1E"/>
    <w:rsid w:val="006B5F69"/>
    <w:rsid w:val="006B68FF"/>
    <w:rsid w:val="006B6A61"/>
    <w:rsid w:val="006B74ED"/>
    <w:rsid w:val="006B794C"/>
    <w:rsid w:val="006B7A35"/>
    <w:rsid w:val="006C0A69"/>
    <w:rsid w:val="006C1A6A"/>
    <w:rsid w:val="006C21F7"/>
    <w:rsid w:val="006C29CD"/>
    <w:rsid w:val="006C29F9"/>
    <w:rsid w:val="006C2DB8"/>
    <w:rsid w:val="006C493C"/>
    <w:rsid w:val="006C4AAF"/>
    <w:rsid w:val="006C599D"/>
    <w:rsid w:val="006C59C7"/>
    <w:rsid w:val="006C5A90"/>
    <w:rsid w:val="006C5FB3"/>
    <w:rsid w:val="006C710B"/>
    <w:rsid w:val="006C734B"/>
    <w:rsid w:val="006C754D"/>
    <w:rsid w:val="006D022B"/>
    <w:rsid w:val="006D175A"/>
    <w:rsid w:val="006D1D99"/>
    <w:rsid w:val="006D2B51"/>
    <w:rsid w:val="006D31F3"/>
    <w:rsid w:val="006D32D8"/>
    <w:rsid w:val="006D3699"/>
    <w:rsid w:val="006D3E87"/>
    <w:rsid w:val="006D4D29"/>
    <w:rsid w:val="006D5597"/>
    <w:rsid w:val="006D55AF"/>
    <w:rsid w:val="006D55FE"/>
    <w:rsid w:val="006D659C"/>
    <w:rsid w:val="006D6C24"/>
    <w:rsid w:val="006D78FA"/>
    <w:rsid w:val="006E2BDE"/>
    <w:rsid w:val="006E3434"/>
    <w:rsid w:val="006E4587"/>
    <w:rsid w:val="006E5189"/>
    <w:rsid w:val="006E54B4"/>
    <w:rsid w:val="006E5961"/>
    <w:rsid w:val="006E5DD3"/>
    <w:rsid w:val="006E5E4A"/>
    <w:rsid w:val="006E63D8"/>
    <w:rsid w:val="006E6D8F"/>
    <w:rsid w:val="006F00D1"/>
    <w:rsid w:val="006F031D"/>
    <w:rsid w:val="006F0A11"/>
    <w:rsid w:val="006F0BDA"/>
    <w:rsid w:val="006F119D"/>
    <w:rsid w:val="006F150F"/>
    <w:rsid w:val="006F1A15"/>
    <w:rsid w:val="006F266A"/>
    <w:rsid w:val="006F3172"/>
    <w:rsid w:val="006F34B4"/>
    <w:rsid w:val="006F388C"/>
    <w:rsid w:val="006F3FAC"/>
    <w:rsid w:val="006F461D"/>
    <w:rsid w:val="006F4714"/>
    <w:rsid w:val="006F5448"/>
    <w:rsid w:val="006F713F"/>
    <w:rsid w:val="006F76DB"/>
    <w:rsid w:val="006F788B"/>
    <w:rsid w:val="00701B28"/>
    <w:rsid w:val="00701B89"/>
    <w:rsid w:val="0070209C"/>
    <w:rsid w:val="0070240B"/>
    <w:rsid w:val="0070276F"/>
    <w:rsid w:val="00703604"/>
    <w:rsid w:val="00704234"/>
    <w:rsid w:val="007047C1"/>
    <w:rsid w:val="00704F22"/>
    <w:rsid w:val="007057D4"/>
    <w:rsid w:val="00705FE8"/>
    <w:rsid w:val="007069ED"/>
    <w:rsid w:val="0070791E"/>
    <w:rsid w:val="00707A64"/>
    <w:rsid w:val="00707EA2"/>
    <w:rsid w:val="00707FF8"/>
    <w:rsid w:val="00710DB4"/>
    <w:rsid w:val="00710F8B"/>
    <w:rsid w:val="00711119"/>
    <w:rsid w:val="007117E0"/>
    <w:rsid w:val="0071265A"/>
    <w:rsid w:val="0071398A"/>
    <w:rsid w:val="00714458"/>
    <w:rsid w:val="007145CA"/>
    <w:rsid w:val="00715311"/>
    <w:rsid w:val="00715DF9"/>
    <w:rsid w:val="00715EFF"/>
    <w:rsid w:val="00716A58"/>
    <w:rsid w:val="00716F09"/>
    <w:rsid w:val="0072088E"/>
    <w:rsid w:val="0072130E"/>
    <w:rsid w:val="007217C1"/>
    <w:rsid w:val="00721826"/>
    <w:rsid w:val="007226DF"/>
    <w:rsid w:val="00722EC5"/>
    <w:rsid w:val="007234EB"/>
    <w:rsid w:val="00723CF2"/>
    <w:rsid w:val="00725561"/>
    <w:rsid w:val="00726619"/>
    <w:rsid w:val="00727A1C"/>
    <w:rsid w:val="00727AB0"/>
    <w:rsid w:val="00727FE5"/>
    <w:rsid w:val="00730E3A"/>
    <w:rsid w:val="00731AE0"/>
    <w:rsid w:val="00731D75"/>
    <w:rsid w:val="007323B5"/>
    <w:rsid w:val="007333AC"/>
    <w:rsid w:val="00733624"/>
    <w:rsid w:val="00733D6A"/>
    <w:rsid w:val="00733E9B"/>
    <w:rsid w:val="0073404C"/>
    <w:rsid w:val="007340C1"/>
    <w:rsid w:val="007347D9"/>
    <w:rsid w:val="007348EF"/>
    <w:rsid w:val="00734F98"/>
    <w:rsid w:val="00735325"/>
    <w:rsid w:val="007355A3"/>
    <w:rsid w:val="00735A2E"/>
    <w:rsid w:val="00735B87"/>
    <w:rsid w:val="007361A2"/>
    <w:rsid w:val="0073629A"/>
    <w:rsid w:val="007362CD"/>
    <w:rsid w:val="007362D2"/>
    <w:rsid w:val="0073643E"/>
    <w:rsid w:val="00736964"/>
    <w:rsid w:val="00736C37"/>
    <w:rsid w:val="00736E58"/>
    <w:rsid w:val="00737C23"/>
    <w:rsid w:val="0074145A"/>
    <w:rsid w:val="00741D0A"/>
    <w:rsid w:val="00741F1A"/>
    <w:rsid w:val="0074201C"/>
    <w:rsid w:val="00742410"/>
    <w:rsid w:val="0074287E"/>
    <w:rsid w:val="00742D1E"/>
    <w:rsid w:val="00743B85"/>
    <w:rsid w:val="00743E3A"/>
    <w:rsid w:val="007450A7"/>
    <w:rsid w:val="0074520D"/>
    <w:rsid w:val="00745225"/>
    <w:rsid w:val="00745331"/>
    <w:rsid w:val="00745F25"/>
    <w:rsid w:val="0074731B"/>
    <w:rsid w:val="0074736E"/>
    <w:rsid w:val="007473FF"/>
    <w:rsid w:val="00747D0D"/>
    <w:rsid w:val="007505B4"/>
    <w:rsid w:val="007505DB"/>
    <w:rsid w:val="0075123D"/>
    <w:rsid w:val="007513ED"/>
    <w:rsid w:val="00752214"/>
    <w:rsid w:val="00752B42"/>
    <w:rsid w:val="007537EA"/>
    <w:rsid w:val="00753B29"/>
    <w:rsid w:val="00753DFD"/>
    <w:rsid w:val="00753EB8"/>
    <w:rsid w:val="00754448"/>
    <w:rsid w:val="007554EB"/>
    <w:rsid w:val="007555A0"/>
    <w:rsid w:val="0075579B"/>
    <w:rsid w:val="0075721A"/>
    <w:rsid w:val="00757903"/>
    <w:rsid w:val="00757EB1"/>
    <w:rsid w:val="0076085C"/>
    <w:rsid w:val="00760934"/>
    <w:rsid w:val="0076106A"/>
    <w:rsid w:val="007610A7"/>
    <w:rsid w:val="00761123"/>
    <w:rsid w:val="007618A5"/>
    <w:rsid w:val="00761DAE"/>
    <w:rsid w:val="0076312F"/>
    <w:rsid w:val="00763208"/>
    <w:rsid w:val="00763BDB"/>
    <w:rsid w:val="00763C0A"/>
    <w:rsid w:val="00763E56"/>
    <w:rsid w:val="00764C79"/>
    <w:rsid w:val="00764DCB"/>
    <w:rsid w:val="0076525B"/>
    <w:rsid w:val="00766E1E"/>
    <w:rsid w:val="007672D5"/>
    <w:rsid w:val="00767747"/>
    <w:rsid w:val="007677E9"/>
    <w:rsid w:val="00767BB5"/>
    <w:rsid w:val="00770BD3"/>
    <w:rsid w:val="00771ADC"/>
    <w:rsid w:val="007729B6"/>
    <w:rsid w:val="007733F7"/>
    <w:rsid w:val="00773BD6"/>
    <w:rsid w:val="00773E53"/>
    <w:rsid w:val="00773F99"/>
    <w:rsid w:val="00773FBF"/>
    <w:rsid w:val="007742BB"/>
    <w:rsid w:val="00774C7C"/>
    <w:rsid w:val="00775291"/>
    <w:rsid w:val="00775712"/>
    <w:rsid w:val="00775B85"/>
    <w:rsid w:val="00775C91"/>
    <w:rsid w:val="00775E97"/>
    <w:rsid w:val="00776FC4"/>
    <w:rsid w:val="007772BC"/>
    <w:rsid w:val="0077788E"/>
    <w:rsid w:val="007778B6"/>
    <w:rsid w:val="00777926"/>
    <w:rsid w:val="00777967"/>
    <w:rsid w:val="00777F27"/>
    <w:rsid w:val="00777F72"/>
    <w:rsid w:val="00777FF5"/>
    <w:rsid w:val="0078060C"/>
    <w:rsid w:val="00780A24"/>
    <w:rsid w:val="00780E4E"/>
    <w:rsid w:val="00780F47"/>
    <w:rsid w:val="0078151C"/>
    <w:rsid w:val="00783023"/>
    <w:rsid w:val="0078347C"/>
    <w:rsid w:val="007837B7"/>
    <w:rsid w:val="00783E24"/>
    <w:rsid w:val="0078420F"/>
    <w:rsid w:val="00784336"/>
    <w:rsid w:val="00785204"/>
    <w:rsid w:val="007856E3"/>
    <w:rsid w:val="00785CD5"/>
    <w:rsid w:val="00785E90"/>
    <w:rsid w:val="00786508"/>
    <w:rsid w:val="0078696D"/>
    <w:rsid w:val="00786DAE"/>
    <w:rsid w:val="007872E0"/>
    <w:rsid w:val="00787745"/>
    <w:rsid w:val="00787C6E"/>
    <w:rsid w:val="0079024B"/>
    <w:rsid w:val="00791104"/>
    <w:rsid w:val="00791355"/>
    <w:rsid w:val="00791888"/>
    <w:rsid w:val="0079197F"/>
    <w:rsid w:val="00791AD1"/>
    <w:rsid w:val="0079280C"/>
    <w:rsid w:val="0079309F"/>
    <w:rsid w:val="00793B91"/>
    <w:rsid w:val="00794721"/>
    <w:rsid w:val="007950C3"/>
    <w:rsid w:val="00795B6D"/>
    <w:rsid w:val="00795C05"/>
    <w:rsid w:val="00797767"/>
    <w:rsid w:val="00797EF8"/>
    <w:rsid w:val="007A005B"/>
    <w:rsid w:val="007A0243"/>
    <w:rsid w:val="007A0601"/>
    <w:rsid w:val="007A0B0A"/>
    <w:rsid w:val="007A0CF7"/>
    <w:rsid w:val="007A1420"/>
    <w:rsid w:val="007A165E"/>
    <w:rsid w:val="007A1C51"/>
    <w:rsid w:val="007A2582"/>
    <w:rsid w:val="007A29F7"/>
    <w:rsid w:val="007A403D"/>
    <w:rsid w:val="007A41AF"/>
    <w:rsid w:val="007A4438"/>
    <w:rsid w:val="007A548C"/>
    <w:rsid w:val="007A584B"/>
    <w:rsid w:val="007A724C"/>
    <w:rsid w:val="007A7262"/>
    <w:rsid w:val="007A7582"/>
    <w:rsid w:val="007A75D7"/>
    <w:rsid w:val="007A770E"/>
    <w:rsid w:val="007A78C8"/>
    <w:rsid w:val="007A7DDD"/>
    <w:rsid w:val="007B0031"/>
    <w:rsid w:val="007B020C"/>
    <w:rsid w:val="007B0682"/>
    <w:rsid w:val="007B0D5B"/>
    <w:rsid w:val="007B1206"/>
    <w:rsid w:val="007B2DA8"/>
    <w:rsid w:val="007B315B"/>
    <w:rsid w:val="007B3516"/>
    <w:rsid w:val="007B6830"/>
    <w:rsid w:val="007B6CBD"/>
    <w:rsid w:val="007B7218"/>
    <w:rsid w:val="007B78CE"/>
    <w:rsid w:val="007B7BF7"/>
    <w:rsid w:val="007C00BF"/>
    <w:rsid w:val="007C03D7"/>
    <w:rsid w:val="007C08ED"/>
    <w:rsid w:val="007C08FE"/>
    <w:rsid w:val="007C1D4A"/>
    <w:rsid w:val="007C1ECF"/>
    <w:rsid w:val="007C321B"/>
    <w:rsid w:val="007C4604"/>
    <w:rsid w:val="007C4881"/>
    <w:rsid w:val="007C5585"/>
    <w:rsid w:val="007C6CB4"/>
    <w:rsid w:val="007C6D49"/>
    <w:rsid w:val="007C7B17"/>
    <w:rsid w:val="007C7CA6"/>
    <w:rsid w:val="007D028D"/>
    <w:rsid w:val="007D0703"/>
    <w:rsid w:val="007D09AD"/>
    <w:rsid w:val="007D0C0E"/>
    <w:rsid w:val="007D11BF"/>
    <w:rsid w:val="007D136C"/>
    <w:rsid w:val="007D15B5"/>
    <w:rsid w:val="007D1BC1"/>
    <w:rsid w:val="007D2261"/>
    <w:rsid w:val="007D288D"/>
    <w:rsid w:val="007D2CA3"/>
    <w:rsid w:val="007D35C9"/>
    <w:rsid w:val="007D3CD6"/>
    <w:rsid w:val="007D45BF"/>
    <w:rsid w:val="007D4A6A"/>
    <w:rsid w:val="007D507A"/>
    <w:rsid w:val="007D5131"/>
    <w:rsid w:val="007D5BDE"/>
    <w:rsid w:val="007D636D"/>
    <w:rsid w:val="007D64AB"/>
    <w:rsid w:val="007D6CAF"/>
    <w:rsid w:val="007D6E83"/>
    <w:rsid w:val="007E06C6"/>
    <w:rsid w:val="007E13C3"/>
    <w:rsid w:val="007E1A7C"/>
    <w:rsid w:val="007E1DAB"/>
    <w:rsid w:val="007E1E88"/>
    <w:rsid w:val="007E20CA"/>
    <w:rsid w:val="007E21C0"/>
    <w:rsid w:val="007E27EF"/>
    <w:rsid w:val="007E3001"/>
    <w:rsid w:val="007E37D1"/>
    <w:rsid w:val="007E4061"/>
    <w:rsid w:val="007E4841"/>
    <w:rsid w:val="007E4ABE"/>
    <w:rsid w:val="007E5230"/>
    <w:rsid w:val="007E57B5"/>
    <w:rsid w:val="007E5B0F"/>
    <w:rsid w:val="007E5D23"/>
    <w:rsid w:val="007E7130"/>
    <w:rsid w:val="007E7942"/>
    <w:rsid w:val="007E7947"/>
    <w:rsid w:val="007E7BFC"/>
    <w:rsid w:val="007F1134"/>
    <w:rsid w:val="007F153E"/>
    <w:rsid w:val="007F15B0"/>
    <w:rsid w:val="007F1CAE"/>
    <w:rsid w:val="007F214D"/>
    <w:rsid w:val="007F22D9"/>
    <w:rsid w:val="007F236F"/>
    <w:rsid w:val="007F26DF"/>
    <w:rsid w:val="007F3169"/>
    <w:rsid w:val="007F3BC4"/>
    <w:rsid w:val="007F4601"/>
    <w:rsid w:val="007F4CBB"/>
    <w:rsid w:val="007F52D4"/>
    <w:rsid w:val="007F5C40"/>
    <w:rsid w:val="007F6080"/>
    <w:rsid w:val="007F61B2"/>
    <w:rsid w:val="007F62F7"/>
    <w:rsid w:val="007F631B"/>
    <w:rsid w:val="007F6397"/>
    <w:rsid w:val="007F6F42"/>
    <w:rsid w:val="007F7DB6"/>
    <w:rsid w:val="00800500"/>
    <w:rsid w:val="00800811"/>
    <w:rsid w:val="00800BD1"/>
    <w:rsid w:val="00800F11"/>
    <w:rsid w:val="008012A4"/>
    <w:rsid w:val="00801764"/>
    <w:rsid w:val="00801B4A"/>
    <w:rsid w:val="00802225"/>
    <w:rsid w:val="008026D3"/>
    <w:rsid w:val="00802751"/>
    <w:rsid w:val="008027B1"/>
    <w:rsid w:val="00802F28"/>
    <w:rsid w:val="008033D8"/>
    <w:rsid w:val="008036F4"/>
    <w:rsid w:val="008040E2"/>
    <w:rsid w:val="00804528"/>
    <w:rsid w:val="00804797"/>
    <w:rsid w:val="00804B53"/>
    <w:rsid w:val="00804BBE"/>
    <w:rsid w:val="0080511A"/>
    <w:rsid w:val="00805344"/>
    <w:rsid w:val="0080572B"/>
    <w:rsid w:val="00805D51"/>
    <w:rsid w:val="0080637D"/>
    <w:rsid w:val="008065DC"/>
    <w:rsid w:val="00806C79"/>
    <w:rsid w:val="00806CD7"/>
    <w:rsid w:val="008076CA"/>
    <w:rsid w:val="00807D15"/>
    <w:rsid w:val="00810D25"/>
    <w:rsid w:val="00811B8E"/>
    <w:rsid w:val="00812127"/>
    <w:rsid w:val="00812C28"/>
    <w:rsid w:val="00813315"/>
    <w:rsid w:val="00814794"/>
    <w:rsid w:val="00815652"/>
    <w:rsid w:val="00815D79"/>
    <w:rsid w:val="008164B9"/>
    <w:rsid w:val="0081663E"/>
    <w:rsid w:val="00816B85"/>
    <w:rsid w:val="00816C93"/>
    <w:rsid w:val="00817924"/>
    <w:rsid w:val="00817A9C"/>
    <w:rsid w:val="00817D1E"/>
    <w:rsid w:val="008200B2"/>
    <w:rsid w:val="008201DA"/>
    <w:rsid w:val="00821765"/>
    <w:rsid w:val="008238EC"/>
    <w:rsid w:val="00823989"/>
    <w:rsid w:val="008255AC"/>
    <w:rsid w:val="008256EE"/>
    <w:rsid w:val="00825BFB"/>
    <w:rsid w:val="00825DDB"/>
    <w:rsid w:val="00825EC5"/>
    <w:rsid w:val="0082669F"/>
    <w:rsid w:val="00826C46"/>
    <w:rsid w:val="0082799E"/>
    <w:rsid w:val="00827BC5"/>
    <w:rsid w:val="00830D40"/>
    <w:rsid w:val="0083110B"/>
    <w:rsid w:val="0083133C"/>
    <w:rsid w:val="008314B1"/>
    <w:rsid w:val="00833046"/>
    <w:rsid w:val="008339AA"/>
    <w:rsid w:val="008342B1"/>
    <w:rsid w:val="00834656"/>
    <w:rsid w:val="00834754"/>
    <w:rsid w:val="008354A7"/>
    <w:rsid w:val="00835686"/>
    <w:rsid w:val="008358A1"/>
    <w:rsid w:val="00835A85"/>
    <w:rsid w:val="00835C69"/>
    <w:rsid w:val="008360F5"/>
    <w:rsid w:val="008366AE"/>
    <w:rsid w:val="008366F6"/>
    <w:rsid w:val="008367D0"/>
    <w:rsid w:val="00836B69"/>
    <w:rsid w:val="00837187"/>
    <w:rsid w:val="00837189"/>
    <w:rsid w:val="008371A1"/>
    <w:rsid w:val="00837865"/>
    <w:rsid w:val="0084199F"/>
    <w:rsid w:val="008419E6"/>
    <w:rsid w:val="00842154"/>
    <w:rsid w:val="00842358"/>
    <w:rsid w:val="008426BC"/>
    <w:rsid w:val="00842B45"/>
    <w:rsid w:val="00843089"/>
    <w:rsid w:val="00845F9A"/>
    <w:rsid w:val="0084628C"/>
    <w:rsid w:val="00846931"/>
    <w:rsid w:val="00847795"/>
    <w:rsid w:val="008479E5"/>
    <w:rsid w:val="00847B8E"/>
    <w:rsid w:val="008504E6"/>
    <w:rsid w:val="0085058E"/>
    <w:rsid w:val="00850649"/>
    <w:rsid w:val="008508FE"/>
    <w:rsid w:val="00850AB6"/>
    <w:rsid w:val="00851751"/>
    <w:rsid w:val="00851BCF"/>
    <w:rsid w:val="00851F21"/>
    <w:rsid w:val="0085213C"/>
    <w:rsid w:val="008524A1"/>
    <w:rsid w:val="008526BB"/>
    <w:rsid w:val="008526DD"/>
    <w:rsid w:val="00853584"/>
    <w:rsid w:val="008535DC"/>
    <w:rsid w:val="008537ED"/>
    <w:rsid w:val="00853820"/>
    <w:rsid w:val="0085571D"/>
    <w:rsid w:val="0085588F"/>
    <w:rsid w:val="00855CF3"/>
    <w:rsid w:val="0085639E"/>
    <w:rsid w:val="00856EAE"/>
    <w:rsid w:val="00856F8D"/>
    <w:rsid w:val="008577E1"/>
    <w:rsid w:val="0086012C"/>
    <w:rsid w:val="0086019A"/>
    <w:rsid w:val="008602D7"/>
    <w:rsid w:val="008602F1"/>
    <w:rsid w:val="0086127C"/>
    <w:rsid w:val="008622A6"/>
    <w:rsid w:val="00862CA5"/>
    <w:rsid w:val="00863673"/>
    <w:rsid w:val="00863872"/>
    <w:rsid w:val="008644C8"/>
    <w:rsid w:val="00864631"/>
    <w:rsid w:val="00864B72"/>
    <w:rsid w:val="00864F12"/>
    <w:rsid w:val="008651CC"/>
    <w:rsid w:val="008651CE"/>
    <w:rsid w:val="00865A2C"/>
    <w:rsid w:val="0086685D"/>
    <w:rsid w:val="00867693"/>
    <w:rsid w:val="00870B1C"/>
    <w:rsid w:val="00870EAC"/>
    <w:rsid w:val="00871D1D"/>
    <w:rsid w:val="008726D4"/>
    <w:rsid w:val="008728B5"/>
    <w:rsid w:val="00873155"/>
    <w:rsid w:val="0087333A"/>
    <w:rsid w:val="008733CF"/>
    <w:rsid w:val="0087340A"/>
    <w:rsid w:val="008738B5"/>
    <w:rsid w:val="008743F8"/>
    <w:rsid w:val="0087530E"/>
    <w:rsid w:val="00875845"/>
    <w:rsid w:val="00875958"/>
    <w:rsid w:val="00875A2C"/>
    <w:rsid w:val="008761FC"/>
    <w:rsid w:val="008762AA"/>
    <w:rsid w:val="008765B4"/>
    <w:rsid w:val="00877337"/>
    <w:rsid w:val="008803D8"/>
    <w:rsid w:val="00880410"/>
    <w:rsid w:val="00880AA8"/>
    <w:rsid w:val="00880CF6"/>
    <w:rsid w:val="00880DA7"/>
    <w:rsid w:val="008812EC"/>
    <w:rsid w:val="00881317"/>
    <w:rsid w:val="00881FD0"/>
    <w:rsid w:val="008824BD"/>
    <w:rsid w:val="00882844"/>
    <w:rsid w:val="008828FB"/>
    <w:rsid w:val="00883624"/>
    <w:rsid w:val="008838C1"/>
    <w:rsid w:val="008838D5"/>
    <w:rsid w:val="00884529"/>
    <w:rsid w:val="008845E3"/>
    <w:rsid w:val="00884C38"/>
    <w:rsid w:val="00884E6F"/>
    <w:rsid w:val="0088535B"/>
    <w:rsid w:val="0088566D"/>
    <w:rsid w:val="00885EB8"/>
    <w:rsid w:val="00886986"/>
    <w:rsid w:val="00887CB9"/>
    <w:rsid w:val="00890944"/>
    <w:rsid w:val="00890D0D"/>
    <w:rsid w:val="00890E49"/>
    <w:rsid w:val="00892076"/>
    <w:rsid w:val="008921C4"/>
    <w:rsid w:val="00892411"/>
    <w:rsid w:val="0089250F"/>
    <w:rsid w:val="00893190"/>
    <w:rsid w:val="0089353D"/>
    <w:rsid w:val="008938D8"/>
    <w:rsid w:val="00893BA5"/>
    <w:rsid w:val="00893EA8"/>
    <w:rsid w:val="008946C7"/>
    <w:rsid w:val="00894911"/>
    <w:rsid w:val="00894C74"/>
    <w:rsid w:val="00895F0B"/>
    <w:rsid w:val="00897191"/>
    <w:rsid w:val="00897574"/>
    <w:rsid w:val="008A06A7"/>
    <w:rsid w:val="008A109F"/>
    <w:rsid w:val="008A21F2"/>
    <w:rsid w:val="008A2E39"/>
    <w:rsid w:val="008A3578"/>
    <w:rsid w:val="008A369E"/>
    <w:rsid w:val="008A37F3"/>
    <w:rsid w:val="008A4191"/>
    <w:rsid w:val="008A442E"/>
    <w:rsid w:val="008A4BCC"/>
    <w:rsid w:val="008A503E"/>
    <w:rsid w:val="008A59E2"/>
    <w:rsid w:val="008A5D57"/>
    <w:rsid w:val="008A6273"/>
    <w:rsid w:val="008A635D"/>
    <w:rsid w:val="008A7B7B"/>
    <w:rsid w:val="008A7C3B"/>
    <w:rsid w:val="008A7D12"/>
    <w:rsid w:val="008A7E74"/>
    <w:rsid w:val="008B00BE"/>
    <w:rsid w:val="008B18C9"/>
    <w:rsid w:val="008B19A6"/>
    <w:rsid w:val="008B19D6"/>
    <w:rsid w:val="008B19FC"/>
    <w:rsid w:val="008B1E9A"/>
    <w:rsid w:val="008B20E0"/>
    <w:rsid w:val="008B2200"/>
    <w:rsid w:val="008B2D5F"/>
    <w:rsid w:val="008B35B4"/>
    <w:rsid w:val="008B46AF"/>
    <w:rsid w:val="008B477E"/>
    <w:rsid w:val="008B48AC"/>
    <w:rsid w:val="008B4DAB"/>
    <w:rsid w:val="008B5F1E"/>
    <w:rsid w:val="008B60F3"/>
    <w:rsid w:val="008B6464"/>
    <w:rsid w:val="008B6AE4"/>
    <w:rsid w:val="008B71E6"/>
    <w:rsid w:val="008B7775"/>
    <w:rsid w:val="008B7872"/>
    <w:rsid w:val="008B7A9C"/>
    <w:rsid w:val="008C014D"/>
    <w:rsid w:val="008C1132"/>
    <w:rsid w:val="008C194F"/>
    <w:rsid w:val="008C1BF1"/>
    <w:rsid w:val="008C1C44"/>
    <w:rsid w:val="008C237D"/>
    <w:rsid w:val="008C239E"/>
    <w:rsid w:val="008C2C52"/>
    <w:rsid w:val="008C2CB3"/>
    <w:rsid w:val="008C2DAC"/>
    <w:rsid w:val="008C3C2B"/>
    <w:rsid w:val="008C4FC9"/>
    <w:rsid w:val="008C5205"/>
    <w:rsid w:val="008C5595"/>
    <w:rsid w:val="008C6629"/>
    <w:rsid w:val="008C6945"/>
    <w:rsid w:val="008C6A64"/>
    <w:rsid w:val="008C6A83"/>
    <w:rsid w:val="008C6E43"/>
    <w:rsid w:val="008C7183"/>
    <w:rsid w:val="008C7563"/>
    <w:rsid w:val="008C7824"/>
    <w:rsid w:val="008C7CC3"/>
    <w:rsid w:val="008C7D88"/>
    <w:rsid w:val="008D0347"/>
    <w:rsid w:val="008D042E"/>
    <w:rsid w:val="008D06F1"/>
    <w:rsid w:val="008D0919"/>
    <w:rsid w:val="008D0AC0"/>
    <w:rsid w:val="008D101D"/>
    <w:rsid w:val="008D12FD"/>
    <w:rsid w:val="008D18F9"/>
    <w:rsid w:val="008D2963"/>
    <w:rsid w:val="008D38F6"/>
    <w:rsid w:val="008D3B58"/>
    <w:rsid w:val="008D3E8E"/>
    <w:rsid w:val="008D4254"/>
    <w:rsid w:val="008D4263"/>
    <w:rsid w:val="008D4F13"/>
    <w:rsid w:val="008D5304"/>
    <w:rsid w:val="008D550A"/>
    <w:rsid w:val="008D5871"/>
    <w:rsid w:val="008E1258"/>
    <w:rsid w:val="008E1BD7"/>
    <w:rsid w:val="008E2F78"/>
    <w:rsid w:val="008E3443"/>
    <w:rsid w:val="008E4086"/>
    <w:rsid w:val="008E429E"/>
    <w:rsid w:val="008E5328"/>
    <w:rsid w:val="008E58FF"/>
    <w:rsid w:val="008E65D1"/>
    <w:rsid w:val="008E66CE"/>
    <w:rsid w:val="008E675E"/>
    <w:rsid w:val="008E6914"/>
    <w:rsid w:val="008E6A6E"/>
    <w:rsid w:val="008E6C9A"/>
    <w:rsid w:val="008E7127"/>
    <w:rsid w:val="008E75E3"/>
    <w:rsid w:val="008E7612"/>
    <w:rsid w:val="008E76E6"/>
    <w:rsid w:val="008E79D8"/>
    <w:rsid w:val="008F0205"/>
    <w:rsid w:val="008F0791"/>
    <w:rsid w:val="008F13DF"/>
    <w:rsid w:val="008F1901"/>
    <w:rsid w:val="008F1D2B"/>
    <w:rsid w:val="008F2637"/>
    <w:rsid w:val="008F2A3A"/>
    <w:rsid w:val="008F2A8C"/>
    <w:rsid w:val="008F3FAA"/>
    <w:rsid w:val="008F4079"/>
    <w:rsid w:val="008F4A75"/>
    <w:rsid w:val="008F4E70"/>
    <w:rsid w:val="008F5271"/>
    <w:rsid w:val="008F5467"/>
    <w:rsid w:val="008F5A6B"/>
    <w:rsid w:val="008F70C5"/>
    <w:rsid w:val="008F75B3"/>
    <w:rsid w:val="008F75C1"/>
    <w:rsid w:val="00900BBC"/>
    <w:rsid w:val="0090155F"/>
    <w:rsid w:val="00901D87"/>
    <w:rsid w:val="00902AF9"/>
    <w:rsid w:val="00902C57"/>
    <w:rsid w:val="00902E84"/>
    <w:rsid w:val="00903854"/>
    <w:rsid w:val="00903D13"/>
    <w:rsid w:val="009040B8"/>
    <w:rsid w:val="00904C5D"/>
    <w:rsid w:val="00904EF2"/>
    <w:rsid w:val="00905954"/>
    <w:rsid w:val="00906BF8"/>
    <w:rsid w:val="00906D11"/>
    <w:rsid w:val="00907256"/>
    <w:rsid w:val="009078FA"/>
    <w:rsid w:val="00907D3C"/>
    <w:rsid w:val="0091015B"/>
    <w:rsid w:val="009105EE"/>
    <w:rsid w:val="00910BD6"/>
    <w:rsid w:val="00910D72"/>
    <w:rsid w:val="00910EFB"/>
    <w:rsid w:val="00911BF7"/>
    <w:rsid w:val="00912D90"/>
    <w:rsid w:val="00912E5A"/>
    <w:rsid w:val="009138FE"/>
    <w:rsid w:val="00914CFA"/>
    <w:rsid w:val="00915969"/>
    <w:rsid w:val="00915BBD"/>
    <w:rsid w:val="0091620A"/>
    <w:rsid w:val="00916821"/>
    <w:rsid w:val="00916971"/>
    <w:rsid w:val="00916DEC"/>
    <w:rsid w:val="00921163"/>
    <w:rsid w:val="00921DEC"/>
    <w:rsid w:val="00921E02"/>
    <w:rsid w:val="0092206C"/>
    <w:rsid w:val="00922B0B"/>
    <w:rsid w:val="00922D75"/>
    <w:rsid w:val="0092307F"/>
    <w:rsid w:val="00923268"/>
    <w:rsid w:val="009232A3"/>
    <w:rsid w:val="0092385D"/>
    <w:rsid w:val="00924065"/>
    <w:rsid w:val="00924478"/>
    <w:rsid w:val="009249A0"/>
    <w:rsid w:val="009249B7"/>
    <w:rsid w:val="00925661"/>
    <w:rsid w:val="00926425"/>
    <w:rsid w:val="0092651D"/>
    <w:rsid w:val="0092723F"/>
    <w:rsid w:val="009276A9"/>
    <w:rsid w:val="00927AFD"/>
    <w:rsid w:val="009304D5"/>
    <w:rsid w:val="00930732"/>
    <w:rsid w:val="00930B57"/>
    <w:rsid w:val="0093208C"/>
    <w:rsid w:val="00932149"/>
    <w:rsid w:val="00933A39"/>
    <w:rsid w:val="00934EB0"/>
    <w:rsid w:val="00934F61"/>
    <w:rsid w:val="009359D9"/>
    <w:rsid w:val="00936884"/>
    <w:rsid w:val="00936C00"/>
    <w:rsid w:val="00937E29"/>
    <w:rsid w:val="009421BC"/>
    <w:rsid w:val="00943A66"/>
    <w:rsid w:val="00943E4F"/>
    <w:rsid w:val="00944028"/>
    <w:rsid w:val="00944685"/>
    <w:rsid w:val="009447B2"/>
    <w:rsid w:val="00944967"/>
    <w:rsid w:val="00944FCC"/>
    <w:rsid w:val="0094504C"/>
    <w:rsid w:val="0094547A"/>
    <w:rsid w:val="0095023A"/>
    <w:rsid w:val="009502A3"/>
    <w:rsid w:val="00950980"/>
    <w:rsid w:val="009513E4"/>
    <w:rsid w:val="0095259C"/>
    <w:rsid w:val="0095281D"/>
    <w:rsid w:val="00952F4D"/>
    <w:rsid w:val="009537AC"/>
    <w:rsid w:val="00953CE0"/>
    <w:rsid w:val="00953EB3"/>
    <w:rsid w:val="009543F4"/>
    <w:rsid w:val="00954423"/>
    <w:rsid w:val="00954725"/>
    <w:rsid w:val="00954B9C"/>
    <w:rsid w:val="0096059A"/>
    <w:rsid w:val="00960DCB"/>
    <w:rsid w:val="00960E77"/>
    <w:rsid w:val="009611B4"/>
    <w:rsid w:val="0096126B"/>
    <w:rsid w:val="009614A5"/>
    <w:rsid w:val="009615E6"/>
    <w:rsid w:val="009629AD"/>
    <w:rsid w:val="009630B1"/>
    <w:rsid w:val="00963EC0"/>
    <w:rsid w:val="0096472A"/>
    <w:rsid w:val="00964764"/>
    <w:rsid w:val="00964823"/>
    <w:rsid w:val="00965535"/>
    <w:rsid w:val="00965C88"/>
    <w:rsid w:val="00965DF1"/>
    <w:rsid w:val="00966EA0"/>
    <w:rsid w:val="00967035"/>
    <w:rsid w:val="00967D30"/>
    <w:rsid w:val="00967D65"/>
    <w:rsid w:val="0097029D"/>
    <w:rsid w:val="00970FCE"/>
    <w:rsid w:val="009710B8"/>
    <w:rsid w:val="009712B5"/>
    <w:rsid w:val="00971803"/>
    <w:rsid w:val="00971B74"/>
    <w:rsid w:val="0097207F"/>
    <w:rsid w:val="009727A3"/>
    <w:rsid w:val="00972C82"/>
    <w:rsid w:val="00973132"/>
    <w:rsid w:val="00973806"/>
    <w:rsid w:val="00973CC2"/>
    <w:rsid w:val="00974025"/>
    <w:rsid w:val="009743EC"/>
    <w:rsid w:val="009752B5"/>
    <w:rsid w:val="00975338"/>
    <w:rsid w:val="00975BDA"/>
    <w:rsid w:val="00975D19"/>
    <w:rsid w:val="00976793"/>
    <w:rsid w:val="0097697A"/>
    <w:rsid w:val="00977635"/>
    <w:rsid w:val="009803D1"/>
    <w:rsid w:val="0098144E"/>
    <w:rsid w:val="00981E3E"/>
    <w:rsid w:val="0098251A"/>
    <w:rsid w:val="00982F84"/>
    <w:rsid w:val="00983036"/>
    <w:rsid w:val="0098312E"/>
    <w:rsid w:val="0098471B"/>
    <w:rsid w:val="00984DEB"/>
    <w:rsid w:val="00985762"/>
    <w:rsid w:val="00985B43"/>
    <w:rsid w:val="009865BF"/>
    <w:rsid w:val="0098686D"/>
    <w:rsid w:val="009868A4"/>
    <w:rsid w:val="00986B32"/>
    <w:rsid w:val="00987E64"/>
    <w:rsid w:val="00987FF3"/>
    <w:rsid w:val="00990665"/>
    <w:rsid w:val="00991086"/>
    <w:rsid w:val="009912E2"/>
    <w:rsid w:val="009923FA"/>
    <w:rsid w:val="00992950"/>
    <w:rsid w:val="00992D9A"/>
    <w:rsid w:val="00992EF6"/>
    <w:rsid w:val="009935CF"/>
    <w:rsid w:val="00993780"/>
    <w:rsid w:val="00993792"/>
    <w:rsid w:val="00993928"/>
    <w:rsid w:val="00993F38"/>
    <w:rsid w:val="00994BD9"/>
    <w:rsid w:val="009956D7"/>
    <w:rsid w:val="00995DA4"/>
    <w:rsid w:val="009964D8"/>
    <w:rsid w:val="00996EE8"/>
    <w:rsid w:val="009973DB"/>
    <w:rsid w:val="00997847"/>
    <w:rsid w:val="00997B04"/>
    <w:rsid w:val="009A002E"/>
    <w:rsid w:val="009A01DA"/>
    <w:rsid w:val="009A1364"/>
    <w:rsid w:val="009A190A"/>
    <w:rsid w:val="009A2C05"/>
    <w:rsid w:val="009A3888"/>
    <w:rsid w:val="009A45F9"/>
    <w:rsid w:val="009A567D"/>
    <w:rsid w:val="009A5E46"/>
    <w:rsid w:val="009A6167"/>
    <w:rsid w:val="009A67FB"/>
    <w:rsid w:val="009A69B0"/>
    <w:rsid w:val="009A6B66"/>
    <w:rsid w:val="009A78D2"/>
    <w:rsid w:val="009B0083"/>
    <w:rsid w:val="009B02F1"/>
    <w:rsid w:val="009B04D9"/>
    <w:rsid w:val="009B0B28"/>
    <w:rsid w:val="009B0CF0"/>
    <w:rsid w:val="009B166F"/>
    <w:rsid w:val="009B1B40"/>
    <w:rsid w:val="009B2320"/>
    <w:rsid w:val="009B2470"/>
    <w:rsid w:val="009B2705"/>
    <w:rsid w:val="009B2BF2"/>
    <w:rsid w:val="009B2CD9"/>
    <w:rsid w:val="009B2E37"/>
    <w:rsid w:val="009B2F88"/>
    <w:rsid w:val="009B35E0"/>
    <w:rsid w:val="009B432F"/>
    <w:rsid w:val="009B46A3"/>
    <w:rsid w:val="009B488C"/>
    <w:rsid w:val="009B4C87"/>
    <w:rsid w:val="009B4CDF"/>
    <w:rsid w:val="009B593D"/>
    <w:rsid w:val="009B6285"/>
    <w:rsid w:val="009B6B83"/>
    <w:rsid w:val="009B757E"/>
    <w:rsid w:val="009B77FD"/>
    <w:rsid w:val="009B787A"/>
    <w:rsid w:val="009C1969"/>
    <w:rsid w:val="009C1DF7"/>
    <w:rsid w:val="009C2355"/>
    <w:rsid w:val="009C388B"/>
    <w:rsid w:val="009C3D3F"/>
    <w:rsid w:val="009C4A5E"/>
    <w:rsid w:val="009C4ABB"/>
    <w:rsid w:val="009C4B95"/>
    <w:rsid w:val="009C4DC3"/>
    <w:rsid w:val="009C5338"/>
    <w:rsid w:val="009C5BB9"/>
    <w:rsid w:val="009C5C4F"/>
    <w:rsid w:val="009C66AB"/>
    <w:rsid w:val="009C68CD"/>
    <w:rsid w:val="009C6CB4"/>
    <w:rsid w:val="009C715F"/>
    <w:rsid w:val="009C740D"/>
    <w:rsid w:val="009D0726"/>
    <w:rsid w:val="009D0875"/>
    <w:rsid w:val="009D1414"/>
    <w:rsid w:val="009D242B"/>
    <w:rsid w:val="009D28E8"/>
    <w:rsid w:val="009D2B2A"/>
    <w:rsid w:val="009D4182"/>
    <w:rsid w:val="009D42A4"/>
    <w:rsid w:val="009D441D"/>
    <w:rsid w:val="009D4791"/>
    <w:rsid w:val="009D491E"/>
    <w:rsid w:val="009D4925"/>
    <w:rsid w:val="009D6291"/>
    <w:rsid w:val="009D74D7"/>
    <w:rsid w:val="009D76E8"/>
    <w:rsid w:val="009D7866"/>
    <w:rsid w:val="009D786C"/>
    <w:rsid w:val="009D797E"/>
    <w:rsid w:val="009D7C07"/>
    <w:rsid w:val="009E2867"/>
    <w:rsid w:val="009E2BA2"/>
    <w:rsid w:val="009E2E7F"/>
    <w:rsid w:val="009E314E"/>
    <w:rsid w:val="009E3288"/>
    <w:rsid w:val="009E423F"/>
    <w:rsid w:val="009E51AA"/>
    <w:rsid w:val="009E52B0"/>
    <w:rsid w:val="009E59A3"/>
    <w:rsid w:val="009E6673"/>
    <w:rsid w:val="009E7B60"/>
    <w:rsid w:val="009F09C5"/>
    <w:rsid w:val="009F09FA"/>
    <w:rsid w:val="009F1822"/>
    <w:rsid w:val="009F25F3"/>
    <w:rsid w:val="009F2B29"/>
    <w:rsid w:val="009F3D84"/>
    <w:rsid w:val="009F446C"/>
    <w:rsid w:val="009F4493"/>
    <w:rsid w:val="009F4603"/>
    <w:rsid w:val="009F54A8"/>
    <w:rsid w:val="009F67A9"/>
    <w:rsid w:val="009F7898"/>
    <w:rsid w:val="009F7C8B"/>
    <w:rsid w:val="00A00098"/>
    <w:rsid w:val="00A0020F"/>
    <w:rsid w:val="00A0042D"/>
    <w:rsid w:val="00A006F3"/>
    <w:rsid w:val="00A00E07"/>
    <w:rsid w:val="00A012F3"/>
    <w:rsid w:val="00A01377"/>
    <w:rsid w:val="00A01622"/>
    <w:rsid w:val="00A016F7"/>
    <w:rsid w:val="00A01A48"/>
    <w:rsid w:val="00A027F7"/>
    <w:rsid w:val="00A034B1"/>
    <w:rsid w:val="00A0356D"/>
    <w:rsid w:val="00A037B2"/>
    <w:rsid w:val="00A04081"/>
    <w:rsid w:val="00A040F5"/>
    <w:rsid w:val="00A0427A"/>
    <w:rsid w:val="00A042E2"/>
    <w:rsid w:val="00A0462F"/>
    <w:rsid w:val="00A04E7F"/>
    <w:rsid w:val="00A051BC"/>
    <w:rsid w:val="00A052EB"/>
    <w:rsid w:val="00A057C8"/>
    <w:rsid w:val="00A05C6D"/>
    <w:rsid w:val="00A06184"/>
    <w:rsid w:val="00A06273"/>
    <w:rsid w:val="00A0628E"/>
    <w:rsid w:val="00A0678B"/>
    <w:rsid w:val="00A06914"/>
    <w:rsid w:val="00A06AF2"/>
    <w:rsid w:val="00A06FFC"/>
    <w:rsid w:val="00A070BA"/>
    <w:rsid w:val="00A071E8"/>
    <w:rsid w:val="00A07535"/>
    <w:rsid w:val="00A07C12"/>
    <w:rsid w:val="00A1017D"/>
    <w:rsid w:val="00A11A62"/>
    <w:rsid w:val="00A11AA8"/>
    <w:rsid w:val="00A12331"/>
    <w:rsid w:val="00A12858"/>
    <w:rsid w:val="00A13327"/>
    <w:rsid w:val="00A136D8"/>
    <w:rsid w:val="00A14DFA"/>
    <w:rsid w:val="00A14FA3"/>
    <w:rsid w:val="00A15063"/>
    <w:rsid w:val="00A155E1"/>
    <w:rsid w:val="00A15DCB"/>
    <w:rsid w:val="00A172D6"/>
    <w:rsid w:val="00A17B88"/>
    <w:rsid w:val="00A20013"/>
    <w:rsid w:val="00A2074C"/>
    <w:rsid w:val="00A21345"/>
    <w:rsid w:val="00A21CF9"/>
    <w:rsid w:val="00A21D2E"/>
    <w:rsid w:val="00A21EB7"/>
    <w:rsid w:val="00A21FBE"/>
    <w:rsid w:val="00A2337C"/>
    <w:rsid w:val="00A236AC"/>
    <w:rsid w:val="00A23F58"/>
    <w:rsid w:val="00A25934"/>
    <w:rsid w:val="00A25ACE"/>
    <w:rsid w:val="00A266A0"/>
    <w:rsid w:val="00A26CA6"/>
    <w:rsid w:val="00A272F5"/>
    <w:rsid w:val="00A2770E"/>
    <w:rsid w:val="00A27832"/>
    <w:rsid w:val="00A3147E"/>
    <w:rsid w:val="00A31660"/>
    <w:rsid w:val="00A31925"/>
    <w:rsid w:val="00A32952"/>
    <w:rsid w:val="00A3311D"/>
    <w:rsid w:val="00A33D0C"/>
    <w:rsid w:val="00A3415A"/>
    <w:rsid w:val="00A345D7"/>
    <w:rsid w:val="00A347BE"/>
    <w:rsid w:val="00A34907"/>
    <w:rsid w:val="00A34B0E"/>
    <w:rsid w:val="00A34DC0"/>
    <w:rsid w:val="00A355C9"/>
    <w:rsid w:val="00A361F5"/>
    <w:rsid w:val="00A367AB"/>
    <w:rsid w:val="00A374C0"/>
    <w:rsid w:val="00A3780E"/>
    <w:rsid w:val="00A37A08"/>
    <w:rsid w:val="00A41887"/>
    <w:rsid w:val="00A41D72"/>
    <w:rsid w:val="00A42253"/>
    <w:rsid w:val="00A4270F"/>
    <w:rsid w:val="00A42FCE"/>
    <w:rsid w:val="00A4325D"/>
    <w:rsid w:val="00A4346F"/>
    <w:rsid w:val="00A43738"/>
    <w:rsid w:val="00A44033"/>
    <w:rsid w:val="00A4416C"/>
    <w:rsid w:val="00A4480C"/>
    <w:rsid w:val="00A44923"/>
    <w:rsid w:val="00A45D5F"/>
    <w:rsid w:val="00A45E01"/>
    <w:rsid w:val="00A4625B"/>
    <w:rsid w:val="00A467C5"/>
    <w:rsid w:val="00A4709D"/>
    <w:rsid w:val="00A473A5"/>
    <w:rsid w:val="00A4742E"/>
    <w:rsid w:val="00A4798A"/>
    <w:rsid w:val="00A479E8"/>
    <w:rsid w:val="00A47EA1"/>
    <w:rsid w:val="00A47EDC"/>
    <w:rsid w:val="00A500A2"/>
    <w:rsid w:val="00A5154B"/>
    <w:rsid w:val="00A5158E"/>
    <w:rsid w:val="00A51C4A"/>
    <w:rsid w:val="00A528FB"/>
    <w:rsid w:val="00A52BAD"/>
    <w:rsid w:val="00A53098"/>
    <w:rsid w:val="00A53482"/>
    <w:rsid w:val="00A53CD8"/>
    <w:rsid w:val="00A546E7"/>
    <w:rsid w:val="00A54E05"/>
    <w:rsid w:val="00A54E7E"/>
    <w:rsid w:val="00A55DE4"/>
    <w:rsid w:val="00A564A1"/>
    <w:rsid w:val="00A56650"/>
    <w:rsid w:val="00A56ABF"/>
    <w:rsid w:val="00A5791E"/>
    <w:rsid w:val="00A57E44"/>
    <w:rsid w:val="00A60293"/>
    <w:rsid w:val="00A61057"/>
    <w:rsid w:val="00A6150E"/>
    <w:rsid w:val="00A61F0D"/>
    <w:rsid w:val="00A62262"/>
    <w:rsid w:val="00A62436"/>
    <w:rsid w:val="00A62A96"/>
    <w:rsid w:val="00A62CD4"/>
    <w:rsid w:val="00A6314B"/>
    <w:rsid w:val="00A639D8"/>
    <w:rsid w:val="00A63FCD"/>
    <w:rsid w:val="00A645D1"/>
    <w:rsid w:val="00A65386"/>
    <w:rsid w:val="00A659AD"/>
    <w:rsid w:val="00A65C8C"/>
    <w:rsid w:val="00A6625B"/>
    <w:rsid w:val="00A66A10"/>
    <w:rsid w:val="00A66B9A"/>
    <w:rsid w:val="00A672ED"/>
    <w:rsid w:val="00A67CFE"/>
    <w:rsid w:val="00A70911"/>
    <w:rsid w:val="00A711FE"/>
    <w:rsid w:val="00A7244F"/>
    <w:rsid w:val="00A739BC"/>
    <w:rsid w:val="00A74E76"/>
    <w:rsid w:val="00A75763"/>
    <w:rsid w:val="00A7587F"/>
    <w:rsid w:val="00A759CE"/>
    <w:rsid w:val="00A75C43"/>
    <w:rsid w:val="00A75EE0"/>
    <w:rsid w:val="00A75F2F"/>
    <w:rsid w:val="00A7689F"/>
    <w:rsid w:val="00A77796"/>
    <w:rsid w:val="00A807A3"/>
    <w:rsid w:val="00A821AB"/>
    <w:rsid w:val="00A82256"/>
    <w:rsid w:val="00A82CB3"/>
    <w:rsid w:val="00A82CF8"/>
    <w:rsid w:val="00A82DB9"/>
    <w:rsid w:val="00A8385C"/>
    <w:rsid w:val="00A8465F"/>
    <w:rsid w:val="00A85AA7"/>
    <w:rsid w:val="00A85B5C"/>
    <w:rsid w:val="00A8633B"/>
    <w:rsid w:val="00A87AA6"/>
    <w:rsid w:val="00A87E81"/>
    <w:rsid w:val="00A90954"/>
    <w:rsid w:val="00A91837"/>
    <w:rsid w:val="00A9190B"/>
    <w:rsid w:val="00A92E23"/>
    <w:rsid w:val="00A932C3"/>
    <w:rsid w:val="00A93EC2"/>
    <w:rsid w:val="00A942FC"/>
    <w:rsid w:val="00A94F55"/>
    <w:rsid w:val="00A95399"/>
    <w:rsid w:val="00A954B7"/>
    <w:rsid w:val="00A95930"/>
    <w:rsid w:val="00A962D1"/>
    <w:rsid w:val="00A96576"/>
    <w:rsid w:val="00A97184"/>
    <w:rsid w:val="00A971D3"/>
    <w:rsid w:val="00A979E9"/>
    <w:rsid w:val="00A97A38"/>
    <w:rsid w:val="00A97A78"/>
    <w:rsid w:val="00A97CE6"/>
    <w:rsid w:val="00AA060F"/>
    <w:rsid w:val="00AA0AC1"/>
    <w:rsid w:val="00AA101B"/>
    <w:rsid w:val="00AA1B05"/>
    <w:rsid w:val="00AA1E0E"/>
    <w:rsid w:val="00AA3616"/>
    <w:rsid w:val="00AA3D64"/>
    <w:rsid w:val="00AA48C8"/>
    <w:rsid w:val="00AA5C39"/>
    <w:rsid w:val="00AA5C9C"/>
    <w:rsid w:val="00AA6366"/>
    <w:rsid w:val="00AA6A5E"/>
    <w:rsid w:val="00AA7452"/>
    <w:rsid w:val="00AA7514"/>
    <w:rsid w:val="00AA78EF"/>
    <w:rsid w:val="00AB00B6"/>
    <w:rsid w:val="00AB028E"/>
    <w:rsid w:val="00AB07D9"/>
    <w:rsid w:val="00AB0EE1"/>
    <w:rsid w:val="00AB1458"/>
    <w:rsid w:val="00AB1EBD"/>
    <w:rsid w:val="00AB227C"/>
    <w:rsid w:val="00AB230D"/>
    <w:rsid w:val="00AB241E"/>
    <w:rsid w:val="00AB2EE7"/>
    <w:rsid w:val="00AB2FE9"/>
    <w:rsid w:val="00AB3714"/>
    <w:rsid w:val="00AB4B47"/>
    <w:rsid w:val="00AB4F58"/>
    <w:rsid w:val="00AB5296"/>
    <w:rsid w:val="00AB5536"/>
    <w:rsid w:val="00AB5543"/>
    <w:rsid w:val="00AB6A92"/>
    <w:rsid w:val="00AB7363"/>
    <w:rsid w:val="00AB7781"/>
    <w:rsid w:val="00AB7E00"/>
    <w:rsid w:val="00AB7EDD"/>
    <w:rsid w:val="00AC00D0"/>
    <w:rsid w:val="00AC029A"/>
    <w:rsid w:val="00AC16F5"/>
    <w:rsid w:val="00AC1BAE"/>
    <w:rsid w:val="00AC21B2"/>
    <w:rsid w:val="00AC2B02"/>
    <w:rsid w:val="00AC2DDE"/>
    <w:rsid w:val="00AC2EE9"/>
    <w:rsid w:val="00AC30AC"/>
    <w:rsid w:val="00AC3D0A"/>
    <w:rsid w:val="00AC3EB9"/>
    <w:rsid w:val="00AC4D8C"/>
    <w:rsid w:val="00AC50C3"/>
    <w:rsid w:val="00AC58C8"/>
    <w:rsid w:val="00AC6891"/>
    <w:rsid w:val="00AC755A"/>
    <w:rsid w:val="00AC7CD1"/>
    <w:rsid w:val="00AC7D02"/>
    <w:rsid w:val="00AD0DA9"/>
    <w:rsid w:val="00AD1F10"/>
    <w:rsid w:val="00AD21CC"/>
    <w:rsid w:val="00AD24DB"/>
    <w:rsid w:val="00AD287B"/>
    <w:rsid w:val="00AD290D"/>
    <w:rsid w:val="00AD2C53"/>
    <w:rsid w:val="00AD32E9"/>
    <w:rsid w:val="00AD3AC0"/>
    <w:rsid w:val="00AD40DF"/>
    <w:rsid w:val="00AD4AD2"/>
    <w:rsid w:val="00AD50F4"/>
    <w:rsid w:val="00AD65AE"/>
    <w:rsid w:val="00AD6623"/>
    <w:rsid w:val="00AD6EEF"/>
    <w:rsid w:val="00AE03B4"/>
    <w:rsid w:val="00AE0A3A"/>
    <w:rsid w:val="00AE1943"/>
    <w:rsid w:val="00AE19CF"/>
    <w:rsid w:val="00AE2042"/>
    <w:rsid w:val="00AE208D"/>
    <w:rsid w:val="00AE2B1F"/>
    <w:rsid w:val="00AE30C2"/>
    <w:rsid w:val="00AE330E"/>
    <w:rsid w:val="00AE3487"/>
    <w:rsid w:val="00AE34C9"/>
    <w:rsid w:val="00AE35AB"/>
    <w:rsid w:val="00AE461F"/>
    <w:rsid w:val="00AE48B2"/>
    <w:rsid w:val="00AE5A8E"/>
    <w:rsid w:val="00AE61C6"/>
    <w:rsid w:val="00AE765B"/>
    <w:rsid w:val="00AF0243"/>
    <w:rsid w:val="00AF033D"/>
    <w:rsid w:val="00AF04B1"/>
    <w:rsid w:val="00AF1729"/>
    <w:rsid w:val="00AF2C89"/>
    <w:rsid w:val="00AF3FFC"/>
    <w:rsid w:val="00AF424C"/>
    <w:rsid w:val="00AF4262"/>
    <w:rsid w:val="00AF44C0"/>
    <w:rsid w:val="00AF457E"/>
    <w:rsid w:val="00AF47E5"/>
    <w:rsid w:val="00AF5008"/>
    <w:rsid w:val="00AF5A8B"/>
    <w:rsid w:val="00AF62C1"/>
    <w:rsid w:val="00AF65A4"/>
    <w:rsid w:val="00AF75F6"/>
    <w:rsid w:val="00AF7952"/>
    <w:rsid w:val="00AF7DA8"/>
    <w:rsid w:val="00B00243"/>
    <w:rsid w:val="00B00849"/>
    <w:rsid w:val="00B0086F"/>
    <w:rsid w:val="00B00F16"/>
    <w:rsid w:val="00B00F60"/>
    <w:rsid w:val="00B01519"/>
    <w:rsid w:val="00B015EB"/>
    <w:rsid w:val="00B015F8"/>
    <w:rsid w:val="00B017A6"/>
    <w:rsid w:val="00B02D88"/>
    <w:rsid w:val="00B02DA7"/>
    <w:rsid w:val="00B032A9"/>
    <w:rsid w:val="00B03541"/>
    <w:rsid w:val="00B03EAA"/>
    <w:rsid w:val="00B04B08"/>
    <w:rsid w:val="00B04F9E"/>
    <w:rsid w:val="00B062AB"/>
    <w:rsid w:val="00B0743D"/>
    <w:rsid w:val="00B07C5E"/>
    <w:rsid w:val="00B10935"/>
    <w:rsid w:val="00B10BA4"/>
    <w:rsid w:val="00B110E5"/>
    <w:rsid w:val="00B11989"/>
    <w:rsid w:val="00B12296"/>
    <w:rsid w:val="00B12C1F"/>
    <w:rsid w:val="00B12CFD"/>
    <w:rsid w:val="00B130DC"/>
    <w:rsid w:val="00B1390B"/>
    <w:rsid w:val="00B13F43"/>
    <w:rsid w:val="00B141F9"/>
    <w:rsid w:val="00B1426F"/>
    <w:rsid w:val="00B14935"/>
    <w:rsid w:val="00B154A6"/>
    <w:rsid w:val="00B155FC"/>
    <w:rsid w:val="00B15652"/>
    <w:rsid w:val="00B158E6"/>
    <w:rsid w:val="00B16530"/>
    <w:rsid w:val="00B16F27"/>
    <w:rsid w:val="00B1790A"/>
    <w:rsid w:val="00B207D9"/>
    <w:rsid w:val="00B20810"/>
    <w:rsid w:val="00B20863"/>
    <w:rsid w:val="00B20F1E"/>
    <w:rsid w:val="00B21620"/>
    <w:rsid w:val="00B21E38"/>
    <w:rsid w:val="00B21F0F"/>
    <w:rsid w:val="00B22099"/>
    <w:rsid w:val="00B22137"/>
    <w:rsid w:val="00B2258D"/>
    <w:rsid w:val="00B228C3"/>
    <w:rsid w:val="00B23BF0"/>
    <w:rsid w:val="00B24184"/>
    <w:rsid w:val="00B244A0"/>
    <w:rsid w:val="00B24994"/>
    <w:rsid w:val="00B24FC5"/>
    <w:rsid w:val="00B25667"/>
    <w:rsid w:val="00B26A78"/>
    <w:rsid w:val="00B2737D"/>
    <w:rsid w:val="00B274D6"/>
    <w:rsid w:val="00B311E4"/>
    <w:rsid w:val="00B31AA7"/>
    <w:rsid w:val="00B3548F"/>
    <w:rsid w:val="00B35497"/>
    <w:rsid w:val="00B37011"/>
    <w:rsid w:val="00B3720A"/>
    <w:rsid w:val="00B379C9"/>
    <w:rsid w:val="00B37CB8"/>
    <w:rsid w:val="00B40697"/>
    <w:rsid w:val="00B406A6"/>
    <w:rsid w:val="00B40872"/>
    <w:rsid w:val="00B41EEC"/>
    <w:rsid w:val="00B41F56"/>
    <w:rsid w:val="00B426A4"/>
    <w:rsid w:val="00B42CFB"/>
    <w:rsid w:val="00B43DC7"/>
    <w:rsid w:val="00B444F5"/>
    <w:rsid w:val="00B44721"/>
    <w:rsid w:val="00B44C0A"/>
    <w:rsid w:val="00B44E00"/>
    <w:rsid w:val="00B44E52"/>
    <w:rsid w:val="00B451F3"/>
    <w:rsid w:val="00B455E1"/>
    <w:rsid w:val="00B46F18"/>
    <w:rsid w:val="00B4761D"/>
    <w:rsid w:val="00B50479"/>
    <w:rsid w:val="00B51B11"/>
    <w:rsid w:val="00B51DFF"/>
    <w:rsid w:val="00B521CC"/>
    <w:rsid w:val="00B52746"/>
    <w:rsid w:val="00B5295A"/>
    <w:rsid w:val="00B535D1"/>
    <w:rsid w:val="00B53846"/>
    <w:rsid w:val="00B53EA6"/>
    <w:rsid w:val="00B5424A"/>
    <w:rsid w:val="00B5473B"/>
    <w:rsid w:val="00B5477C"/>
    <w:rsid w:val="00B54E0F"/>
    <w:rsid w:val="00B54F80"/>
    <w:rsid w:val="00B55645"/>
    <w:rsid w:val="00B558EF"/>
    <w:rsid w:val="00B57BAD"/>
    <w:rsid w:val="00B607B9"/>
    <w:rsid w:val="00B6148D"/>
    <w:rsid w:val="00B620DF"/>
    <w:rsid w:val="00B62ACA"/>
    <w:rsid w:val="00B62C47"/>
    <w:rsid w:val="00B62CA6"/>
    <w:rsid w:val="00B62E58"/>
    <w:rsid w:val="00B62EC4"/>
    <w:rsid w:val="00B63BC9"/>
    <w:rsid w:val="00B64B3B"/>
    <w:rsid w:val="00B64F4A"/>
    <w:rsid w:val="00B657E2"/>
    <w:rsid w:val="00B65E7F"/>
    <w:rsid w:val="00B664AB"/>
    <w:rsid w:val="00B66BBC"/>
    <w:rsid w:val="00B679DE"/>
    <w:rsid w:val="00B67A1C"/>
    <w:rsid w:val="00B702BC"/>
    <w:rsid w:val="00B7092D"/>
    <w:rsid w:val="00B71002"/>
    <w:rsid w:val="00B71B60"/>
    <w:rsid w:val="00B71BE3"/>
    <w:rsid w:val="00B721D7"/>
    <w:rsid w:val="00B7239A"/>
    <w:rsid w:val="00B72A07"/>
    <w:rsid w:val="00B73755"/>
    <w:rsid w:val="00B73B60"/>
    <w:rsid w:val="00B73FBE"/>
    <w:rsid w:val="00B74BD6"/>
    <w:rsid w:val="00B7532F"/>
    <w:rsid w:val="00B76684"/>
    <w:rsid w:val="00B77334"/>
    <w:rsid w:val="00B812AE"/>
    <w:rsid w:val="00B81F3C"/>
    <w:rsid w:val="00B827DC"/>
    <w:rsid w:val="00B82F55"/>
    <w:rsid w:val="00B834E4"/>
    <w:rsid w:val="00B83EF8"/>
    <w:rsid w:val="00B84025"/>
    <w:rsid w:val="00B841B1"/>
    <w:rsid w:val="00B8516F"/>
    <w:rsid w:val="00B851AD"/>
    <w:rsid w:val="00B852D0"/>
    <w:rsid w:val="00B86088"/>
    <w:rsid w:val="00B86E2E"/>
    <w:rsid w:val="00B8792D"/>
    <w:rsid w:val="00B87BB5"/>
    <w:rsid w:val="00B908F2"/>
    <w:rsid w:val="00B90F9F"/>
    <w:rsid w:val="00B90FC7"/>
    <w:rsid w:val="00B914CE"/>
    <w:rsid w:val="00B922F2"/>
    <w:rsid w:val="00B92583"/>
    <w:rsid w:val="00B925FC"/>
    <w:rsid w:val="00B9279B"/>
    <w:rsid w:val="00B9317C"/>
    <w:rsid w:val="00B9329F"/>
    <w:rsid w:val="00B936DE"/>
    <w:rsid w:val="00B937E9"/>
    <w:rsid w:val="00B93899"/>
    <w:rsid w:val="00B93B9D"/>
    <w:rsid w:val="00B93CAA"/>
    <w:rsid w:val="00B94B13"/>
    <w:rsid w:val="00B955E2"/>
    <w:rsid w:val="00B96C9C"/>
    <w:rsid w:val="00B973A5"/>
    <w:rsid w:val="00B974BA"/>
    <w:rsid w:val="00BA08A6"/>
    <w:rsid w:val="00BA0A4D"/>
    <w:rsid w:val="00BA1A61"/>
    <w:rsid w:val="00BA1C26"/>
    <w:rsid w:val="00BA25CF"/>
    <w:rsid w:val="00BA25D6"/>
    <w:rsid w:val="00BA41F3"/>
    <w:rsid w:val="00BA50B7"/>
    <w:rsid w:val="00BA542C"/>
    <w:rsid w:val="00BA5578"/>
    <w:rsid w:val="00BA58DC"/>
    <w:rsid w:val="00BA5B14"/>
    <w:rsid w:val="00BA5D04"/>
    <w:rsid w:val="00BA64AA"/>
    <w:rsid w:val="00BA65B3"/>
    <w:rsid w:val="00BA771E"/>
    <w:rsid w:val="00BA7837"/>
    <w:rsid w:val="00BA784F"/>
    <w:rsid w:val="00BA7D64"/>
    <w:rsid w:val="00BB08C2"/>
    <w:rsid w:val="00BB0AC8"/>
    <w:rsid w:val="00BB19A4"/>
    <w:rsid w:val="00BB1F2F"/>
    <w:rsid w:val="00BB30A4"/>
    <w:rsid w:val="00BB3E06"/>
    <w:rsid w:val="00BB3E5C"/>
    <w:rsid w:val="00BB4ABB"/>
    <w:rsid w:val="00BB4E87"/>
    <w:rsid w:val="00BB5148"/>
    <w:rsid w:val="00BB5A66"/>
    <w:rsid w:val="00BB5E09"/>
    <w:rsid w:val="00BB5E45"/>
    <w:rsid w:val="00BB65AE"/>
    <w:rsid w:val="00BB6AA3"/>
    <w:rsid w:val="00BB7066"/>
    <w:rsid w:val="00BB737A"/>
    <w:rsid w:val="00BB746B"/>
    <w:rsid w:val="00BB793E"/>
    <w:rsid w:val="00BB7A9B"/>
    <w:rsid w:val="00BC04D7"/>
    <w:rsid w:val="00BC0BDB"/>
    <w:rsid w:val="00BC0D65"/>
    <w:rsid w:val="00BC0DC2"/>
    <w:rsid w:val="00BC135A"/>
    <w:rsid w:val="00BC20FD"/>
    <w:rsid w:val="00BC241A"/>
    <w:rsid w:val="00BC2443"/>
    <w:rsid w:val="00BC2A21"/>
    <w:rsid w:val="00BC32F5"/>
    <w:rsid w:val="00BC3F26"/>
    <w:rsid w:val="00BC4346"/>
    <w:rsid w:val="00BC6009"/>
    <w:rsid w:val="00BC658A"/>
    <w:rsid w:val="00BC6807"/>
    <w:rsid w:val="00BC695D"/>
    <w:rsid w:val="00BC6D5D"/>
    <w:rsid w:val="00BC76C7"/>
    <w:rsid w:val="00BC7B47"/>
    <w:rsid w:val="00BD05FD"/>
    <w:rsid w:val="00BD0BDD"/>
    <w:rsid w:val="00BD145A"/>
    <w:rsid w:val="00BD1544"/>
    <w:rsid w:val="00BD2019"/>
    <w:rsid w:val="00BD3682"/>
    <w:rsid w:val="00BD412B"/>
    <w:rsid w:val="00BD47C2"/>
    <w:rsid w:val="00BD4948"/>
    <w:rsid w:val="00BD4A17"/>
    <w:rsid w:val="00BD523A"/>
    <w:rsid w:val="00BD5AAA"/>
    <w:rsid w:val="00BD5CD6"/>
    <w:rsid w:val="00BD6696"/>
    <w:rsid w:val="00BD67AB"/>
    <w:rsid w:val="00BD7DD4"/>
    <w:rsid w:val="00BE05C1"/>
    <w:rsid w:val="00BE061B"/>
    <w:rsid w:val="00BE0CC3"/>
    <w:rsid w:val="00BE0EED"/>
    <w:rsid w:val="00BE1FEE"/>
    <w:rsid w:val="00BE2191"/>
    <w:rsid w:val="00BE256B"/>
    <w:rsid w:val="00BE278F"/>
    <w:rsid w:val="00BE54F6"/>
    <w:rsid w:val="00BE5C51"/>
    <w:rsid w:val="00BE5E57"/>
    <w:rsid w:val="00BE6272"/>
    <w:rsid w:val="00BE677F"/>
    <w:rsid w:val="00BE69C8"/>
    <w:rsid w:val="00BE766C"/>
    <w:rsid w:val="00BE7790"/>
    <w:rsid w:val="00BE7A67"/>
    <w:rsid w:val="00BF096E"/>
    <w:rsid w:val="00BF10FA"/>
    <w:rsid w:val="00BF1721"/>
    <w:rsid w:val="00BF1787"/>
    <w:rsid w:val="00BF2148"/>
    <w:rsid w:val="00BF4BB6"/>
    <w:rsid w:val="00BF5246"/>
    <w:rsid w:val="00BF5664"/>
    <w:rsid w:val="00BF5BEC"/>
    <w:rsid w:val="00BF68C6"/>
    <w:rsid w:val="00BF75A0"/>
    <w:rsid w:val="00BF78B1"/>
    <w:rsid w:val="00C000FB"/>
    <w:rsid w:val="00C004D5"/>
    <w:rsid w:val="00C00EDA"/>
    <w:rsid w:val="00C01B5D"/>
    <w:rsid w:val="00C035F6"/>
    <w:rsid w:val="00C03B63"/>
    <w:rsid w:val="00C03B81"/>
    <w:rsid w:val="00C03EEE"/>
    <w:rsid w:val="00C040C0"/>
    <w:rsid w:val="00C04653"/>
    <w:rsid w:val="00C0593D"/>
    <w:rsid w:val="00C07173"/>
    <w:rsid w:val="00C07667"/>
    <w:rsid w:val="00C10267"/>
    <w:rsid w:val="00C10AF1"/>
    <w:rsid w:val="00C10CAB"/>
    <w:rsid w:val="00C10DF3"/>
    <w:rsid w:val="00C11317"/>
    <w:rsid w:val="00C113C3"/>
    <w:rsid w:val="00C117B6"/>
    <w:rsid w:val="00C11AB2"/>
    <w:rsid w:val="00C11DF7"/>
    <w:rsid w:val="00C12479"/>
    <w:rsid w:val="00C14662"/>
    <w:rsid w:val="00C1474F"/>
    <w:rsid w:val="00C154C6"/>
    <w:rsid w:val="00C1560A"/>
    <w:rsid w:val="00C16616"/>
    <w:rsid w:val="00C16627"/>
    <w:rsid w:val="00C16C3F"/>
    <w:rsid w:val="00C174B9"/>
    <w:rsid w:val="00C17C3A"/>
    <w:rsid w:val="00C2076F"/>
    <w:rsid w:val="00C2150E"/>
    <w:rsid w:val="00C21873"/>
    <w:rsid w:val="00C22D6C"/>
    <w:rsid w:val="00C232F3"/>
    <w:rsid w:val="00C238E8"/>
    <w:rsid w:val="00C23B68"/>
    <w:rsid w:val="00C241C7"/>
    <w:rsid w:val="00C24423"/>
    <w:rsid w:val="00C24A15"/>
    <w:rsid w:val="00C24D08"/>
    <w:rsid w:val="00C25FE5"/>
    <w:rsid w:val="00C26F92"/>
    <w:rsid w:val="00C27271"/>
    <w:rsid w:val="00C27954"/>
    <w:rsid w:val="00C300D9"/>
    <w:rsid w:val="00C3043F"/>
    <w:rsid w:val="00C30706"/>
    <w:rsid w:val="00C30FEA"/>
    <w:rsid w:val="00C310F5"/>
    <w:rsid w:val="00C31604"/>
    <w:rsid w:val="00C322CD"/>
    <w:rsid w:val="00C32FD0"/>
    <w:rsid w:val="00C3317E"/>
    <w:rsid w:val="00C33A99"/>
    <w:rsid w:val="00C33BBB"/>
    <w:rsid w:val="00C34431"/>
    <w:rsid w:val="00C357A9"/>
    <w:rsid w:val="00C35B19"/>
    <w:rsid w:val="00C362E7"/>
    <w:rsid w:val="00C36E31"/>
    <w:rsid w:val="00C37D97"/>
    <w:rsid w:val="00C41A83"/>
    <w:rsid w:val="00C41D49"/>
    <w:rsid w:val="00C430CF"/>
    <w:rsid w:val="00C441D8"/>
    <w:rsid w:val="00C44570"/>
    <w:rsid w:val="00C45992"/>
    <w:rsid w:val="00C46A6C"/>
    <w:rsid w:val="00C46AB6"/>
    <w:rsid w:val="00C470C4"/>
    <w:rsid w:val="00C50855"/>
    <w:rsid w:val="00C511FE"/>
    <w:rsid w:val="00C5177A"/>
    <w:rsid w:val="00C51A10"/>
    <w:rsid w:val="00C51D0B"/>
    <w:rsid w:val="00C520F4"/>
    <w:rsid w:val="00C52962"/>
    <w:rsid w:val="00C52B9D"/>
    <w:rsid w:val="00C52CF3"/>
    <w:rsid w:val="00C54B6A"/>
    <w:rsid w:val="00C55096"/>
    <w:rsid w:val="00C551B1"/>
    <w:rsid w:val="00C55B75"/>
    <w:rsid w:val="00C55FF2"/>
    <w:rsid w:val="00C5646F"/>
    <w:rsid w:val="00C56B40"/>
    <w:rsid w:val="00C57667"/>
    <w:rsid w:val="00C57B09"/>
    <w:rsid w:val="00C57E02"/>
    <w:rsid w:val="00C57F96"/>
    <w:rsid w:val="00C60104"/>
    <w:rsid w:val="00C6015B"/>
    <w:rsid w:val="00C60290"/>
    <w:rsid w:val="00C61F87"/>
    <w:rsid w:val="00C62E10"/>
    <w:rsid w:val="00C63B1E"/>
    <w:rsid w:val="00C63E58"/>
    <w:rsid w:val="00C645BE"/>
    <w:rsid w:val="00C645D0"/>
    <w:rsid w:val="00C646D1"/>
    <w:rsid w:val="00C647D9"/>
    <w:rsid w:val="00C64A45"/>
    <w:rsid w:val="00C64FC7"/>
    <w:rsid w:val="00C65787"/>
    <w:rsid w:val="00C66B97"/>
    <w:rsid w:val="00C66D53"/>
    <w:rsid w:val="00C6719E"/>
    <w:rsid w:val="00C67978"/>
    <w:rsid w:val="00C67C31"/>
    <w:rsid w:val="00C67DFA"/>
    <w:rsid w:val="00C67F21"/>
    <w:rsid w:val="00C71347"/>
    <w:rsid w:val="00C713AC"/>
    <w:rsid w:val="00C71C6C"/>
    <w:rsid w:val="00C72FF3"/>
    <w:rsid w:val="00C73086"/>
    <w:rsid w:val="00C730DE"/>
    <w:rsid w:val="00C733A3"/>
    <w:rsid w:val="00C735EC"/>
    <w:rsid w:val="00C738F8"/>
    <w:rsid w:val="00C73C3C"/>
    <w:rsid w:val="00C75080"/>
    <w:rsid w:val="00C75695"/>
    <w:rsid w:val="00C75F01"/>
    <w:rsid w:val="00C763B3"/>
    <w:rsid w:val="00C76E86"/>
    <w:rsid w:val="00C76F71"/>
    <w:rsid w:val="00C77448"/>
    <w:rsid w:val="00C776F3"/>
    <w:rsid w:val="00C77795"/>
    <w:rsid w:val="00C778B7"/>
    <w:rsid w:val="00C77CDE"/>
    <w:rsid w:val="00C77F74"/>
    <w:rsid w:val="00C80300"/>
    <w:rsid w:val="00C8049A"/>
    <w:rsid w:val="00C82D28"/>
    <w:rsid w:val="00C82D7F"/>
    <w:rsid w:val="00C847FC"/>
    <w:rsid w:val="00C84CC0"/>
    <w:rsid w:val="00C85B15"/>
    <w:rsid w:val="00C86C99"/>
    <w:rsid w:val="00C87201"/>
    <w:rsid w:val="00C87880"/>
    <w:rsid w:val="00C87F06"/>
    <w:rsid w:val="00C90F63"/>
    <w:rsid w:val="00C9117D"/>
    <w:rsid w:val="00C911AB"/>
    <w:rsid w:val="00C91F59"/>
    <w:rsid w:val="00C92280"/>
    <w:rsid w:val="00C92CF8"/>
    <w:rsid w:val="00C933DD"/>
    <w:rsid w:val="00C93519"/>
    <w:rsid w:val="00C93933"/>
    <w:rsid w:val="00C941ED"/>
    <w:rsid w:val="00C94757"/>
    <w:rsid w:val="00C95AD8"/>
    <w:rsid w:val="00C96973"/>
    <w:rsid w:val="00C96A74"/>
    <w:rsid w:val="00C96BFA"/>
    <w:rsid w:val="00C975DE"/>
    <w:rsid w:val="00C979BC"/>
    <w:rsid w:val="00CA0598"/>
    <w:rsid w:val="00CA1C4F"/>
    <w:rsid w:val="00CA23C3"/>
    <w:rsid w:val="00CA257B"/>
    <w:rsid w:val="00CA2752"/>
    <w:rsid w:val="00CA2840"/>
    <w:rsid w:val="00CA2850"/>
    <w:rsid w:val="00CA30BD"/>
    <w:rsid w:val="00CA33D2"/>
    <w:rsid w:val="00CA3415"/>
    <w:rsid w:val="00CA3C08"/>
    <w:rsid w:val="00CA451C"/>
    <w:rsid w:val="00CA46E0"/>
    <w:rsid w:val="00CA487A"/>
    <w:rsid w:val="00CA555B"/>
    <w:rsid w:val="00CA6ACF"/>
    <w:rsid w:val="00CA7DD4"/>
    <w:rsid w:val="00CB0138"/>
    <w:rsid w:val="00CB029B"/>
    <w:rsid w:val="00CB222E"/>
    <w:rsid w:val="00CB24D2"/>
    <w:rsid w:val="00CB3790"/>
    <w:rsid w:val="00CB39F9"/>
    <w:rsid w:val="00CB3C9E"/>
    <w:rsid w:val="00CB3DC4"/>
    <w:rsid w:val="00CB4008"/>
    <w:rsid w:val="00CB5047"/>
    <w:rsid w:val="00CB5339"/>
    <w:rsid w:val="00CB55ED"/>
    <w:rsid w:val="00CB569C"/>
    <w:rsid w:val="00CB5E10"/>
    <w:rsid w:val="00CB5E6D"/>
    <w:rsid w:val="00CB603E"/>
    <w:rsid w:val="00CB6100"/>
    <w:rsid w:val="00CB65E0"/>
    <w:rsid w:val="00CB6E1C"/>
    <w:rsid w:val="00CB7A1F"/>
    <w:rsid w:val="00CB7C64"/>
    <w:rsid w:val="00CB7CBF"/>
    <w:rsid w:val="00CB7E0B"/>
    <w:rsid w:val="00CB7E8F"/>
    <w:rsid w:val="00CC03BB"/>
    <w:rsid w:val="00CC057B"/>
    <w:rsid w:val="00CC081B"/>
    <w:rsid w:val="00CC0A37"/>
    <w:rsid w:val="00CC0AEA"/>
    <w:rsid w:val="00CC1570"/>
    <w:rsid w:val="00CC16BD"/>
    <w:rsid w:val="00CC1AAB"/>
    <w:rsid w:val="00CC1FC3"/>
    <w:rsid w:val="00CC24DA"/>
    <w:rsid w:val="00CC2B24"/>
    <w:rsid w:val="00CC33E6"/>
    <w:rsid w:val="00CC3680"/>
    <w:rsid w:val="00CC4038"/>
    <w:rsid w:val="00CC4215"/>
    <w:rsid w:val="00CC4F67"/>
    <w:rsid w:val="00CC5797"/>
    <w:rsid w:val="00CC59F8"/>
    <w:rsid w:val="00CC5BF4"/>
    <w:rsid w:val="00CC5CE3"/>
    <w:rsid w:val="00CC607F"/>
    <w:rsid w:val="00CC6170"/>
    <w:rsid w:val="00CC6315"/>
    <w:rsid w:val="00CC699B"/>
    <w:rsid w:val="00CC6DAA"/>
    <w:rsid w:val="00CC7BF3"/>
    <w:rsid w:val="00CD0239"/>
    <w:rsid w:val="00CD09C2"/>
    <w:rsid w:val="00CD0E64"/>
    <w:rsid w:val="00CD105E"/>
    <w:rsid w:val="00CD135A"/>
    <w:rsid w:val="00CD1DAE"/>
    <w:rsid w:val="00CD2C50"/>
    <w:rsid w:val="00CD2EAF"/>
    <w:rsid w:val="00CD366C"/>
    <w:rsid w:val="00CD3B2E"/>
    <w:rsid w:val="00CD50D9"/>
    <w:rsid w:val="00CD5497"/>
    <w:rsid w:val="00CD54D3"/>
    <w:rsid w:val="00CD5608"/>
    <w:rsid w:val="00CD67EC"/>
    <w:rsid w:val="00CD6CF4"/>
    <w:rsid w:val="00CD752B"/>
    <w:rsid w:val="00CD77BD"/>
    <w:rsid w:val="00CE0203"/>
    <w:rsid w:val="00CE07B3"/>
    <w:rsid w:val="00CE09FB"/>
    <w:rsid w:val="00CE102E"/>
    <w:rsid w:val="00CE19E2"/>
    <w:rsid w:val="00CE22FD"/>
    <w:rsid w:val="00CE2587"/>
    <w:rsid w:val="00CE28CE"/>
    <w:rsid w:val="00CE2B1B"/>
    <w:rsid w:val="00CE2C8F"/>
    <w:rsid w:val="00CE32F6"/>
    <w:rsid w:val="00CE3927"/>
    <w:rsid w:val="00CE3AFC"/>
    <w:rsid w:val="00CE3B12"/>
    <w:rsid w:val="00CE3CEC"/>
    <w:rsid w:val="00CE4428"/>
    <w:rsid w:val="00CE44BB"/>
    <w:rsid w:val="00CE4751"/>
    <w:rsid w:val="00CE4A21"/>
    <w:rsid w:val="00CE4E11"/>
    <w:rsid w:val="00CE52E2"/>
    <w:rsid w:val="00CE5C5F"/>
    <w:rsid w:val="00CE5E2A"/>
    <w:rsid w:val="00CE667D"/>
    <w:rsid w:val="00CE6961"/>
    <w:rsid w:val="00CE6C42"/>
    <w:rsid w:val="00CE773C"/>
    <w:rsid w:val="00CF056C"/>
    <w:rsid w:val="00CF0CFF"/>
    <w:rsid w:val="00CF18E1"/>
    <w:rsid w:val="00CF26C9"/>
    <w:rsid w:val="00CF273C"/>
    <w:rsid w:val="00CF2E94"/>
    <w:rsid w:val="00CF36C7"/>
    <w:rsid w:val="00CF3CC3"/>
    <w:rsid w:val="00CF40EC"/>
    <w:rsid w:val="00CF411E"/>
    <w:rsid w:val="00CF4228"/>
    <w:rsid w:val="00CF4256"/>
    <w:rsid w:val="00CF43BB"/>
    <w:rsid w:val="00CF4504"/>
    <w:rsid w:val="00CF5164"/>
    <w:rsid w:val="00CF5BA9"/>
    <w:rsid w:val="00CF6173"/>
    <w:rsid w:val="00CF61DF"/>
    <w:rsid w:val="00CF70EE"/>
    <w:rsid w:val="00CF73DD"/>
    <w:rsid w:val="00CF7616"/>
    <w:rsid w:val="00D003A1"/>
    <w:rsid w:val="00D0069C"/>
    <w:rsid w:val="00D01B08"/>
    <w:rsid w:val="00D0221B"/>
    <w:rsid w:val="00D026A0"/>
    <w:rsid w:val="00D02B7C"/>
    <w:rsid w:val="00D02DC0"/>
    <w:rsid w:val="00D0309A"/>
    <w:rsid w:val="00D037E3"/>
    <w:rsid w:val="00D040BD"/>
    <w:rsid w:val="00D04651"/>
    <w:rsid w:val="00D04CDD"/>
    <w:rsid w:val="00D0536F"/>
    <w:rsid w:val="00D054C3"/>
    <w:rsid w:val="00D05EC3"/>
    <w:rsid w:val="00D06264"/>
    <w:rsid w:val="00D0680E"/>
    <w:rsid w:val="00D06D75"/>
    <w:rsid w:val="00D10F73"/>
    <w:rsid w:val="00D11A86"/>
    <w:rsid w:val="00D129AC"/>
    <w:rsid w:val="00D13E63"/>
    <w:rsid w:val="00D15269"/>
    <w:rsid w:val="00D153DC"/>
    <w:rsid w:val="00D157FB"/>
    <w:rsid w:val="00D15BD4"/>
    <w:rsid w:val="00D15FBC"/>
    <w:rsid w:val="00D16575"/>
    <w:rsid w:val="00D16DC9"/>
    <w:rsid w:val="00D1703B"/>
    <w:rsid w:val="00D1761D"/>
    <w:rsid w:val="00D224E6"/>
    <w:rsid w:val="00D22AC4"/>
    <w:rsid w:val="00D22F80"/>
    <w:rsid w:val="00D236E4"/>
    <w:rsid w:val="00D2375C"/>
    <w:rsid w:val="00D246A5"/>
    <w:rsid w:val="00D249FA"/>
    <w:rsid w:val="00D26131"/>
    <w:rsid w:val="00D26261"/>
    <w:rsid w:val="00D2674E"/>
    <w:rsid w:val="00D2745C"/>
    <w:rsid w:val="00D30004"/>
    <w:rsid w:val="00D3008A"/>
    <w:rsid w:val="00D3031D"/>
    <w:rsid w:val="00D304E7"/>
    <w:rsid w:val="00D318B0"/>
    <w:rsid w:val="00D31E34"/>
    <w:rsid w:val="00D32174"/>
    <w:rsid w:val="00D325FD"/>
    <w:rsid w:val="00D32B14"/>
    <w:rsid w:val="00D3325C"/>
    <w:rsid w:val="00D338E5"/>
    <w:rsid w:val="00D33D3B"/>
    <w:rsid w:val="00D34214"/>
    <w:rsid w:val="00D347D2"/>
    <w:rsid w:val="00D34B01"/>
    <w:rsid w:val="00D35C26"/>
    <w:rsid w:val="00D3609A"/>
    <w:rsid w:val="00D37581"/>
    <w:rsid w:val="00D4070D"/>
    <w:rsid w:val="00D413FC"/>
    <w:rsid w:val="00D41B68"/>
    <w:rsid w:val="00D425B2"/>
    <w:rsid w:val="00D43457"/>
    <w:rsid w:val="00D436FE"/>
    <w:rsid w:val="00D4374C"/>
    <w:rsid w:val="00D43BD4"/>
    <w:rsid w:val="00D44447"/>
    <w:rsid w:val="00D44D87"/>
    <w:rsid w:val="00D45214"/>
    <w:rsid w:val="00D454F0"/>
    <w:rsid w:val="00D45AA0"/>
    <w:rsid w:val="00D45C9D"/>
    <w:rsid w:val="00D45F43"/>
    <w:rsid w:val="00D45FFD"/>
    <w:rsid w:val="00D46D7C"/>
    <w:rsid w:val="00D47512"/>
    <w:rsid w:val="00D47B46"/>
    <w:rsid w:val="00D50912"/>
    <w:rsid w:val="00D50D45"/>
    <w:rsid w:val="00D50E98"/>
    <w:rsid w:val="00D514F8"/>
    <w:rsid w:val="00D51516"/>
    <w:rsid w:val="00D518BC"/>
    <w:rsid w:val="00D51B16"/>
    <w:rsid w:val="00D51D84"/>
    <w:rsid w:val="00D536E8"/>
    <w:rsid w:val="00D53A48"/>
    <w:rsid w:val="00D54240"/>
    <w:rsid w:val="00D5493F"/>
    <w:rsid w:val="00D559E7"/>
    <w:rsid w:val="00D55E6C"/>
    <w:rsid w:val="00D55EBE"/>
    <w:rsid w:val="00D56D0E"/>
    <w:rsid w:val="00D57378"/>
    <w:rsid w:val="00D57CF0"/>
    <w:rsid w:val="00D61D3F"/>
    <w:rsid w:val="00D62033"/>
    <w:rsid w:val="00D62704"/>
    <w:rsid w:val="00D628AF"/>
    <w:rsid w:val="00D63267"/>
    <w:rsid w:val="00D63ABF"/>
    <w:rsid w:val="00D63D69"/>
    <w:rsid w:val="00D63D80"/>
    <w:rsid w:val="00D64472"/>
    <w:rsid w:val="00D64899"/>
    <w:rsid w:val="00D673C1"/>
    <w:rsid w:val="00D701D1"/>
    <w:rsid w:val="00D70773"/>
    <w:rsid w:val="00D7114A"/>
    <w:rsid w:val="00D71B01"/>
    <w:rsid w:val="00D71B81"/>
    <w:rsid w:val="00D7223B"/>
    <w:rsid w:val="00D72C54"/>
    <w:rsid w:val="00D72CD4"/>
    <w:rsid w:val="00D74104"/>
    <w:rsid w:val="00D75B0F"/>
    <w:rsid w:val="00D765FC"/>
    <w:rsid w:val="00D779F1"/>
    <w:rsid w:val="00D77A82"/>
    <w:rsid w:val="00D80674"/>
    <w:rsid w:val="00D80C94"/>
    <w:rsid w:val="00D80F19"/>
    <w:rsid w:val="00D81C4D"/>
    <w:rsid w:val="00D826F6"/>
    <w:rsid w:val="00D8282A"/>
    <w:rsid w:val="00D83C1F"/>
    <w:rsid w:val="00D843B3"/>
    <w:rsid w:val="00D846E6"/>
    <w:rsid w:val="00D84F67"/>
    <w:rsid w:val="00D853C5"/>
    <w:rsid w:val="00D85624"/>
    <w:rsid w:val="00D85F59"/>
    <w:rsid w:val="00D862AC"/>
    <w:rsid w:val="00D867F0"/>
    <w:rsid w:val="00D87AC1"/>
    <w:rsid w:val="00D87BF1"/>
    <w:rsid w:val="00D87EFF"/>
    <w:rsid w:val="00D92CB8"/>
    <w:rsid w:val="00D92D99"/>
    <w:rsid w:val="00D93104"/>
    <w:rsid w:val="00D93CD6"/>
    <w:rsid w:val="00D949A6"/>
    <w:rsid w:val="00D952EA"/>
    <w:rsid w:val="00D95B24"/>
    <w:rsid w:val="00D95FA8"/>
    <w:rsid w:val="00D9790A"/>
    <w:rsid w:val="00D97DA9"/>
    <w:rsid w:val="00DA02F3"/>
    <w:rsid w:val="00DA0F19"/>
    <w:rsid w:val="00DA1046"/>
    <w:rsid w:val="00DA1952"/>
    <w:rsid w:val="00DA1D68"/>
    <w:rsid w:val="00DA1F58"/>
    <w:rsid w:val="00DA2E6C"/>
    <w:rsid w:val="00DA3341"/>
    <w:rsid w:val="00DA4CBC"/>
    <w:rsid w:val="00DA58EA"/>
    <w:rsid w:val="00DA5B84"/>
    <w:rsid w:val="00DA5C56"/>
    <w:rsid w:val="00DA69CE"/>
    <w:rsid w:val="00DA7153"/>
    <w:rsid w:val="00DA7BF0"/>
    <w:rsid w:val="00DA7D6B"/>
    <w:rsid w:val="00DB0CCD"/>
    <w:rsid w:val="00DB1A7D"/>
    <w:rsid w:val="00DB26B3"/>
    <w:rsid w:val="00DB274F"/>
    <w:rsid w:val="00DB3035"/>
    <w:rsid w:val="00DB31E1"/>
    <w:rsid w:val="00DB33AF"/>
    <w:rsid w:val="00DB3CC8"/>
    <w:rsid w:val="00DB4389"/>
    <w:rsid w:val="00DB4D33"/>
    <w:rsid w:val="00DB57F7"/>
    <w:rsid w:val="00DB61D0"/>
    <w:rsid w:val="00DB669F"/>
    <w:rsid w:val="00DB66EA"/>
    <w:rsid w:val="00DB6912"/>
    <w:rsid w:val="00DB6B48"/>
    <w:rsid w:val="00DB6BE0"/>
    <w:rsid w:val="00DB7244"/>
    <w:rsid w:val="00DB760E"/>
    <w:rsid w:val="00DB7A93"/>
    <w:rsid w:val="00DC022B"/>
    <w:rsid w:val="00DC03A7"/>
    <w:rsid w:val="00DC06CD"/>
    <w:rsid w:val="00DC06ED"/>
    <w:rsid w:val="00DC0844"/>
    <w:rsid w:val="00DC0CFF"/>
    <w:rsid w:val="00DC10EB"/>
    <w:rsid w:val="00DC179A"/>
    <w:rsid w:val="00DC1833"/>
    <w:rsid w:val="00DC1B36"/>
    <w:rsid w:val="00DC2136"/>
    <w:rsid w:val="00DC3265"/>
    <w:rsid w:val="00DC3C2B"/>
    <w:rsid w:val="00DC4461"/>
    <w:rsid w:val="00DC4FA8"/>
    <w:rsid w:val="00DC6E38"/>
    <w:rsid w:val="00DC77EE"/>
    <w:rsid w:val="00DD014A"/>
    <w:rsid w:val="00DD0CEF"/>
    <w:rsid w:val="00DD0EFA"/>
    <w:rsid w:val="00DD1129"/>
    <w:rsid w:val="00DD1CE3"/>
    <w:rsid w:val="00DD20C9"/>
    <w:rsid w:val="00DD2599"/>
    <w:rsid w:val="00DD269E"/>
    <w:rsid w:val="00DD26AE"/>
    <w:rsid w:val="00DD29AB"/>
    <w:rsid w:val="00DD2CEB"/>
    <w:rsid w:val="00DD3286"/>
    <w:rsid w:val="00DD39AE"/>
    <w:rsid w:val="00DD3AFD"/>
    <w:rsid w:val="00DD645E"/>
    <w:rsid w:val="00DD6BD2"/>
    <w:rsid w:val="00DD7097"/>
    <w:rsid w:val="00DD789D"/>
    <w:rsid w:val="00DD7BEA"/>
    <w:rsid w:val="00DE08F4"/>
    <w:rsid w:val="00DE09E8"/>
    <w:rsid w:val="00DE0DA6"/>
    <w:rsid w:val="00DE179E"/>
    <w:rsid w:val="00DE1C62"/>
    <w:rsid w:val="00DE2F11"/>
    <w:rsid w:val="00DE3147"/>
    <w:rsid w:val="00DE33A3"/>
    <w:rsid w:val="00DE39D2"/>
    <w:rsid w:val="00DE48BB"/>
    <w:rsid w:val="00DE4BBB"/>
    <w:rsid w:val="00DE5043"/>
    <w:rsid w:val="00DE5A18"/>
    <w:rsid w:val="00DE5DC9"/>
    <w:rsid w:val="00DE64DC"/>
    <w:rsid w:val="00DE6F8B"/>
    <w:rsid w:val="00DE78AD"/>
    <w:rsid w:val="00DE7C99"/>
    <w:rsid w:val="00DF0537"/>
    <w:rsid w:val="00DF1B8A"/>
    <w:rsid w:val="00DF1BE3"/>
    <w:rsid w:val="00DF30FD"/>
    <w:rsid w:val="00DF31DB"/>
    <w:rsid w:val="00DF3450"/>
    <w:rsid w:val="00DF37BF"/>
    <w:rsid w:val="00DF3ADB"/>
    <w:rsid w:val="00DF3BE2"/>
    <w:rsid w:val="00DF3D23"/>
    <w:rsid w:val="00DF3F54"/>
    <w:rsid w:val="00DF52F4"/>
    <w:rsid w:val="00DF5553"/>
    <w:rsid w:val="00DF5911"/>
    <w:rsid w:val="00DF5A61"/>
    <w:rsid w:val="00DF5B87"/>
    <w:rsid w:val="00DF5F52"/>
    <w:rsid w:val="00DF6813"/>
    <w:rsid w:val="00DF6CC8"/>
    <w:rsid w:val="00E00E7C"/>
    <w:rsid w:val="00E01A7C"/>
    <w:rsid w:val="00E01E74"/>
    <w:rsid w:val="00E02DE6"/>
    <w:rsid w:val="00E0341B"/>
    <w:rsid w:val="00E044AD"/>
    <w:rsid w:val="00E04606"/>
    <w:rsid w:val="00E04A98"/>
    <w:rsid w:val="00E04FCB"/>
    <w:rsid w:val="00E05977"/>
    <w:rsid w:val="00E05D6D"/>
    <w:rsid w:val="00E05EFA"/>
    <w:rsid w:val="00E06F91"/>
    <w:rsid w:val="00E07392"/>
    <w:rsid w:val="00E1171C"/>
    <w:rsid w:val="00E11772"/>
    <w:rsid w:val="00E11816"/>
    <w:rsid w:val="00E12DD5"/>
    <w:rsid w:val="00E134E3"/>
    <w:rsid w:val="00E13FFF"/>
    <w:rsid w:val="00E14818"/>
    <w:rsid w:val="00E14AA5"/>
    <w:rsid w:val="00E157A5"/>
    <w:rsid w:val="00E15BF5"/>
    <w:rsid w:val="00E16071"/>
    <w:rsid w:val="00E164FE"/>
    <w:rsid w:val="00E169CD"/>
    <w:rsid w:val="00E17A36"/>
    <w:rsid w:val="00E20655"/>
    <w:rsid w:val="00E21287"/>
    <w:rsid w:val="00E22687"/>
    <w:rsid w:val="00E24303"/>
    <w:rsid w:val="00E24457"/>
    <w:rsid w:val="00E24D69"/>
    <w:rsid w:val="00E24FEA"/>
    <w:rsid w:val="00E25028"/>
    <w:rsid w:val="00E25646"/>
    <w:rsid w:val="00E256F3"/>
    <w:rsid w:val="00E25F29"/>
    <w:rsid w:val="00E26770"/>
    <w:rsid w:val="00E26D38"/>
    <w:rsid w:val="00E26F67"/>
    <w:rsid w:val="00E27138"/>
    <w:rsid w:val="00E277DC"/>
    <w:rsid w:val="00E30024"/>
    <w:rsid w:val="00E30389"/>
    <w:rsid w:val="00E30443"/>
    <w:rsid w:val="00E30458"/>
    <w:rsid w:val="00E30CC1"/>
    <w:rsid w:val="00E30EF2"/>
    <w:rsid w:val="00E31694"/>
    <w:rsid w:val="00E31AB5"/>
    <w:rsid w:val="00E321C4"/>
    <w:rsid w:val="00E3280E"/>
    <w:rsid w:val="00E33914"/>
    <w:rsid w:val="00E34176"/>
    <w:rsid w:val="00E349EB"/>
    <w:rsid w:val="00E35619"/>
    <w:rsid w:val="00E35A68"/>
    <w:rsid w:val="00E35E7F"/>
    <w:rsid w:val="00E36422"/>
    <w:rsid w:val="00E3671C"/>
    <w:rsid w:val="00E36B6B"/>
    <w:rsid w:val="00E36C73"/>
    <w:rsid w:val="00E37007"/>
    <w:rsid w:val="00E37A2E"/>
    <w:rsid w:val="00E37F01"/>
    <w:rsid w:val="00E40FE9"/>
    <w:rsid w:val="00E417B2"/>
    <w:rsid w:val="00E41A55"/>
    <w:rsid w:val="00E41A6C"/>
    <w:rsid w:val="00E41C15"/>
    <w:rsid w:val="00E421B9"/>
    <w:rsid w:val="00E42A61"/>
    <w:rsid w:val="00E43327"/>
    <w:rsid w:val="00E445C8"/>
    <w:rsid w:val="00E45371"/>
    <w:rsid w:val="00E45476"/>
    <w:rsid w:val="00E46CF3"/>
    <w:rsid w:val="00E46F89"/>
    <w:rsid w:val="00E470B5"/>
    <w:rsid w:val="00E508C4"/>
    <w:rsid w:val="00E50C44"/>
    <w:rsid w:val="00E513D8"/>
    <w:rsid w:val="00E51E49"/>
    <w:rsid w:val="00E521C1"/>
    <w:rsid w:val="00E52B03"/>
    <w:rsid w:val="00E52EF9"/>
    <w:rsid w:val="00E52F08"/>
    <w:rsid w:val="00E536C9"/>
    <w:rsid w:val="00E549AE"/>
    <w:rsid w:val="00E54C30"/>
    <w:rsid w:val="00E54FE7"/>
    <w:rsid w:val="00E550F1"/>
    <w:rsid w:val="00E557A0"/>
    <w:rsid w:val="00E562B9"/>
    <w:rsid w:val="00E566A8"/>
    <w:rsid w:val="00E57C05"/>
    <w:rsid w:val="00E57E89"/>
    <w:rsid w:val="00E57E8D"/>
    <w:rsid w:val="00E57F5F"/>
    <w:rsid w:val="00E606A1"/>
    <w:rsid w:val="00E60CA4"/>
    <w:rsid w:val="00E60EEA"/>
    <w:rsid w:val="00E622C2"/>
    <w:rsid w:val="00E6302E"/>
    <w:rsid w:val="00E63120"/>
    <w:rsid w:val="00E63B7A"/>
    <w:rsid w:val="00E64239"/>
    <w:rsid w:val="00E6426F"/>
    <w:rsid w:val="00E6478D"/>
    <w:rsid w:val="00E647A1"/>
    <w:rsid w:val="00E64F57"/>
    <w:rsid w:val="00E65B76"/>
    <w:rsid w:val="00E662C6"/>
    <w:rsid w:val="00E66388"/>
    <w:rsid w:val="00E66DA2"/>
    <w:rsid w:val="00E674C9"/>
    <w:rsid w:val="00E67819"/>
    <w:rsid w:val="00E678A6"/>
    <w:rsid w:val="00E678F4"/>
    <w:rsid w:val="00E67F50"/>
    <w:rsid w:val="00E71D11"/>
    <w:rsid w:val="00E737FF"/>
    <w:rsid w:val="00E73C1B"/>
    <w:rsid w:val="00E74A29"/>
    <w:rsid w:val="00E74E84"/>
    <w:rsid w:val="00E75DD3"/>
    <w:rsid w:val="00E75EF3"/>
    <w:rsid w:val="00E7631C"/>
    <w:rsid w:val="00E768B4"/>
    <w:rsid w:val="00E77971"/>
    <w:rsid w:val="00E8005E"/>
    <w:rsid w:val="00E804B4"/>
    <w:rsid w:val="00E80601"/>
    <w:rsid w:val="00E80AAD"/>
    <w:rsid w:val="00E80ABD"/>
    <w:rsid w:val="00E80D18"/>
    <w:rsid w:val="00E80F64"/>
    <w:rsid w:val="00E810A8"/>
    <w:rsid w:val="00E810D5"/>
    <w:rsid w:val="00E81586"/>
    <w:rsid w:val="00E81802"/>
    <w:rsid w:val="00E81F00"/>
    <w:rsid w:val="00E824C2"/>
    <w:rsid w:val="00E8252D"/>
    <w:rsid w:val="00E82ECD"/>
    <w:rsid w:val="00E835A5"/>
    <w:rsid w:val="00E8377A"/>
    <w:rsid w:val="00E841C1"/>
    <w:rsid w:val="00E85097"/>
    <w:rsid w:val="00E85742"/>
    <w:rsid w:val="00E85B39"/>
    <w:rsid w:val="00E85B98"/>
    <w:rsid w:val="00E8638C"/>
    <w:rsid w:val="00E867D6"/>
    <w:rsid w:val="00E86B79"/>
    <w:rsid w:val="00E86C08"/>
    <w:rsid w:val="00E874E3"/>
    <w:rsid w:val="00E8770E"/>
    <w:rsid w:val="00E901AD"/>
    <w:rsid w:val="00E90A22"/>
    <w:rsid w:val="00E90CCD"/>
    <w:rsid w:val="00E90EEB"/>
    <w:rsid w:val="00E924CF"/>
    <w:rsid w:val="00E93B59"/>
    <w:rsid w:val="00E93C41"/>
    <w:rsid w:val="00E93E16"/>
    <w:rsid w:val="00E94D00"/>
    <w:rsid w:val="00E94E94"/>
    <w:rsid w:val="00E94FAE"/>
    <w:rsid w:val="00E9577E"/>
    <w:rsid w:val="00E95B83"/>
    <w:rsid w:val="00E9602C"/>
    <w:rsid w:val="00E96068"/>
    <w:rsid w:val="00E961D9"/>
    <w:rsid w:val="00E96300"/>
    <w:rsid w:val="00E9688C"/>
    <w:rsid w:val="00E96F70"/>
    <w:rsid w:val="00E96F94"/>
    <w:rsid w:val="00E97AB6"/>
    <w:rsid w:val="00E97CBB"/>
    <w:rsid w:val="00EA0527"/>
    <w:rsid w:val="00EA0A3F"/>
    <w:rsid w:val="00EA2C76"/>
    <w:rsid w:val="00EA3513"/>
    <w:rsid w:val="00EA35CA"/>
    <w:rsid w:val="00EA36B3"/>
    <w:rsid w:val="00EA3C5A"/>
    <w:rsid w:val="00EA3EFF"/>
    <w:rsid w:val="00EA4769"/>
    <w:rsid w:val="00EA4794"/>
    <w:rsid w:val="00EA47A0"/>
    <w:rsid w:val="00EA4B8D"/>
    <w:rsid w:val="00EA5041"/>
    <w:rsid w:val="00EA5C4A"/>
    <w:rsid w:val="00EA5CA4"/>
    <w:rsid w:val="00EA6646"/>
    <w:rsid w:val="00EA711D"/>
    <w:rsid w:val="00EA7EBF"/>
    <w:rsid w:val="00EA7FCD"/>
    <w:rsid w:val="00EB0170"/>
    <w:rsid w:val="00EB02C9"/>
    <w:rsid w:val="00EB08D0"/>
    <w:rsid w:val="00EB0C8D"/>
    <w:rsid w:val="00EB0D8A"/>
    <w:rsid w:val="00EB1495"/>
    <w:rsid w:val="00EB1A0E"/>
    <w:rsid w:val="00EB240C"/>
    <w:rsid w:val="00EB258D"/>
    <w:rsid w:val="00EB3204"/>
    <w:rsid w:val="00EB3FA1"/>
    <w:rsid w:val="00EB49D9"/>
    <w:rsid w:val="00EB582C"/>
    <w:rsid w:val="00EB6B90"/>
    <w:rsid w:val="00EB6BA6"/>
    <w:rsid w:val="00EB6FF1"/>
    <w:rsid w:val="00EB7132"/>
    <w:rsid w:val="00EB761D"/>
    <w:rsid w:val="00EC00A2"/>
    <w:rsid w:val="00EC0BF4"/>
    <w:rsid w:val="00EC18B0"/>
    <w:rsid w:val="00EC202B"/>
    <w:rsid w:val="00EC341A"/>
    <w:rsid w:val="00EC482C"/>
    <w:rsid w:val="00EC5D26"/>
    <w:rsid w:val="00EC6D87"/>
    <w:rsid w:val="00EC745E"/>
    <w:rsid w:val="00EC7BEE"/>
    <w:rsid w:val="00ED0B29"/>
    <w:rsid w:val="00ED0EA9"/>
    <w:rsid w:val="00ED10A1"/>
    <w:rsid w:val="00ED131C"/>
    <w:rsid w:val="00ED1B25"/>
    <w:rsid w:val="00ED1B28"/>
    <w:rsid w:val="00ED2454"/>
    <w:rsid w:val="00ED2F05"/>
    <w:rsid w:val="00ED31E9"/>
    <w:rsid w:val="00ED3670"/>
    <w:rsid w:val="00ED40DD"/>
    <w:rsid w:val="00ED4432"/>
    <w:rsid w:val="00ED452E"/>
    <w:rsid w:val="00ED4FE9"/>
    <w:rsid w:val="00ED50B8"/>
    <w:rsid w:val="00ED5366"/>
    <w:rsid w:val="00ED5ADF"/>
    <w:rsid w:val="00ED5B93"/>
    <w:rsid w:val="00ED5ED8"/>
    <w:rsid w:val="00ED5F57"/>
    <w:rsid w:val="00ED60C2"/>
    <w:rsid w:val="00ED6C90"/>
    <w:rsid w:val="00ED6C97"/>
    <w:rsid w:val="00ED70E3"/>
    <w:rsid w:val="00ED7468"/>
    <w:rsid w:val="00EE0173"/>
    <w:rsid w:val="00EE18F0"/>
    <w:rsid w:val="00EE1914"/>
    <w:rsid w:val="00EE1E08"/>
    <w:rsid w:val="00EE2038"/>
    <w:rsid w:val="00EE2B21"/>
    <w:rsid w:val="00EE2DB6"/>
    <w:rsid w:val="00EE30BA"/>
    <w:rsid w:val="00EE6CC9"/>
    <w:rsid w:val="00EE6FAE"/>
    <w:rsid w:val="00EE74A9"/>
    <w:rsid w:val="00EE7683"/>
    <w:rsid w:val="00EE7A72"/>
    <w:rsid w:val="00EF0FCA"/>
    <w:rsid w:val="00EF2E74"/>
    <w:rsid w:val="00EF39A0"/>
    <w:rsid w:val="00EF45F3"/>
    <w:rsid w:val="00EF4D69"/>
    <w:rsid w:val="00EF5B09"/>
    <w:rsid w:val="00EF5F16"/>
    <w:rsid w:val="00EF7EA3"/>
    <w:rsid w:val="00F00F5A"/>
    <w:rsid w:val="00F00FAF"/>
    <w:rsid w:val="00F01013"/>
    <w:rsid w:val="00F02850"/>
    <w:rsid w:val="00F030A4"/>
    <w:rsid w:val="00F03DF9"/>
    <w:rsid w:val="00F04096"/>
    <w:rsid w:val="00F0464D"/>
    <w:rsid w:val="00F04FB7"/>
    <w:rsid w:val="00F052E2"/>
    <w:rsid w:val="00F05C1E"/>
    <w:rsid w:val="00F0777E"/>
    <w:rsid w:val="00F07A5E"/>
    <w:rsid w:val="00F07AB0"/>
    <w:rsid w:val="00F07FF9"/>
    <w:rsid w:val="00F10119"/>
    <w:rsid w:val="00F10141"/>
    <w:rsid w:val="00F10168"/>
    <w:rsid w:val="00F10D93"/>
    <w:rsid w:val="00F11A9D"/>
    <w:rsid w:val="00F123CE"/>
    <w:rsid w:val="00F1253D"/>
    <w:rsid w:val="00F126D7"/>
    <w:rsid w:val="00F12DDD"/>
    <w:rsid w:val="00F132FD"/>
    <w:rsid w:val="00F13413"/>
    <w:rsid w:val="00F136A6"/>
    <w:rsid w:val="00F13C78"/>
    <w:rsid w:val="00F14C92"/>
    <w:rsid w:val="00F1552A"/>
    <w:rsid w:val="00F155CF"/>
    <w:rsid w:val="00F15BBD"/>
    <w:rsid w:val="00F15CA6"/>
    <w:rsid w:val="00F17BCB"/>
    <w:rsid w:val="00F17C4F"/>
    <w:rsid w:val="00F20B16"/>
    <w:rsid w:val="00F21404"/>
    <w:rsid w:val="00F228C2"/>
    <w:rsid w:val="00F22BEF"/>
    <w:rsid w:val="00F24763"/>
    <w:rsid w:val="00F2597E"/>
    <w:rsid w:val="00F25B9F"/>
    <w:rsid w:val="00F260A9"/>
    <w:rsid w:val="00F2622C"/>
    <w:rsid w:val="00F262A0"/>
    <w:rsid w:val="00F26ADE"/>
    <w:rsid w:val="00F270B4"/>
    <w:rsid w:val="00F27389"/>
    <w:rsid w:val="00F27614"/>
    <w:rsid w:val="00F301B0"/>
    <w:rsid w:val="00F301F4"/>
    <w:rsid w:val="00F30656"/>
    <w:rsid w:val="00F306E9"/>
    <w:rsid w:val="00F312F2"/>
    <w:rsid w:val="00F319D4"/>
    <w:rsid w:val="00F31B08"/>
    <w:rsid w:val="00F32718"/>
    <w:rsid w:val="00F32BD2"/>
    <w:rsid w:val="00F32C1D"/>
    <w:rsid w:val="00F32F6E"/>
    <w:rsid w:val="00F337EB"/>
    <w:rsid w:val="00F34D5A"/>
    <w:rsid w:val="00F36895"/>
    <w:rsid w:val="00F369D2"/>
    <w:rsid w:val="00F36C88"/>
    <w:rsid w:val="00F37445"/>
    <w:rsid w:val="00F37FC0"/>
    <w:rsid w:val="00F40051"/>
    <w:rsid w:val="00F418F5"/>
    <w:rsid w:val="00F424D4"/>
    <w:rsid w:val="00F439A4"/>
    <w:rsid w:val="00F44B82"/>
    <w:rsid w:val="00F44CB8"/>
    <w:rsid w:val="00F44D2C"/>
    <w:rsid w:val="00F470D8"/>
    <w:rsid w:val="00F474A9"/>
    <w:rsid w:val="00F47A15"/>
    <w:rsid w:val="00F47B45"/>
    <w:rsid w:val="00F47F97"/>
    <w:rsid w:val="00F50232"/>
    <w:rsid w:val="00F50A2A"/>
    <w:rsid w:val="00F50F20"/>
    <w:rsid w:val="00F51130"/>
    <w:rsid w:val="00F512BE"/>
    <w:rsid w:val="00F51350"/>
    <w:rsid w:val="00F51842"/>
    <w:rsid w:val="00F52EE9"/>
    <w:rsid w:val="00F53092"/>
    <w:rsid w:val="00F5309B"/>
    <w:rsid w:val="00F5341D"/>
    <w:rsid w:val="00F5353B"/>
    <w:rsid w:val="00F535CB"/>
    <w:rsid w:val="00F5386E"/>
    <w:rsid w:val="00F54278"/>
    <w:rsid w:val="00F54A3C"/>
    <w:rsid w:val="00F54F3D"/>
    <w:rsid w:val="00F55027"/>
    <w:rsid w:val="00F55139"/>
    <w:rsid w:val="00F552C5"/>
    <w:rsid w:val="00F55E3E"/>
    <w:rsid w:val="00F560AE"/>
    <w:rsid w:val="00F5721C"/>
    <w:rsid w:val="00F57C0B"/>
    <w:rsid w:val="00F60101"/>
    <w:rsid w:val="00F60798"/>
    <w:rsid w:val="00F60F3F"/>
    <w:rsid w:val="00F6123A"/>
    <w:rsid w:val="00F61F90"/>
    <w:rsid w:val="00F620A8"/>
    <w:rsid w:val="00F62C7C"/>
    <w:rsid w:val="00F62F6A"/>
    <w:rsid w:val="00F63787"/>
    <w:rsid w:val="00F63B4B"/>
    <w:rsid w:val="00F63F64"/>
    <w:rsid w:val="00F64AA0"/>
    <w:rsid w:val="00F650DF"/>
    <w:rsid w:val="00F654C2"/>
    <w:rsid w:val="00F658DB"/>
    <w:rsid w:val="00F65A2B"/>
    <w:rsid w:val="00F66003"/>
    <w:rsid w:val="00F66947"/>
    <w:rsid w:val="00F6730D"/>
    <w:rsid w:val="00F6790F"/>
    <w:rsid w:val="00F67DF1"/>
    <w:rsid w:val="00F67E1B"/>
    <w:rsid w:val="00F700B8"/>
    <w:rsid w:val="00F701A3"/>
    <w:rsid w:val="00F70299"/>
    <w:rsid w:val="00F702A4"/>
    <w:rsid w:val="00F704DE"/>
    <w:rsid w:val="00F71CE2"/>
    <w:rsid w:val="00F7203F"/>
    <w:rsid w:val="00F7259E"/>
    <w:rsid w:val="00F73D7A"/>
    <w:rsid w:val="00F749D9"/>
    <w:rsid w:val="00F7583D"/>
    <w:rsid w:val="00F75C8B"/>
    <w:rsid w:val="00F75F6B"/>
    <w:rsid w:val="00F75F9A"/>
    <w:rsid w:val="00F76206"/>
    <w:rsid w:val="00F76296"/>
    <w:rsid w:val="00F76329"/>
    <w:rsid w:val="00F76350"/>
    <w:rsid w:val="00F76A67"/>
    <w:rsid w:val="00F76DD2"/>
    <w:rsid w:val="00F773B7"/>
    <w:rsid w:val="00F77E4E"/>
    <w:rsid w:val="00F77F17"/>
    <w:rsid w:val="00F80844"/>
    <w:rsid w:val="00F80FF7"/>
    <w:rsid w:val="00F81022"/>
    <w:rsid w:val="00F8142E"/>
    <w:rsid w:val="00F825E6"/>
    <w:rsid w:val="00F82C6B"/>
    <w:rsid w:val="00F83406"/>
    <w:rsid w:val="00F83F3E"/>
    <w:rsid w:val="00F84302"/>
    <w:rsid w:val="00F848A6"/>
    <w:rsid w:val="00F84CB3"/>
    <w:rsid w:val="00F84EF3"/>
    <w:rsid w:val="00F85D32"/>
    <w:rsid w:val="00F85F37"/>
    <w:rsid w:val="00F8668C"/>
    <w:rsid w:val="00F86E23"/>
    <w:rsid w:val="00F874DA"/>
    <w:rsid w:val="00F90006"/>
    <w:rsid w:val="00F911D5"/>
    <w:rsid w:val="00F92226"/>
    <w:rsid w:val="00F9278C"/>
    <w:rsid w:val="00F928B9"/>
    <w:rsid w:val="00F936C4"/>
    <w:rsid w:val="00F94AFB"/>
    <w:rsid w:val="00F94B9C"/>
    <w:rsid w:val="00F94DBF"/>
    <w:rsid w:val="00F95A40"/>
    <w:rsid w:val="00F96565"/>
    <w:rsid w:val="00FA1071"/>
    <w:rsid w:val="00FA13DE"/>
    <w:rsid w:val="00FA1AF8"/>
    <w:rsid w:val="00FA1F03"/>
    <w:rsid w:val="00FA2747"/>
    <w:rsid w:val="00FA2D4D"/>
    <w:rsid w:val="00FA2EDB"/>
    <w:rsid w:val="00FA3C25"/>
    <w:rsid w:val="00FA3FC4"/>
    <w:rsid w:val="00FA42BF"/>
    <w:rsid w:val="00FA502C"/>
    <w:rsid w:val="00FA51D8"/>
    <w:rsid w:val="00FA5422"/>
    <w:rsid w:val="00FA569B"/>
    <w:rsid w:val="00FA56B7"/>
    <w:rsid w:val="00FA6FF5"/>
    <w:rsid w:val="00FA7822"/>
    <w:rsid w:val="00FB002A"/>
    <w:rsid w:val="00FB063F"/>
    <w:rsid w:val="00FB0AE1"/>
    <w:rsid w:val="00FB0BDC"/>
    <w:rsid w:val="00FB28F1"/>
    <w:rsid w:val="00FB29E5"/>
    <w:rsid w:val="00FB2C0D"/>
    <w:rsid w:val="00FB30AF"/>
    <w:rsid w:val="00FB31E9"/>
    <w:rsid w:val="00FB3437"/>
    <w:rsid w:val="00FB36EB"/>
    <w:rsid w:val="00FB4546"/>
    <w:rsid w:val="00FB545A"/>
    <w:rsid w:val="00FB55EF"/>
    <w:rsid w:val="00FB689E"/>
    <w:rsid w:val="00FB6940"/>
    <w:rsid w:val="00FB6B07"/>
    <w:rsid w:val="00FB6F4D"/>
    <w:rsid w:val="00FB740E"/>
    <w:rsid w:val="00FB75A9"/>
    <w:rsid w:val="00FB77F9"/>
    <w:rsid w:val="00FB7A50"/>
    <w:rsid w:val="00FC05F4"/>
    <w:rsid w:val="00FC130B"/>
    <w:rsid w:val="00FC1519"/>
    <w:rsid w:val="00FC1547"/>
    <w:rsid w:val="00FC2073"/>
    <w:rsid w:val="00FC2B45"/>
    <w:rsid w:val="00FC2D6B"/>
    <w:rsid w:val="00FC2FBA"/>
    <w:rsid w:val="00FC3172"/>
    <w:rsid w:val="00FC33EE"/>
    <w:rsid w:val="00FC3411"/>
    <w:rsid w:val="00FC3CEC"/>
    <w:rsid w:val="00FC5ABB"/>
    <w:rsid w:val="00FC6BA0"/>
    <w:rsid w:val="00FC7131"/>
    <w:rsid w:val="00FC748B"/>
    <w:rsid w:val="00FC7CFE"/>
    <w:rsid w:val="00FD0285"/>
    <w:rsid w:val="00FD081D"/>
    <w:rsid w:val="00FD137B"/>
    <w:rsid w:val="00FD1639"/>
    <w:rsid w:val="00FD1688"/>
    <w:rsid w:val="00FD19CA"/>
    <w:rsid w:val="00FD364B"/>
    <w:rsid w:val="00FD3ADD"/>
    <w:rsid w:val="00FD3CD9"/>
    <w:rsid w:val="00FD42C6"/>
    <w:rsid w:val="00FD42E9"/>
    <w:rsid w:val="00FD44DA"/>
    <w:rsid w:val="00FD4A77"/>
    <w:rsid w:val="00FD56DF"/>
    <w:rsid w:val="00FD5E33"/>
    <w:rsid w:val="00FD6C95"/>
    <w:rsid w:val="00FD6CE7"/>
    <w:rsid w:val="00FD747A"/>
    <w:rsid w:val="00FD780D"/>
    <w:rsid w:val="00FD7B1E"/>
    <w:rsid w:val="00FD7EDB"/>
    <w:rsid w:val="00FE0327"/>
    <w:rsid w:val="00FE06F5"/>
    <w:rsid w:val="00FE079D"/>
    <w:rsid w:val="00FE0EAE"/>
    <w:rsid w:val="00FE1CF3"/>
    <w:rsid w:val="00FE2493"/>
    <w:rsid w:val="00FE30C4"/>
    <w:rsid w:val="00FE3C00"/>
    <w:rsid w:val="00FE3EC1"/>
    <w:rsid w:val="00FE3EF8"/>
    <w:rsid w:val="00FE4055"/>
    <w:rsid w:val="00FE4398"/>
    <w:rsid w:val="00FE4930"/>
    <w:rsid w:val="00FE659C"/>
    <w:rsid w:val="00FE702A"/>
    <w:rsid w:val="00FE748F"/>
    <w:rsid w:val="00FE7CA3"/>
    <w:rsid w:val="00FF0427"/>
    <w:rsid w:val="00FF08A8"/>
    <w:rsid w:val="00FF14B3"/>
    <w:rsid w:val="00FF14B9"/>
    <w:rsid w:val="00FF1C45"/>
    <w:rsid w:val="00FF23BE"/>
    <w:rsid w:val="00FF27B3"/>
    <w:rsid w:val="00FF2AB1"/>
    <w:rsid w:val="00FF2B21"/>
    <w:rsid w:val="00FF3AA5"/>
    <w:rsid w:val="00FF4574"/>
    <w:rsid w:val="00FF4CD7"/>
    <w:rsid w:val="00FF6AD4"/>
    <w:rsid w:val="00FF6FF0"/>
    <w:rsid w:val="00FF759C"/>
    <w:rsid w:val="00FF7B87"/>
    <w:rsid w:val="276FA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58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53DB4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H1,Heading A,Heading1,H1-Heading 1,h1,Header 1,l1,Legal Line 1,head 1,list 1,heading 1,II+,I,Head 1 (Chapter heading),Heading No. L1,UNI-Nagłówek 1,Appendix 1,Chapterh1,CCBS,Level 1 Topic Heading,h1 chapter heading,Heading 11,Chapter Headline"/>
    <w:basedOn w:val="Normalny"/>
    <w:next w:val="Normalny"/>
    <w:link w:val="Nagwek1Znak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link w:val="StopkaZnak1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rPr>
      <w:b/>
      <w:bCs/>
    </w:rPr>
  </w:style>
  <w:style w:type="paragraph" w:customStyle="1" w:styleId="Zawartotabeli">
    <w:name w:val="Zawartość tabeli"/>
    <w:basedOn w:val="Obszartekstu"/>
  </w:style>
  <w:style w:type="paragraph" w:customStyle="1" w:styleId="Tytutabeli">
    <w:name w:val="Tytuł tabeli"/>
    <w:basedOn w:val="Zawartotabeli"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pPr>
      <w:suppressAutoHyphens/>
      <w:autoSpaceDN/>
      <w:adjustRightInd/>
    </w:pPr>
    <w:rPr>
      <w:lang w:eastAsia="ar-SA"/>
    </w:rPr>
  </w:style>
  <w:style w:type="paragraph" w:styleId="Spistreci1">
    <w:name w:val="toc 1"/>
    <w:basedOn w:val="Normalny"/>
    <w:uiPriority w:val="39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uiPriority w:val="39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uiPriority w:val="39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uiPriority w:val="99"/>
    <w:rPr>
      <w:vertAlign w:val="superscript"/>
    </w:rPr>
  </w:style>
  <w:style w:type="paragraph" w:customStyle="1" w:styleId="Blockquote">
    <w:name w:val="Blockquote"/>
    <w:basedOn w:val="Normalny"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"/>
    <w:basedOn w:val="Normalny"/>
    <w:link w:val="TekstpodstawowyZnak"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uiPriority w:val="39"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uiPriority w:val="39"/>
    <w:semiHidden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semiHidden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semiHidden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semiHidden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semiHidden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semiHidden/>
    <w:pPr>
      <w:ind w:left="1920"/>
    </w:pPr>
    <w:rPr>
      <w:sz w:val="18"/>
    </w:rPr>
  </w:style>
  <w:style w:type="character" w:styleId="UyteHipercze">
    <w:name w:val="FollowedHyperlink"/>
    <w:rPr>
      <w:color w:val="800080"/>
      <w:u w:val="single"/>
    </w:rPr>
  </w:style>
  <w:style w:type="paragraph" w:styleId="NormalnyWeb">
    <w:name w:val="Normal (Web)"/>
    <w:basedOn w:val="Normalny"/>
    <w:uiPriority w:val="9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paragraph" w:customStyle="1" w:styleId="Tekstpodstawowywcity21">
    <w:name w:val="Tekst podstawowy wcięty 21"/>
    <w:basedOn w:val="Normalny"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">
    <w:name w:val="Styl"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08"/>
    </w:pPr>
  </w:style>
  <w:style w:type="paragraph" w:customStyle="1" w:styleId="Kont">
    <w:name w:val="Kont"/>
    <w:basedOn w:val="Normalny"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H1 Znak,Heading A Znak,Heading1 Znak,H1-Heading 1 Znak,h1 Znak,Header 1 Znak,l1 Znak,Legal Line 1 Znak,head 1 Znak,list 1 Znak,heading 1 Znak,II+ Znak,I Znak,Head 1 (Chapter heading) Znak,Heading No. L1 Znak,UNI-Nagłówek 1 Znak,CCBS Znak"/>
    <w:link w:val="Nagwek1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rsid w:val="00AD6623"/>
    <w:pPr>
      <w:numPr>
        <w:numId w:val="12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  <w:pPr>
      <w:numPr>
        <w:numId w:val="13"/>
      </w:numPr>
    </w:pPr>
  </w:style>
  <w:style w:type="numbering" w:customStyle="1" w:styleId="Styl3">
    <w:name w:val="Styl3"/>
    <w:rsid w:val="00F71CE2"/>
    <w:pPr>
      <w:numPr>
        <w:numId w:val="14"/>
      </w:numPr>
    </w:pPr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semiHidden/>
    <w:rsid w:val="00BD145A"/>
    <w:rPr>
      <w:b/>
      <w:bCs/>
      <w:lang w:eastAsia="ar-SA"/>
    </w:rPr>
  </w:style>
  <w:style w:type="numbering" w:customStyle="1" w:styleId="Bezlisty2">
    <w:name w:val="Bez listy2"/>
    <w:next w:val="Bezlisty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rsid w:val="00C96A74"/>
    <w:pPr>
      <w:ind w:left="708"/>
    </w:pPr>
  </w:style>
  <w:style w:type="paragraph" w:customStyle="1" w:styleId="Styl1">
    <w:name w:val="Styl_1"/>
    <w:basedOn w:val="Normalny"/>
    <w:rsid w:val="00C96A74"/>
    <w:pPr>
      <w:numPr>
        <w:ilvl w:val="1"/>
        <w:numId w:val="16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195049"/>
  </w:style>
  <w:style w:type="paragraph" w:customStyle="1" w:styleId="font5">
    <w:name w:val="font5"/>
    <w:basedOn w:val="Normalny"/>
    <w:rsid w:val="00195049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rsid w:val="00195049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rsid w:val="00195049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rsid w:val="00195049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rsid w:val="00195049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rsid w:val="0019504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numbering" w:customStyle="1" w:styleId="Bezlisty4">
    <w:name w:val="Bez listy4"/>
    <w:next w:val="Bezlisty"/>
    <w:uiPriority w:val="99"/>
    <w:semiHidden/>
    <w:unhideWhenUsed/>
    <w:rsid w:val="00195049"/>
  </w:style>
  <w:style w:type="paragraph" w:customStyle="1" w:styleId="font6">
    <w:name w:val="font6"/>
    <w:basedOn w:val="Normalny"/>
    <w:rsid w:val="00195049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rsid w:val="001950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rsid w:val="0019504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rsid w:val="001950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rsid w:val="00195049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rsid w:val="0019504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rsid w:val="0019504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rsid w:val="0019504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195049"/>
  </w:style>
  <w:style w:type="numbering" w:customStyle="1" w:styleId="Bezlisty6">
    <w:name w:val="Bez listy6"/>
    <w:next w:val="Bezlisty"/>
    <w:uiPriority w:val="99"/>
    <w:semiHidden/>
    <w:unhideWhenUsed/>
    <w:rsid w:val="00195049"/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326ABA"/>
    <w:rPr>
      <w:rFonts w:ascii="Calibri" w:hAnsi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326ABA"/>
    <w:rPr>
      <w:b/>
      <w:bCs/>
    </w:rPr>
  </w:style>
  <w:style w:type="numbering" w:customStyle="1" w:styleId="Bezlisty7">
    <w:name w:val="Bez listy7"/>
    <w:next w:val="Bezlisty"/>
    <w:uiPriority w:val="99"/>
    <w:semiHidden/>
    <w:unhideWhenUsed/>
    <w:rsid w:val="000552E3"/>
  </w:style>
  <w:style w:type="character" w:customStyle="1" w:styleId="Nagweklubstopka">
    <w:name w:val="Nagłówek lub stopka_"/>
    <w:basedOn w:val="Domylnaczcionkaakapitu"/>
    <w:rsid w:val="000552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552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">
    <w:name w:val="Tekst treści_"/>
    <w:basedOn w:val="Domylnaczcionkaakapitu"/>
    <w:link w:val="Teksttreci0"/>
    <w:rsid w:val="000552E3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552E3"/>
    <w:pPr>
      <w:widowControl w:val="0"/>
      <w:shd w:val="clear" w:color="auto" w:fill="FFFFFF"/>
      <w:suppressAutoHyphens w:val="0"/>
      <w:spacing w:before="600" w:after="180" w:line="0" w:lineRule="atLeast"/>
      <w:ind w:hanging="720"/>
      <w:jc w:val="both"/>
    </w:pPr>
    <w:rPr>
      <w:sz w:val="20"/>
      <w:szCs w:val="20"/>
      <w:lang w:eastAsia="pl-PL"/>
    </w:rPr>
  </w:style>
  <w:style w:type="character" w:customStyle="1" w:styleId="TeksttreciExact">
    <w:name w:val="Tekst treści Exact"/>
    <w:basedOn w:val="Domylnaczcionkaakapitu"/>
    <w:rsid w:val="000552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552E3"/>
  </w:style>
  <w:style w:type="paragraph" w:customStyle="1" w:styleId="Nag3wek1">
    <w:name w:val="Nag3ówek 1"/>
    <w:basedOn w:val="Normalny"/>
    <w:next w:val="Normalny"/>
    <w:rsid w:val="000552E3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0552E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552E3"/>
    <w:pPr>
      <w:suppressAutoHyphens/>
    </w:pPr>
    <w:rPr>
      <w:sz w:val="24"/>
      <w:szCs w:val="24"/>
      <w:lang w:eastAsia="ar-SA"/>
    </w:rPr>
  </w:style>
  <w:style w:type="numbering" w:customStyle="1" w:styleId="Bezlisty8">
    <w:name w:val="Bez listy8"/>
    <w:next w:val="Bezlisty"/>
    <w:uiPriority w:val="99"/>
    <w:semiHidden/>
    <w:unhideWhenUsed/>
    <w:rsid w:val="001622BB"/>
  </w:style>
  <w:style w:type="paragraph" w:customStyle="1" w:styleId="IndentedText">
    <w:name w:val="Indented Text"/>
    <w:basedOn w:val="Normalny"/>
    <w:rsid w:val="001622BB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rsid w:val="001622BB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rsid w:val="001622BB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rsid w:val="001622BB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rsid w:val="001622BB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table" w:customStyle="1" w:styleId="TableGrid">
    <w:name w:val="TableGrid"/>
    <w:rsid w:val="001622B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622BB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basedOn w:val="Standardowy"/>
    <w:next w:val="Tabela-Siatka"/>
    <w:uiPriority w:val="39"/>
    <w:rsid w:val="001622BB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1622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">
    <w:name w:val="NormalBold"/>
    <w:basedOn w:val="Normalny"/>
    <w:link w:val="NormalBoldChar"/>
    <w:rsid w:val="00C86C99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C86C99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C86C99"/>
    <w:rPr>
      <w:b/>
      <w:i/>
      <w:spacing w:val="0"/>
    </w:rPr>
  </w:style>
  <w:style w:type="paragraph" w:customStyle="1" w:styleId="Text1">
    <w:name w:val="Text 1"/>
    <w:basedOn w:val="Normalny"/>
    <w:rsid w:val="00C86C99"/>
    <w:pPr>
      <w:suppressAutoHyphens w:val="0"/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C86C99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C86C99"/>
    <w:pPr>
      <w:numPr>
        <w:numId w:val="20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C86C99"/>
    <w:pPr>
      <w:numPr>
        <w:numId w:val="21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C86C99"/>
    <w:pPr>
      <w:numPr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C86C99"/>
    <w:pPr>
      <w:numPr>
        <w:ilvl w:val="1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C86C99"/>
    <w:pPr>
      <w:numPr>
        <w:ilvl w:val="2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C86C99"/>
    <w:pPr>
      <w:numPr>
        <w:ilvl w:val="3"/>
        <w:numId w:val="2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C86C99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C86C99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C86C99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customStyle="1" w:styleId="text10">
    <w:name w:val="text1"/>
    <w:rsid w:val="00E35A68"/>
    <w:rPr>
      <w:rFonts w:ascii="Verdana" w:hAnsi="Verdana" w:hint="default"/>
      <w:color w:val="000000"/>
      <w:sz w:val="20"/>
      <w:szCs w:val="20"/>
    </w:rPr>
  </w:style>
  <w:style w:type="character" w:customStyle="1" w:styleId="StopkaZnak1">
    <w:name w:val="Stopka Znak1"/>
    <w:link w:val="Stopka"/>
    <w:uiPriority w:val="99"/>
    <w:locked/>
    <w:rsid w:val="00E35A68"/>
    <w:rPr>
      <w:sz w:val="24"/>
      <w:szCs w:val="24"/>
    </w:rPr>
  </w:style>
  <w:style w:type="paragraph" w:customStyle="1" w:styleId="Nagwekspisutreci1">
    <w:name w:val="Nagłówek spisu treści1"/>
    <w:basedOn w:val="Normalny"/>
    <w:uiPriority w:val="99"/>
    <w:rsid w:val="00E35A68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rsid w:val="00E35A68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rsid w:val="00E35A68"/>
    <w:pPr>
      <w:numPr>
        <w:ilvl w:val="2"/>
        <w:numId w:val="23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PCDOCSFooter">
    <w:name w:val="PCDOCSFooter"/>
    <w:basedOn w:val="Normalny"/>
    <w:uiPriority w:val="99"/>
    <w:rsid w:val="00E35A68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uiPriority w:val="99"/>
    <w:rsid w:val="00E35A68"/>
    <w:rPr>
      <w:b/>
      <w:bCs/>
    </w:rPr>
  </w:style>
  <w:style w:type="paragraph" w:customStyle="1" w:styleId="Tekstpodstawowy2100">
    <w:name w:val="Tekst podstawowy 21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">
    <w:name w:val="Tekst podstawowy 21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rsid w:val="00E35A68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rsid w:val="00E35A68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rsid w:val="00E35A68"/>
    <w:pPr>
      <w:widowControl w:val="0"/>
      <w:snapToGrid w:val="0"/>
      <w:jc w:val="both"/>
    </w:pPr>
    <w:rPr>
      <w:szCs w:val="20"/>
    </w:rPr>
  </w:style>
  <w:style w:type="numbering" w:customStyle="1" w:styleId="Styl21">
    <w:name w:val="Styl21"/>
    <w:rsid w:val="006978C4"/>
  </w:style>
  <w:style w:type="numbering" w:customStyle="1" w:styleId="Styl31">
    <w:name w:val="Styl31"/>
    <w:rsid w:val="006978C4"/>
  </w:style>
  <w:style w:type="character" w:styleId="Tekstzastpczy">
    <w:name w:val="Placeholder Text"/>
    <w:basedOn w:val="Domylnaczcionkaakapitu"/>
    <w:uiPriority w:val="99"/>
    <w:semiHidden/>
    <w:rsid w:val="0032554A"/>
    <w:rPr>
      <w:color w:val="808080"/>
    </w:rPr>
  </w:style>
  <w:style w:type="numbering" w:customStyle="1" w:styleId="Styl22">
    <w:name w:val="Styl22"/>
    <w:uiPriority w:val="99"/>
    <w:rsid w:val="00CC607F"/>
    <w:pPr>
      <w:numPr>
        <w:numId w:val="11"/>
      </w:numPr>
    </w:pPr>
  </w:style>
  <w:style w:type="numbering" w:customStyle="1" w:styleId="Styl32">
    <w:name w:val="Styl32"/>
    <w:rsid w:val="00CC607F"/>
    <w:pPr>
      <w:numPr>
        <w:numId w:val="12"/>
      </w:numPr>
    </w:pPr>
  </w:style>
  <w:style w:type="paragraph" w:customStyle="1" w:styleId="PunktNumerowany">
    <w:name w:val="Punkt Numerowany"/>
    <w:basedOn w:val="Normalny"/>
    <w:rsid w:val="00CC607F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rsid w:val="00CC607F"/>
    <w:pPr>
      <w:tabs>
        <w:tab w:val="clear" w:pos="-206"/>
      </w:tabs>
      <w:spacing w:before="0"/>
      <w:ind w:left="357" w:firstLine="0"/>
    </w:pPr>
  </w:style>
  <w:style w:type="paragraph" w:styleId="Legenda">
    <w:name w:val="caption"/>
    <w:basedOn w:val="Normalny"/>
    <w:next w:val="Normalny"/>
    <w:uiPriority w:val="35"/>
    <w:unhideWhenUsed/>
    <w:qFormat/>
    <w:rsid w:val="00CC607F"/>
    <w:pPr>
      <w:spacing w:after="200" w:line="276" w:lineRule="auto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Atendestandard">
    <w:name w:val="Atende standard"/>
    <w:basedOn w:val="Normalny"/>
    <w:link w:val="AtendestandardZnak"/>
    <w:qFormat/>
    <w:rsid w:val="00CC607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CC607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CC607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CC607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CC6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CC607F"/>
    <w:pPr>
      <w:numPr>
        <w:numId w:val="24"/>
      </w:numPr>
    </w:pPr>
  </w:style>
  <w:style w:type="character" w:customStyle="1" w:styleId="dzial">
    <w:name w:val="dzial"/>
    <w:rsid w:val="00CC607F"/>
  </w:style>
  <w:style w:type="character" w:customStyle="1" w:styleId="Teksttreci9115pt">
    <w:name w:val="Tekst treści (9) + 11;5 pt"/>
    <w:rsid w:val="00CC60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CC607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01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5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05FF9-B16F-4C1D-9580-599C051AB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2026-05-25T11:01:00Z</dcterms:created>
  <dcterms:modified xsi:type="dcterms:W3CDTF">2026-10-08T09:50:00Z</dcterms:modified>
</cp:coreProperties>
</file>