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064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498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20276B91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„d</w:t>
            </w:r>
            <w:r w:rsidR="00A23F25" w:rsidRP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ostaw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ę</w:t>
            </w:r>
            <w:r w:rsidR="00A23F25" w:rsidRP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drobnego sprzętu komputerowego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8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8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8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93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93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64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93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93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93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93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93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93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93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93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5C99438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813EDFB" w14:textId="77777777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55EC1CE5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941DBD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A23F25">
              <w:rPr>
                <w:rFonts w:ascii="Arial" w:hAnsi="Arial" w:cs="Arial"/>
                <w:color w:val="000000"/>
                <w:sz w:val="22"/>
                <w:szCs w:val="22"/>
              </w:rPr>
              <w:t xml:space="preserve"> „</w:t>
            </w:r>
            <w:r w:rsidR="00A23F25" w:rsidRP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dostawę drobnego sprzętu komputerowego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"</w:t>
            </w:r>
            <w:r w:rsidR="00A0678B" w:rsidRPr="0034523E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A0678B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7C58DD">
        <w:trPr>
          <w:trHeight w:val="6934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67D13EE3" w14:textId="565D8B92" w:rsidR="00D46032" w:rsidRDefault="00D46032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sz w:val="22"/>
                <w:szCs w:val="22"/>
              </w:rPr>
              <w:t xml:space="preserve">Niniejszym oferuję realizację zamówienia za cenę </w:t>
            </w:r>
            <w:r w:rsidRPr="0034523E">
              <w:rPr>
                <w:rFonts w:ascii="Arial" w:eastAsia="Calibri" w:hAnsi="Arial" w:cs="Arial"/>
                <w:vanish/>
                <w:sz w:val="22"/>
                <w:szCs w:val="22"/>
              </w:rPr>
              <w:t xml:space="preserve"> 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całkowitą…………….. zł brutto (słownie: ....................................... </w:t>
            </w:r>
            <w:r w:rsidRPr="0034523E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zł brutto …/100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)</w:t>
            </w:r>
            <w:r w:rsidR="00987E74">
              <w:rPr>
                <w:rFonts w:ascii="Arial" w:hAnsi="Arial" w:cs="Arial"/>
                <w:sz w:val="22"/>
                <w:szCs w:val="22"/>
              </w:rPr>
              <w:t>, obliczoną na podstawie poniższej tabeli:</w:t>
            </w:r>
          </w:p>
          <w:p w14:paraId="5DC04DF5" w14:textId="77777777" w:rsidR="00691ADE" w:rsidRDefault="00691ADE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Style w:val="Tabela-Siatka"/>
              <w:tblW w:w="9242" w:type="dxa"/>
              <w:tblInd w:w="0" w:type="dxa"/>
              <w:tblLook w:val="04A0" w:firstRow="1" w:lastRow="0" w:firstColumn="1" w:lastColumn="0" w:noHBand="0" w:noVBand="1"/>
            </w:tblPr>
            <w:tblGrid>
              <w:gridCol w:w="594"/>
              <w:gridCol w:w="4385"/>
              <w:gridCol w:w="919"/>
              <w:gridCol w:w="1694"/>
              <w:gridCol w:w="1650"/>
            </w:tblGrid>
            <w:tr w:rsidR="002F5F34" w:rsidRPr="004445F3" w14:paraId="5F2BF3F0" w14:textId="77777777" w:rsidTr="002F5F34">
              <w:trPr>
                <w:trHeight w:val="643"/>
              </w:trPr>
              <w:tc>
                <w:tcPr>
                  <w:tcW w:w="594" w:type="dxa"/>
                  <w:vMerge w:val="restart"/>
                  <w:vAlign w:val="center"/>
                </w:tcPr>
                <w:p w14:paraId="51CCE248" w14:textId="77777777" w:rsidR="002F5F34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</w:p>
                <w:p w14:paraId="44802228" w14:textId="51876224" w:rsidR="002F5F34" w:rsidRPr="00976793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Lp.</w:t>
                  </w:r>
                </w:p>
                <w:p w14:paraId="471F1C18" w14:textId="7A4410CD" w:rsidR="002F5F34" w:rsidRPr="00976793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</w:p>
              </w:tc>
              <w:tc>
                <w:tcPr>
                  <w:tcW w:w="4385" w:type="dxa"/>
                  <w:vAlign w:val="center"/>
                </w:tcPr>
                <w:p w14:paraId="5967B9B5" w14:textId="67A885BA" w:rsidR="002F5F34" w:rsidRPr="00976793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Przedmiot zamówienia</w:t>
                  </w:r>
                </w:p>
              </w:tc>
              <w:tc>
                <w:tcPr>
                  <w:tcW w:w="919" w:type="dxa"/>
                  <w:vAlign w:val="center"/>
                </w:tcPr>
                <w:p w14:paraId="7B4C48D1" w14:textId="77777777" w:rsidR="002F5F34" w:rsidRPr="00976793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Liczba sztuk</w:t>
                  </w:r>
                </w:p>
              </w:tc>
              <w:tc>
                <w:tcPr>
                  <w:tcW w:w="1694" w:type="dxa"/>
                  <w:vAlign w:val="center"/>
                </w:tcPr>
                <w:p w14:paraId="389261A1" w14:textId="77777777" w:rsidR="002F5F34" w:rsidRPr="00976793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Cena je</w:t>
                  </w:r>
                  <w:r>
                    <w:rPr>
                      <w:rFonts w:ascii="Arial" w:hAnsi="Arial" w:cs="Arial"/>
                      <w:sz w:val="20"/>
                    </w:rPr>
                    <w:t>d</w:t>
                  </w:r>
                  <w:r w:rsidRPr="00976793">
                    <w:rPr>
                      <w:rFonts w:ascii="Arial" w:hAnsi="Arial" w:cs="Arial"/>
                      <w:sz w:val="20"/>
                    </w:rPr>
                    <w:t>nostkowa brutto w zł</w:t>
                  </w:r>
                </w:p>
              </w:tc>
              <w:tc>
                <w:tcPr>
                  <w:tcW w:w="1650" w:type="dxa"/>
                  <w:vAlign w:val="center"/>
                </w:tcPr>
                <w:p w14:paraId="62B81FF3" w14:textId="77777777" w:rsidR="002F5F34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Wartość brutto w zł</w:t>
                  </w:r>
                </w:p>
                <w:p w14:paraId="4CAE8B89" w14:textId="3692AC50" w:rsidR="002F5F34" w:rsidRPr="00976793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(B x C)</w:t>
                  </w:r>
                </w:p>
              </w:tc>
            </w:tr>
            <w:tr w:rsidR="002F5F34" w:rsidRPr="004445F3" w14:paraId="29905F55" w14:textId="77777777" w:rsidTr="002F5F34">
              <w:trPr>
                <w:trHeight w:val="52"/>
              </w:trPr>
              <w:tc>
                <w:tcPr>
                  <w:tcW w:w="594" w:type="dxa"/>
                  <w:vMerge/>
                </w:tcPr>
                <w:p w14:paraId="1223DC84" w14:textId="5C9E6B1D" w:rsidR="002F5F34" w:rsidRPr="00691ADE" w:rsidRDefault="002F5F34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</w:p>
              </w:tc>
              <w:tc>
                <w:tcPr>
                  <w:tcW w:w="4385" w:type="dxa"/>
                  <w:vAlign w:val="center"/>
                </w:tcPr>
                <w:p w14:paraId="3775CB26" w14:textId="1EDCE461" w:rsidR="002F5F34" w:rsidRPr="00691ADE" w:rsidRDefault="002F5F34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A</w:t>
                  </w:r>
                </w:p>
              </w:tc>
              <w:tc>
                <w:tcPr>
                  <w:tcW w:w="919" w:type="dxa"/>
                  <w:vAlign w:val="center"/>
                </w:tcPr>
                <w:p w14:paraId="3CFF52F6" w14:textId="6EEDFDA7" w:rsidR="002F5F34" w:rsidRPr="00691ADE" w:rsidRDefault="002F5F34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B</w:t>
                  </w:r>
                </w:p>
              </w:tc>
              <w:tc>
                <w:tcPr>
                  <w:tcW w:w="1694" w:type="dxa"/>
                  <w:vAlign w:val="center"/>
                </w:tcPr>
                <w:p w14:paraId="2A1E7F42" w14:textId="2AD50337" w:rsidR="002F5F34" w:rsidRPr="00691ADE" w:rsidRDefault="002F5F34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C</w:t>
                  </w:r>
                </w:p>
              </w:tc>
              <w:tc>
                <w:tcPr>
                  <w:tcW w:w="1650" w:type="dxa"/>
                  <w:vAlign w:val="center"/>
                </w:tcPr>
                <w:p w14:paraId="6F04E349" w14:textId="3029D457" w:rsidR="002F5F34" w:rsidRPr="00691ADE" w:rsidRDefault="002F5F34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D</w:t>
                  </w:r>
                </w:p>
              </w:tc>
            </w:tr>
            <w:tr w:rsidR="00A23F25" w:rsidRPr="004445F3" w14:paraId="4DA2AAFE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23C29881" w14:textId="1E44977F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4385" w:type="dxa"/>
                  <w:vAlign w:val="center"/>
                </w:tcPr>
                <w:p w14:paraId="56051E3E" w14:textId="04CF6782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Patchcord</w:t>
                  </w:r>
                  <w:proofErr w:type="spellEnd"/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 xml:space="preserve"> 3 m</w:t>
                  </w:r>
                </w:p>
              </w:tc>
              <w:tc>
                <w:tcPr>
                  <w:tcW w:w="919" w:type="dxa"/>
                  <w:vAlign w:val="center"/>
                </w:tcPr>
                <w:p w14:paraId="1D661D66" w14:textId="11266F60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50</w:t>
                  </w:r>
                </w:p>
              </w:tc>
              <w:tc>
                <w:tcPr>
                  <w:tcW w:w="1694" w:type="dxa"/>
                  <w:vAlign w:val="center"/>
                </w:tcPr>
                <w:p w14:paraId="7182829B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36D9691F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6A9E6C08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61FE80F3" w14:textId="7BEE7D6B" w:rsidR="002F5F34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4385" w:type="dxa"/>
                  <w:vAlign w:val="center"/>
                </w:tcPr>
                <w:p w14:paraId="726C3F67" w14:textId="7B616221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Patchcord</w:t>
                  </w:r>
                  <w:proofErr w:type="spellEnd"/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 xml:space="preserve"> 5 m</w:t>
                  </w:r>
                </w:p>
              </w:tc>
              <w:tc>
                <w:tcPr>
                  <w:tcW w:w="919" w:type="dxa"/>
                  <w:vAlign w:val="center"/>
                </w:tcPr>
                <w:p w14:paraId="3DC95911" w14:textId="4527BB22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20</w:t>
                  </w:r>
                </w:p>
              </w:tc>
              <w:tc>
                <w:tcPr>
                  <w:tcW w:w="1694" w:type="dxa"/>
                  <w:vAlign w:val="center"/>
                </w:tcPr>
                <w:p w14:paraId="706AA462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4631412E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3B93AEF2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2480A09F" w14:textId="1DA32FFD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4385" w:type="dxa"/>
                  <w:vAlign w:val="center"/>
                </w:tcPr>
                <w:p w14:paraId="7BAB12F7" w14:textId="7BA5D8F1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Dysk USB 1 TB</w:t>
                  </w:r>
                </w:p>
              </w:tc>
              <w:tc>
                <w:tcPr>
                  <w:tcW w:w="919" w:type="dxa"/>
                  <w:vAlign w:val="center"/>
                </w:tcPr>
                <w:p w14:paraId="6D03786D" w14:textId="7B0C6ABA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25</w:t>
                  </w:r>
                </w:p>
              </w:tc>
              <w:tc>
                <w:tcPr>
                  <w:tcW w:w="1694" w:type="dxa"/>
                  <w:vAlign w:val="center"/>
                </w:tcPr>
                <w:p w14:paraId="392FE09D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7CC8B9FA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0EF58054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633A988E" w14:textId="5305A877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4.</w:t>
                  </w:r>
                </w:p>
              </w:tc>
              <w:tc>
                <w:tcPr>
                  <w:tcW w:w="4385" w:type="dxa"/>
                  <w:vAlign w:val="center"/>
                </w:tcPr>
                <w:p w14:paraId="6F25623E" w14:textId="759EAC08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Dysk USB 2 TB</w:t>
                  </w:r>
                </w:p>
              </w:tc>
              <w:tc>
                <w:tcPr>
                  <w:tcW w:w="919" w:type="dxa"/>
                  <w:vAlign w:val="center"/>
                </w:tcPr>
                <w:p w14:paraId="0836E242" w14:textId="26457FC9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15</w:t>
                  </w:r>
                </w:p>
              </w:tc>
              <w:tc>
                <w:tcPr>
                  <w:tcW w:w="1694" w:type="dxa"/>
                  <w:vAlign w:val="center"/>
                </w:tcPr>
                <w:p w14:paraId="3C92A9A9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61838E43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547C8C46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1B4EF483" w14:textId="25AD70AD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4385" w:type="dxa"/>
                  <w:vAlign w:val="center"/>
                </w:tcPr>
                <w:p w14:paraId="54A3B1CF" w14:textId="59FB5DEB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Mysz bezprzewodowa (klasyczna)</w:t>
                  </w:r>
                </w:p>
              </w:tc>
              <w:tc>
                <w:tcPr>
                  <w:tcW w:w="919" w:type="dxa"/>
                  <w:vAlign w:val="center"/>
                </w:tcPr>
                <w:p w14:paraId="26E9339C" w14:textId="0904F193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50</w:t>
                  </w:r>
                </w:p>
              </w:tc>
              <w:tc>
                <w:tcPr>
                  <w:tcW w:w="1694" w:type="dxa"/>
                  <w:vAlign w:val="center"/>
                </w:tcPr>
                <w:p w14:paraId="5B6DA03E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17A949AF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1D81C630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0CACEEE6" w14:textId="5F31747D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4385" w:type="dxa"/>
                  <w:vAlign w:val="center"/>
                </w:tcPr>
                <w:p w14:paraId="1E2C11C9" w14:textId="3F070DE5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 xml:space="preserve">Powietrze sprężone  </w:t>
                  </w:r>
                </w:p>
              </w:tc>
              <w:tc>
                <w:tcPr>
                  <w:tcW w:w="919" w:type="dxa"/>
                  <w:vAlign w:val="center"/>
                </w:tcPr>
                <w:p w14:paraId="1BB30D36" w14:textId="70AB0A06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15</w:t>
                  </w:r>
                </w:p>
              </w:tc>
              <w:tc>
                <w:tcPr>
                  <w:tcW w:w="1694" w:type="dxa"/>
                  <w:vAlign w:val="center"/>
                </w:tcPr>
                <w:p w14:paraId="3F0E8524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2B169C95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220A392F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2DC7794D" w14:textId="150D9852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4385" w:type="dxa"/>
                  <w:vAlign w:val="center"/>
                </w:tcPr>
                <w:p w14:paraId="13DB1EE5" w14:textId="6155A5D3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Pianka czyszcząca</w:t>
                  </w:r>
                </w:p>
              </w:tc>
              <w:tc>
                <w:tcPr>
                  <w:tcW w:w="919" w:type="dxa"/>
                  <w:vAlign w:val="center"/>
                </w:tcPr>
                <w:p w14:paraId="583CF694" w14:textId="3C16577E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15</w:t>
                  </w:r>
                </w:p>
              </w:tc>
              <w:tc>
                <w:tcPr>
                  <w:tcW w:w="1694" w:type="dxa"/>
                  <w:vAlign w:val="center"/>
                </w:tcPr>
                <w:p w14:paraId="35CC7F3B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0139D0C1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30FFFB15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0F53ADBD" w14:textId="684E3970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4385" w:type="dxa"/>
                  <w:vAlign w:val="center"/>
                </w:tcPr>
                <w:p w14:paraId="34F9FB03" w14:textId="58855D28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Pendrive 64 GB</w:t>
                  </w:r>
                </w:p>
              </w:tc>
              <w:tc>
                <w:tcPr>
                  <w:tcW w:w="919" w:type="dxa"/>
                  <w:vAlign w:val="center"/>
                </w:tcPr>
                <w:p w14:paraId="751F5FD4" w14:textId="2B83A6D8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25</w:t>
                  </w:r>
                </w:p>
              </w:tc>
              <w:tc>
                <w:tcPr>
                  <w:tcW w:w="1694" w:type="dxa"/>
                  <w:vAlign w:val="center"/>
                </w:tcPr>
                <w:p w14:paraId="4FAC3BA1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1D7873D2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11E58279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70E4A36C" w14:textId="0BF5F4DC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4385" w:type="dxa"/>
                  <w:vAlign w:val="center"/>
                </w:tcPr>
                <w:p w14:paraId="1BFA73AB" w14:textId="183CD5D9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Pendrive 128 GB</w:t>
                  </w:r>
                </w:p>
              </w:tc>
              <w:tc>
                <w:tcPr>
                  <w:tcW w:w="919" w:type="dxa"/>
                  <w:vAlign w:val="center"/>
                </w:tcPr>
                <w:p w14:paraId="723435F1" w14:textId="710B868F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20</w:t>
                  </w:r>
                </w:p>
              </w:tc>
              <w:tc>
                <w:tcPr>
                  <w:tcW w:w="1694" w:type="dxa"/>
                  <w:vAlign w:val="center"/>
                </w:tcPr>
                <w:p w14:paraId="5806620C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07EC5E2C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523795E3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52931637" w14:textId="22C3C96A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10.</w:t>
                  </w:r>
                </w:p>
              </w:tc>
              <w:tc>
                <w:tcPr>
                  <w:tcW w:w="4385" w:type="dxa"/>
                  <w:vAlign w:val="center"/>
                </w:tcPr>
                <w:p w14:paraId="5A26A739" w14:textId="0E5E4BEA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Preparat do usuwania etykiet</w:t>
                  </w:r>
                </w:p>
              </w:tc>
              <w:tc>
                <w:tcPr>
                  <w:tcW w:w="919" w:type="dxa"/>
                  <w:vAlign w:val="center"/>
                </w:tcPr>
                <w:p w14:paraId="17EA0E46" w14:textId="470144FA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5</w:t>
                  </w:r>
                </w:p>
              </w:tc>
              <w:tc>
                <w:tcPr>
                  <w:tcW w:w="1694" w:type="dxa"/>
                  <w:vAlign w:val="center"/>
                </w:tcPr>
                <w:p w14:paraId="093261BC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6CDC15A7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23F25" w:rsidRPr="004445F3" w14:paraId="00096D6D" w14:textId="77777777" w:rsidTr="002F5F34">
              <w:trPr>
                <w:trHeight w:val="383"/>
              </w:trPr>
              <w:tc>
                <w:tcPr>
                  <w:tcW w:w="594" w:type="dxa"/>
                  <w:vAlign w:val="center"/>
                </w:tcPr>
                <w:p w14:paraId="6B1C3DE6" w14:textId="1A07108A" w:rsidR="00A23F25" w:rsidRPr="002F5F34" w:rsidRDefault="002F5F34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11.</w:t>
                  </w:r>
                </w:p>
              </w:tc>
              <w:tc>
                <w:tcPr>
                  <w:tcW w:w="4385" w:type="dxa"/>
                  <w:vAlign w:val="center"/>
                </w:tcPr>
                <w:p w14:paraId="6C806D6C" w14:textId="6FC81D62" w:rsidR="00A23F25" w:rsidRPr="002F5F34" w:rsidRDefault="00A23F25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F5F34">
                    <w:rPr>
                      <w:rFonts w:ascii="Arial" w:hAnsi="Arial" w:cs="Arial"/>
                      <w:sz w:val="20"/>
                      <w:szCs w:val="20"/>
                    </w:rPr>
                    <w:t>Przejściówka USB-C – RJ-45</w:t>
                  </w:r>
                </w:p>
              </w:tc>
              <w:tc>
                <w:tcPr>
                  <w:tcW w:w="919" w:type="dxa"/>
                  <w:vAlign w:val="center"/>
                </w:tcPr>
                <w:p w14:paraId="15F2C9DD" w14:textId="5FCFB098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2F5F34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15</w:t>
                  </w:r>
                </w:p>
              </w:tc>
              <w:tc>
                <w:tcPr>
                  <w:tcW w:w="1694" w:type="dxa"/>
                  <w:vAlign w:val="center"/>
                </w:tcPr>
                <w:p w14:paraId="1E36E00E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650" w:type="dxa"/>
                  <w:vAlign w:val="center"/>
                </w:tcPr>
                <w:p w14:paraId="3A3E387A" w14:textId="77777777" w:rsidR="00A23F25" w:rsidRPr="002F5F34" w:rsidRDefault="00A23F25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14:paraId="16F31656" w14:textId="758C3566" w:rsidR="00367025" w:rsidRPr="006368C9" w:rsidRDefault="00367025" w:rsidP="00691ADE">
            <w:pPr>
              <w:spacing w:after="40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701C4D">
        <w:trPr>
          <w:trHeight w:val="556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6E0895CF" w14:textId="67EAFA2A" w:rsidR="005D2930" w:rsidRDefault="005D2930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zapoznaliśmy się z treścią zapytania ofertowego oraz przyjmujemy warunki w nim zawarte</w:t>
            </w:r>
            <w:r w:rsidR="00701C4D">
              <w:rPr>
                <w:rFonts w:cs="Arial"/>
                <w:sz w:val="22"/>
                <w:szCs w:val="22"/>
              </w:rPr>
              <w:t xml:space="preserve">, w szczególności </w:t>
            </w:r>
            <w:r w:rsidR="00701C4D"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701C4D" w:rsidRPr="005D2930">
              <w:rPr>
                <w:rFonts w:cs="Arial"/>
                <w:sz w:val="22"/>
                <w:szCs w:val="22"/>
              </w:rPr>
              <w:t>i warunki realizacji zamówienia określone przez Zamawiającego</w:t>
            </w:r>
            <w:r>
              <w:rPr>
                <w:rFonts w:cs="Arial"/>
                <w:sz w:val="22"/>
                <w:szCs w:val="22"/>
              </w:rPr>
              <w:t>;</w:t>
            </w:r>
          </w:p>
          <w:p w14:paraId="4E6707B7" w14:textId="5A6825F3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A5AD6C8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 w:rsidR="00EB3CA9"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6368C9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05E78055" w:rsidR="00576347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B612C1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 xml:space="preserve">ustawy z dnia 13 kwietnia 2022 r. o szczególnych rozwiązaniach w zakresie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lastRenderedPageBreak/>
              <w:t>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790EF5">
        <w:trPr>
          <w:trHeight w:val="1099"/>
        </w:trPr>
        <w:tc>
          <w:tcPr>
            <w:tcW w:w="9498" w:type="dxa"/>
            <w:tcBorders>
              <w:bottom w:val="single" w:sz="4" w:space="0" w:color="auto"/>
            </w:tcBorders>
          </w:tcPr>
          <w:p w14:paraId="0754EB96" w14:textId="5097D03B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3AD19937" w14:textId="3F03A84A" w:rsidR="006368C9" w:rsidRPr="00EB3CA9" w:rsidRDefault="0075579B" w:rsidP="00EB3CA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3CA9">
              <w:rPr>
                <w:rFonts w:ascii="Arial" w:hAnsi="Arial" w:cs="Arial"/>
                <w:sz w:val="22"/>
                <w:szCs w:val="22"/>
              </w:rPr>
              <w:t>zamówienia</w:t>
            </w:r>
            <w:r w:rsidRPr="00C16CEC">
              <w:rPr>
                <w:rFonts w:ascii="Arial" w:hAnsi="Arial" w:cs="Arial"/>
                <w:sz w:val="22"/>
                <w:szCs w:val="22"/>
              </w:rPr>
              <w:t xml:space="preserve"> jest 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Pr="00C16CEC">
              <w:rPr>
                <w:rFonts w:ascii="Arial" w:hAnsi="Arial" w:cs="Arial"/>
                <w:sz w:val="22"/>
                <w:szCs w:val="22"/>
              </w:rPr>
              <w:t>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>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............ </w:t>
            </w:r>
            <w:r w:rsidR="002242F2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78B40383" w14:textId="2CF7A264" w:rsidR="00790EF5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31D9C16" w14:textId="77777777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  <w:bookmarkEnd w:id="0"/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FC0EE2" w14:textId="77777777" w:rsidR="001845E7" w:rsidRDefault="001845E7">
      <w:r>
        <w:separator/>
      </w:r>
    </w:p>
  </w:endnote>
  <w:endnote w:type="continuationSeparator" w:id="0">
    <w:p w14:paraId="2B030C1B" w14:textId="77777777" w:rsidR="001845E7" w:rsidRDefault="001845E7">
      <w:r>
        <w:continuationSeparator/>
      </w:r>
    </w:p>
  </w:endnote>
  <w:endnote w:type="continuationNotice" w:id="1">
    <w:p w14:paraId="6A1A3F66" w14:textId="77777777" w:rsidR="001845E7" w:rsidRDefault="001845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8162A" w14:textId="77777777" w:rsidR="001845E7" w:rsidRDefault="001845E7">
      <w:r>
        <w:separator/>
      </w:r>
    </w:p>
  </w:footnote>
  <w:footnote w:type="continuationSeparator" w:id="0">
    <w:p w14:paraId="02611F9D" w14:textId="77777777" w:rsidR="001845E7" w:rsidRDefault="001845E7">
      <w:r>
        <w:continuationSeparator/>
      </w:r>
    </w:p>
  </w:footnote>
  <w:footnote w:type="continuationNotice" w:id="1">
    <w:p w14:paraId="0CC76839" w14:textId="77777777" w:rsidR="001845E7" w:rsidRDefault="001845E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0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2"/>
  </w:num>
  <w:num w:numId="2">
    <w:abstractNumId w:val="2"/>
  </w:num>
  <w:num w:numId="3">
    <w:abstractNumId w:val="24"/>
  </w:num>
  <w:num w:numId="4">
    <w:abstractNumId w:val="94"/>
  </w:num>
  <w:num w:numId="5">
    <w:abstractNumId w:val="102"/>
  </w:num>
  <w:num w:numId="6">
    <w:abstractNumId w:val="88"/>
  </w:num>
  <w:num w:numId="7">
    <w:abstractNumId w:val="0"/>
  </w:num>
  <w:num w:numId="8">
    <w:abstractNumId w:val="41"/>
  </w:num>
  <w:num w:numId="9">
    <w:abstractNumId w:val="1"/>
  </w:num>
  <w:num w:numId="10">
    <w:abstractNumId w:val="76"/>
  </w:num>
  <w:num w:numId="11">
    <w:abstractNumId w:val="63"/>
  </w:num>
  <w:num w:numId="12">
    <w:abstractNumId w:val="53"/>
  </w:num>
  <w:num w:numId="13">
    <w:abstractNumId w:val="73"/>
  </w:num>
  <w:num w:numId="14">
    <w:abstractNumId w:val="90"/>
  </w:num>
  <w:num w:numId="15">
    <w:abstractNumId w:val="98"/>
  </w:num>
  <w:num w:numId="16">
    <w:abstractNumId w:val="61"/>
  </w:num>
  <w:num w:numId="17">
    <w:abstractNumId w:val="92"/>
  </w:num>
  <w:num w:numId="18">
    <w:abstractNumId w:val="60"/>
  </w:num>
  <w:num w:numId="19">
    <w:abstractNumId w:val="103"/>
  </w:num>
  <w:num w:numId="20">
    <w:abstractNumId w:val="84"/>
    <w:lvlOverride w:ilvl="0">
      <w:startOverride w:val="1"/>
    </w:lvlOverride>
  </w:num>
  <w:num w:numId="21">
    <w:abstractNumId w:val="70"/>
    <w:lvlOverride w:ilvl="0">
      <w:startOverride w:val="1"/>
    </w:lvlOverride>
  </w:num>
  <w:num w:numId="22">
    <w:abstractNumId w:val="56"/>
  </w:num>
  <w:num w:numId="23">
    <w:abstractNumId w:val="79"/>
  </w:num>
  <w:num w:numId="24">
    <w:abstractNumId w:val="35"/>
  </w:num>
  <w:num w:numId="25">
    <w:abstractNumId w:val="67"/>
  </w:num>
  <w:num w:numId="26">
    <w:abstractNumId w:val="64"/>
    <w:lvlOverride w:ilvl="0">
      <w:startOverride w:val="1"/>
    </w:lvlOverride>
  </w:num>
  <w:num w:numId="27">
    <w:abstractNumId w:val="47"/>
  </w:num>
  <w:num w:numId="28">
    <w:abstractNumId w:val="36"/>
  </w:num>
  <w:num w:numId="29">
    <w:abstractNumId w:val="75"/>
  </w:num>
  <w:num w:numId="30">
    <w:abstractNumId w:val="89"/>
  </w:num>
  <w:num w:numId="31">
    <w:abstractNumId w:val="74"/>
  </w:num>
  <w:num w:numId="32">
    <w:abstractNumId w:val="54"/>
  </w:num>
  <w:num w:numId="33">
    <w:abstractNumId w:val="55"/>
  </w:num>
  <w:num w:numId="34">
    <w:abstractNumId w:val="46"/>
  </w:num>
  <w:num w:numId="35">
    <w:abstractNumId w:val="4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A63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5E7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3C83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D2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B2D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5F34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2D9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930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1ADE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1C4D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58DD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CC4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6F75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3F25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30C0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38E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1F10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23A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3C2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4C7958-C528-43FC-9D42-2EA4B1F011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718</Words>
  <Characters>4313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2</cp:revision>
  <dcterms:created xsi:type="dcterms:W3CDTF">2026-03-23T14:07:00Z</dcterms:created>
  <dcterms:modified xsi:type="dcterms:W3CDTF">2026-03-23T14:07:00Z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